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8B4C1C">
        <w:trPr>
          <w:trHeight w:val="343"/>
        </w:trPr>
        <w:tc>
          <w:tcPr>
            <w:tcW w:w="9637" w:type="dxa"/>
          </w:tcPr>
          <w:p w:rsidR="008B4C1C" w:rsidRDefault="008B4C1C">
            <w:pPr>
              <w:pStyle w:val="EmptyCellLayoutStyle"/>
              <w:spacing w:after="0" w:line="240" w:lineRule="auto"/>
            </w:pPr>
          </w:p>
        </w:tc>
      </w:tr>
      <w:tr w:rsidR="008B4C1C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2"/>
              <w:gridCol w:w="6234"/>
              <w:gridCol w:w="1443"/>
              <w:gridCol w:w="1420"/>
            </w:tblGrid>
            <w:tr w:rsidR="00C746CA" w:rsidTr="00C746CA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8B4C1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8B4C1C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8B4C1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8B4C1C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C746CA" w:rsidTr="00C746CA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8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1113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9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1287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8B4C1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8B4C1C" w:rsidRDefault="008B4C1C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8B4C1C">
                  <w:pPr>
                    <w:spacing w:after="0" w:line="240" w:lineRule="auto"/>
                  </w:pP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10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0,1%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11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8,5%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12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8,4%</w:t>
                  </w:r>
                </w:p>
              </w:tc>
            </w:tr>
            <w:tr w:rsidR="00C746CA" w:rsidTr="00C746CA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13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14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12,1%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15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2,6%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16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258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23,2%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17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2,2%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18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1,8%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19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20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0,5%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21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586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52,7%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22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0,9%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8B4C1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23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1113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C746CA" w:rsidTr="00C746CA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 w:rsidP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8B"/>
                      <w:u w:val="single"/>
                    </w:rPr>
                    <w:t>320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28,7%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24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771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69,3%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8B"/>
                      <w:u w:val="single"/>
                    </w:rPr>
                    <w:t>22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8B4C1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25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1113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C746CA" w:rsidTr="00C746CA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26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735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49,3%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27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455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30,5%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28" w:history="1">
                    <w:r w:rsidR="00C746CA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121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8B4C1C">
                  <w:pPr>
                    <w:spacing w:after="0" w:line="240" w:lineRule="auto"/>
                  </w:pP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29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2,5%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30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31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0,2%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32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186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12,5%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33" w:history="1">
                    <w:r w:rsidR="00C746CA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139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8B4C1C">
                  <w:pPr>
                    <w:spacing w:after="0" w:line="240" w:lineRule="auto"/>
                  </w:pP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34" w:history="1">
                    <w:r w:rsidR="00C746CA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8B4C1C">
                  <w:pPr>
                    <w:spacing w:after="0" w:line="240" w:lineRule="auto"/>
                  </w:pP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35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8B4C1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36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1491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8B4C1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 w:rsidP="00D92E4D">
                  <w:pPr>
                    <w:tabs>
                      <w:tab w:val="center" w:pos="682"/>
                    </w:tabs>
                    <w:spacing w:after="0" w:line="240" w:lineRule="auto"/>
                  </w:pPr>
                  <w:hyperlink r:id="rId37" w:history="1"/>
                  <w:r w:rsidR="00D92E4D">
                    <w:tab/>
                    <w:t>0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D92E4D" w:rsidP="00D92E4D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C746CA" w:rsidTr="00C746CA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38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669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60,1%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39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0,4%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40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248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22,3%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41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191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17,2%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8B4C1C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42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1113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8B4C1C" w:rsidRDefault="008B4C1C">
            <w:pPr>
              <w:spacing w:after="0" w:line="240" w:lineRule="auto"/>
            </w:pPr>
          </w:p>
        </w:tc>
      </w:tr>
      <w:tr w:rsidR="008B4C1C">
        <w:trPr>
          <w:trHeight w:val="249"/>
        </w:trPr>
        <w:tc>
          <w:tcPr>
            <w:tcW w:w="9637" w:type="dxa"/>
          </w:tcPr>
          <w:p w:rsidR="008B4C1C" w:rsidRDefault="008B4C1C">
            <w:pPr>
              <w:pStyle w:val="EmptyCellLayoutStyle"/>
              <w:spacing w:after="0" w:line="240" w:lineRule="auto"/>
            </w:pPr>
          </w:p>
        </w:tc>
      </w:tr>
      <w:tr w:rsidR="008B4C1C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C1C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поступления</w:t>
                    </w:r>
                  </w:hyperlink>
                </w:p>
              </w:tc>
            </w:tr>
          </w:tbl>
          <w:p w:rsidR="008B4C1C" w:rsidRDefault="008B4C1C">
            <w:pPr>
              <w:spacing w:after="0" w:line="240" w:lineRule="auto"/>
            </w:pPr>
          </w:p>
        </w:tc>
      </w:tr>
    </w:tbl>
    <w:p w:rsidR="008B4C1C" w:rsidRDefault="00C746CA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8B4C1C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98"/>
              <w:gridCol w:w="4260"/>
              <w:gridCol w:w="1441"/>
              <w:gridCol w:w="1420"/>
            </w:tblGrid>
            <w:tr w:rsidR="00C746CA" w:rsidTr="00C746CA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B4C1C" w:rsidRDefault="008B4C1C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B4C1C" w:rsidRDefault="008B4C1C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0000.0000.0000.0000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Прочее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44" w:history="1">
                    <w:r w:rsidR="00C746CA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45" w:history="1">
                    <w:r w:rsidR="00C746CA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307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46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2,6%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47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292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95,1%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48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</w:t>
                  </w:r>
                  <w:r w:rsidR="00790A0B">
                    <w:rPr>
                      <w:rFonts w:ascii="Segoe UI" w:eastAsia="Segoe UI" w:hAnsi="Segoe UI"/>
                      <w:color w:val="000000"/>
                    </w:rPr>
                    <w:t>,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65%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49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50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</w:t>
                  </w:r>
                  <w:r w:rsidR="00790A0B">
                    <w:rPr>
                      <w:rFonts w:ascii="Segoe UI" w:eastAsia="Segoe UI" w:hAnsi="Segoe UI"/>
                      <w:color w:val="000000"/>
                    </w:rPr>
                    <w:t>,</w:t>
                  </w:r>
                  <w:bookmarkStart w:id="0" w:name="_GoBack"/>
                  <w:bookmarkEnd w:id="0"/>
                  <w:r>
                    <w:rPr>
                      <w:rFonts w:ascii="Segoe UI" w:eastAsia="Segoe UI" w:hAnsi="Segoe UI"/>
                      <w:color w:val="000000"/>
                    </w:rPr>
                    <w:t>65%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51" w:history="1">
                    <w:r w:rsidR="00C746CA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293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52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4,1%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53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1,7%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54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17,7%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55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21,5%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56" w:history="1">
                    <w:r w:rsidR="00C746CA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58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57" w:history="1">
                    <w:r w:rsidR="00C746CA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58" w:history="1">
                    <w:r w:rsidR="00C746CA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59" w:history="1">
                    <w:r w:rsidR="00C746CA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60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161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55%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61" w:history="1">
                    <w:r w:rsidR="00C746CA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154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62" w:history="1">
                    <w:r w:rsidR="00C746CA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63" w:history="1">
                    <w:r w:rsidR="00C746CA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64" w:history="1">
                    <w:r w:rsidR="00C746CA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347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65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1,2%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66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281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81%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67" w:history="1">
                    <w:r w:rsidR="00C746CA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68" w:history="1">
                    <w:r w:rsidR="00C746CA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69" w:history="1">
                    <w:r w:rsidR="00C746CA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70" w:history="1">
                    <w:r w:rsidR="00C746CA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71" w:history="1">
                    <w:r w:rsidR="00C746CA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217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72" w:history="1">
                    <w:r w:rsidR="00C746CA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73" w:history="1">
                    <w:r w:rsidR="00C746CA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42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74" w:history="1">
                    <w:r w:rsidR="00C746CA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75" w:history="1">
                    <w:r w:rsidR="00C746CA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76" w:history="1">
                    <w:r w:rsidR="00C746CA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77" w:history="1">
                    <w:r w:rsidR="00C746CA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78" w:history="1">
                    <w:r w:rsidR="00C746CA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79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80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11,5%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81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6,3%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82" w:history="1">
                    <w:r w:rsidR="00C746CA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83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83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51,8%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84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45,8%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85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86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2,4%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87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88" w:history="1">
                    <w:r w:rsidR="00C746CA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257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89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90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91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13,6%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92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215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83,65%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93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0,4%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94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1,2%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95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0,4%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Риэлторская деятельность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96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97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98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8B4C1C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790A0B">
                  <w:pPr>
                    <w:spacing w:after="0" w:line="240" w:lineRule="auto"/>
                    <w:jc w:val="center"/>
                  </w:pPr>
                  <w:hyperlink r:id="rId99" w:history="1">
                    <w:r w:rsidR="00C746CA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B4C1C" w:rsidRDefault="00C746CA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0,75%</w:t>
                  </w:r>
                </w:p>
              </w:tc>
            </w:tr>
          </w:tbl>
          <w:p w:rsidR="008B4C1C" w:rsidRDefault="008B4C1C">
            <w:pPr>
              <w:spacing w:after="0" w:line="240" w:lineRule="auto"/>
            </w:pPr>
          </w:p>
        </w:tc>
      </w:tr>
    </w:tbl>
    <w:p w:rsidR="008B4C1C" w:rsidRDefault="008B4C1C">
      <w:pPr>
        <w:spacing w:after="0" w:line="240" w:lineRule="auto"/>
      </w:pPr>
    </w:p>
    <w:sectPr w:rsidR="008B4C1C">
      <w:headerReference w:type="default" r:id="rId100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4DD" w:rsidRDefault="00C746CA">
      <w:pPr>
        <w:spacing w:after="0" w:line="240" w:lineRule="auto"/>
      </w:pPr>
      <w:r>
        <w:separator/>
      </w:r>
    </w:p>
  </w:endnote>
  <w:endnote w:type="continuationSeparator" w:id="0">
    <w:p w:rsidR="004454DD" w:rsidRDefault="00C74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4DD" w:rsidRDefault="00C746CA">
      <w:pPr>
        <w:spacing w:after="0" w:line="240" w:lineRule="auto"/>
      </w:pPr>
      <w:r>
        <w:separator/>
      </w:r>
    </w:p>
  </w:footnote>
  <w:footnote w:type="continuationSeparator" w:id="0">
    <w:p w:rsidR="004454DD" w:rsidRDefault="00C74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17"/>
      <w:gridCol w:w="4251"/>
      <w:gridCol w:w="2868"/>
    </w:tblGrid>
    <w:tr w:rsidR="008B4C1C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517"/>
          </w:tblGrid>
          <w:tr w:rsidR="008B4C1C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8B4C1C" w:rsidRDefault="00C746CA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790A0B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4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790A0B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8B4C1C" w:rsidRDefault="008B4C1C">
          <w:pPr>
            <w:spacing w:after="0" w:line="240" w:lineRule="auto"/>
          </w:pPr>
        </w:p>
      </w:tc>
      <w:tc>
        <w:tcPr>
          <w:tcW w:w="4251" w:type="dxa"/>
        </w:tcPr>
        <w:p w:rsidR="008B4C1C" w:rsidRDefault="008B4C1C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68"/>
          </w:tblGrid>
          <w:tr w:rsidR="008B4C1C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8B4C1C" w:rsidRDefault="00C746CA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01.07.2026 10:04:19</w:t>
                </w:r>
              </w:p>
            </w:tc>
          </w:tr>
        </w:tbl>
        <w:p w:rsidR="008B4C1C" w:rsidRDefault="008B4C1C">
          <w:pPr>
            <w:spacing w:after="0" w:line="240" w:lineRule="auto"/>
          </w:pPr>
        </w:p>
      </w:tc>
    </w:tr>
    <w:tr w:rsidR="00C746CA" w:rsidTr="00C746CA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8B4C1C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8B4C1C" w:rsidRDefault="00C746CA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Администрация Колпинского района Санкт-Петербурга</w:t>
                </w:r>
              </w:p>
            </w:tc>
          </w:tr>
        </w:tbl>
        <w:p w:rsidR="008B4C1C" w:rsidRDefault="008B4C1C">
          <w:pPr>
            <w:spacing w:after="0" w:line="240" w:lineRule="auto"/>
          </w:pPr>
        </w:p>
      </w:tc>
    </w:tr>
    <w:tr w:rsidR="00C746CA" w:rsidTr="00C746CA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8B4C1C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8B4C1C" w:rsidRDefault="00C746CA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8B4C1C" w:rsidRDefault="00C746CA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8B4C1C" w:rsidRDefault="008B4C1C">
                <w:pPr>
                  <w:spacing w:after="0" w:line="240" w:lineRule="auto"/>
                  <w:jc w:val="center"/>
                </w:pPr>
              </w:p>
            </w:tc>
          </w:tr>
        </w:tbl>
        <w:p w:rsidR="008B4C1C" w:rsidRDefault="008B4C1C">
          <w:pPr>
            <w:spacing w:after="0" w:line="240" w:lineRule="auto"/>
          </w:pPr>
        </w:p>
      </w:tc>
    </w:tr>
    <w:tr w:rsidR="00C746CA" w:rsidTr="00C746CA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8B4C1C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8B4C1C" w:rsidRDefault="00C746CA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01.04.2026 по 30.06.2026</w:t>
                </w:r>
              </w:p>
            </w:tc>
          </w:tr>
        </w:tbl>
        <w:p w:rsidR="008B4C1C" w:rsidRDefault="008B4C1C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B4C1C"/>
    <w:rsid w:val="00311C98"/>
    <w:rsid w:val="004454DD"/>
    <w:rsid w:val="00790A0B"/>
    <w:rsid w:val="008B4C1C"/>
    <w:rsid w:val="00C746CA"/>
    <w:rsid w:val="00D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311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C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1&amp;RepType=13&amp;user=4efb3b65-f0db-4863-809b-f7e9bd49275a'))" TargetMode="External"/><Relationship Id="rId21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9&amp;RepType=11&amp;user=4efb3b65-f0db-4863-809b-f7e9bd49275a'))" TargetMode="External"/><Relationship Id="rId34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9&amp;RepType=13&amp;user=4efb3b65-f0db-4863-809b-f7e9bd49275a'))" TargetMode="External"/><Relationship Id="rId42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5&amp;RepType=14&amp;user=4efb3b65-f0db-4863-809b-f7e9bd49275a'))" TargetMode="External"/><Relationship Id="rId47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1.0002.0000.0000&amp;RepType=15&amp;user=4efb3b65-f0db-4863-809b-f7e9bd49275a'))" TargetMode="External"/><Relationship Id="rId50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1.0021.0000.0000&amp;RepType=15&amp;user=4efb3b65-f0db-4863-809b-f7e9bd49275a'))" TargetMode="External"/><Relationship Id="rId55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2.0013.0000.0000&amp;RepType=15&amp;user=4efb3b65-f0db-4863-809b-f7e9bd49275a'))" TargetMode="External"/><Relationship Id="rId63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2.0014.0145.0000&amp;RepType=15&amp;user=4efb3b65-f0db-4863-809b-f7e9bd49275a'))" TargetMode="External"/><Relationship Id="rId68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3.0009.0094.0000&amp;RepType=15&amp;user=4efb3b65-f0db-4863-809b-f7e9bd49275a'))" TargetMode="External"/><Relationship Id="rId76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3.0009.0102.0000&amp;RepType=15&amp;user=4efb3b65-f0db-4863-809b-f7e9bd49275a'))" TargetMode="External"/><Relationship Id="rId84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4.0016.0000.0000&amp;RepType=15&amp;user=4efb3b65-f0db-4863-809b-f7e9bd49275a'))" TargetMode="External"/><Relationship Id="rId89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5.0005.0053.0000&amp;RepType=15&amp;user=4efb3b65-f0db-4863-809b-f7e9bd49275a'))" TargetMode="External"/><Relationship Id="rId97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5.0005.0061.0000&amp;RepType=15&amp;user=4efb3b65-f0db-4863-809b-f7e9bd49275a'))" TargetMode="External"/><Relationship Id="rId7" Type="http://schemas.openxmlformats.org/officeDocument/2006/relationships/endnotes" Target="endnotes.xml"/><Relationship Id="rId71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3.0009.0097.0000&amp;RepType=15&amp;user=4efb3b65-f0db-4863-809b-f7e9bd49275a'))" TargetMode="External"/><Relationship Id="rId92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5.0005.0056.0000&amp;RepType=15&amp;user=4efb3b65-f0db-4863-809b-f7e9bd49275a')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4&amp;RepType=11&amp;user=4efb3b65-f0db-4863-809b-f7e9bd49275a'))" TargetMode="External"/><Relationship Id="rId29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4&amp;RepType=13&amp;user=4efb3b65-f0db-4863-809b-f7e9bd49275a'))" TargetMode="External"/><Relationship Id="rId11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5&amp;RepType=10&amp;user=4efb3b65-f0db-4863-809b-f7e9bd49275a'))" TargetMode="External"/><Relationship Id="rId24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2&amp;RepType=12&amp;user=4efb3b65-f0db-4863-809b-f7e9bd49275a'))" TargetMode="External"/><Relationship Id="rId32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7&amp;RepType=13&amp;user=4efb3b65-f0db-4863-809b-f7e9bd49275a'))" TargetMode="External"/><Relationship Id="rId37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12&amp;RepType=13&amp;user=4efb3b65-f0db-4863-809b-f7e9bd49275a'))" TargetMode="External"/><Relationship Id="rId40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3&amp;RepType=14&amp;user=4efb3b65-f0db-4863-809b-f7e9bd49275a'))" TargetMode="External"/><Relationship Id="rId45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1.0000.0000.0000&amp;RepType=15&amp;user=4efb3b65-f0db-4863-809b-f7e9bd49275a'))" TargetMode="External"/><Relationship Id="rId53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2.0006.0000.0000&amp;RepType=15&amp;user=4efb3b65-f0db-4863-809b-f7e9bd49275a'))" TargetMode="External"/><Relationship Id="rId58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2.0013.0141.0000&amp;RepType=15&amp;user=4efb3b65-f0db-4863-809b-f7e9bd49275a'))" TargetMode="External"/><Relationship Id="rId66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3.0009.0000.0000&amp;RepType=15&amp;user=4efb3b65-f0db-4863-809b-f7e9bd49275a'))" TargetMode="External"/><Relationship Id="rId74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3.0009.0100.0000&amp;RepType=15&amp;user=4efb3b65-f0db-4863-809b-f7e9bd49275a'))" TargetMode="External"/><Relationship Id="rId79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3.0010.0000.0000&amp;RepType=15&amp;user=4efb3b65-f0db-4863-809b-f7e9bd49275a'))" TargetMode="External"/><Relationship Id="rId87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4.0019.0000.0000&amp;RepType=15&amp;user=4efb3b65-f0db-4863-809b-f7e9bd49275a'))" TargetMode="External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2.0014.0143.0000&amp;RepType=15&amp;user=4efb3b65-f0db-4863-809b-f7e9bd49275a'))" TargetMode="External"/><Relationship Id="rId82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4.0000.0000.0000&amp;RepType=15&amp;user=4efb3b65-f0db-4863-809b-f7e9bd49275a'))" TargetMode="External"/><Relationship Id="rId90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5.0005.0054.0000&amp;RepType=15&amp;user=4efb3b65-f0db-4863-809b-f7e9bd49275a'))" TargetMode="External"/><Relationship Id="rId95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5.0005.0059.0000&amp;RepType=15&amp;user=4efb3b65-f0db-4863-809b-f7e9bd49275a'))" TargetMode="External"/><Relationship Id="rId19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7&amp;RepType=11&amp;user=4efb3b65-f0db-4863-809b-f7e9bd49275a'))" TargetMode="External"/><Relationship Id="rId14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2&amp;RepType=11&amp;user=4efb3b65-f0db-4863-809b-f7e9bd49275a'))" TargetMode="External"/><Relationship Id="rId22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10&amp;RepType=11&amp;user=4efb3b65-f0db-4863-809b-f7e9bd49275a'))" TargetMode="External"/><Relationship Id="rId27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2&amp;RepType=13&amp;user=4efb3b65-f0db-4863-809b-f7e9bd49275a'))" TargetMode="External"/><Relationship Id="rId30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5&amp;RepType=13&amp;user=4efb3b65-f0db-4863-809b-f7e9bd49275a'))" TargetMode="External"/><Relationship Id="rId35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10&amp;RepType=13&amp;user=4efb3b65-f0db-4863-809b-f7e9bd49275a'))" TargetMode="External"/><Relationship Id="rId43" Type="http://schemas.openxmlformats.org/officeDocument/2006/relationships/hyperlink" Target="javascript:void(window.open('http://10.128.66.165:8084/ReportServer/Pages/ReportViewer.aspx?%2fDocument%2fApproachQuestionQuarter_child1&amp;StartDate=01.04.2026&amp;EndDate=30.06.2026&amp;user=4efb3b65-f0db-4863-809b-f7e9bd49275a'))" TargetMode="External"/><Relationship Id="rId48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1.0003.0000.0000&amp;RepType=15&amp;user=4efb3b65-f0db-4863-809b-f7e9bd49275a'))" TargetMode="External"/><Relationship Id="rId56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2.0013.0139.0000&amp;RepType=15&amp;user=4efb3b65-f0db-4863-809b-f7e9bd49275a'))" TargetMode="External"/><Relationship Id="rId64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3.0000.0000.0000&amp;RepType=15&amp;user=4efb3b65-f0db-4863-809b-f7e9bd49275a'))" TargetMode="External"/><Relationship Id="rId69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3.0009.0095.0000&amp;RepType=15&amp;user=4efb3b65-f0db-4863-809b-f7e9bd49275a'))" TargetMode="External"/><Relationship Id="rId77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3.0009.0103.0000&amp;RepType=15&amp;user=4efb3b65-f0db-4863-809b-f7e9bd49275a'))" TargetMode="External"/><Relationship Id="rId100" Type="http://schemas.openxmlformats.org/officeDocument/2006/relationships/header" Target="header1.xml"/><Relationship Id="rId8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1&amp;RepType=10&amp;user=4efb3b65-f0db-4863-809b-f7e9bd49275a'))" TargetMode="External"/><Relationship Id="rId51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2.0000.0000.0000&amp;RepType=15&amp;user=4efb3b65-f0db-4863-809b-f7e9bd49275a'))" TargetMode="External"/><Relationship Id="rId72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3.0009.0098.0000&amp;RepType=15&amp;user=4efb3b65-f0db-4863-809b-f7e9bd49275a'))" TargetMode="External"/><Relationship Id="rId80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3.0011.0000.0000&amp;RepType=15&amp;user=4efb3b65-f0db-4863-809b-f7e9bd49275a'))" TargetMode="External"/><Relationship Id="rId85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4.0017.0000.0000&amp;RepType=15&amp;user=4efb3b65-f0db-4863-809b-f7e9bd49275a'))" TargetMode="External"/><Relationship Id="rId93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5.0005.0057.0000&amp;RepType=15&amp;user=4efb3b65-f0db-4863-809b-f7e9bd49275a'))" TargetMode="External"/><Relationship Id="rId98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5.0005.0062.0000&amp;RepType=15&amp;user=4efb3b65-f0db-4863-809b-f7e9bd49275a'))" TargetMode="External"/><Relationship Id="rId3" Type="http://schemas.microsoft.com/office/2007/relationships/stylesWithEffects" Target="stylesWithEffects.xml"/><Relationship Id="rId12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6&amp;RepType=10&amp;user=4efb3b65-f0db-4863-809b-f7e9bd49275a'))" TargetMode="External"/><Relationship Id="rId17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5&amp;RepType=11&amp;user=4efb3b65-f0db-4863-809b-f7e9bd49275a'))" TargetMode="External"/><Relationship Id="rId25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5&amp;RepType=12&amp;user=4efb3b65-f0db-4863-809b-f7e9bd49275a'))" TargetMode="External"/><Relationship Id="rId33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8&amp;RepType=13&amp;user=4efb3b65-f0db-4863-809b-f7e9bd49275a'))" TargetMode="External"/><Relationship Id="rId38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1&amp;RepType=14&amp;user=4efb3b65-f0db-4863-809b-f7e9bd49275a'))" TargetMode="External"/><Relationship Id="rId46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1.0001.0000.0000&amp;RepType=15&amp;user=4efb3b65-f0db-4863-809b-f7e9bd49275a'))" TargetMode="External"/><Relationship Id="rId59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2.0013.0142.0000&amp;RepType=15&amp;user=4efb3b65-f0db-4863-809b-f7e9bd49275a'))" TargetMode="External"/><Relationship Id="rId67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3.0009.0093.0000&amp;RepType=15&amp;user=4efb3b65-f0db-4863-809b-f7e9bd49275a'))" TargetMode="External"/><Relationship Id="rId20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8&amp;RepType=11&amp;user=4efb3b65-f0db-4863-809b-f7e9bd49275a'))" TargetMode="External"/><Relationship Id="rId41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4&amp;RepType=14&amp;user=4efb3b65-f0db-4863-809b-f7e9bd49275a'))" TargetMode="External"/><Relationship Id="rId54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2.0007.0000.0000&amp;RepType=15&amp;user=4efb3b65-f0db-4863-809b-f7e9bd49275a'))" TargetMode="External"/><Relationship Id="rId62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2.0014.0144.0000&amp;RepType=15&amp;user=4efb3b65-f0db-4863-809b-f7e9bd49275a'))" TargetMode="External"/><Relationship Id="rId70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3.0009.0096.0000&amp;RepType=15&amp;user=4efb3b65-f0db-4863-809b-f7e9bd49275a'))" TargetMode="External"/><Relationship Id="rId75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3.0009.0101.0000&amp;RepType=15&amp;user=4efb3b65-f0db-4863-809b-f7e9bd49275a'))" TargetMode="External"/><Relationship Id="rId83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4.0015.0000.0000&amp;RepType=15&amp;user=4efb3b65-f0db-4863-809b-f7e9bd49275a'))" TargetMode="External"/><Relationship Id="rId88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5.0005.0000.0000&amp;RepType=15&amp;user=4efb3b65-f0db-4863-809b-f7e9bd49275a'))" TargetMode="External"/><Relationship Id="rId91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5.0005.0055.0000&amp;RepType=15&amp;user=4efb3b65-f0db-4863-809b-f7e9bd49275a'))" TargetMode="External"/><Relationship Id="rId96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5.0005.0060.0000&amp;RepType=15&amp;user=4efb3b65-f0db-4863-809b-f7e9bd49275a'))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3&amp;RepType=11&amp;user=4efb3b65-f0db-4863-809b-f7e9bd49275a'))" TargetMode="External"/><Relationship Id="rId23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11&amp;RepType=11&amp;user=4efb3b65-f0db-4863-809b-f7e9bd49275a'))" TargetMode="External"/><Relationship Id="rId28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3&amp;RepType=13&amp;user=4efb3b65-f0db-4863-809b-f7e9bd49275a'))" TargetMode="External"/><Relationship Id="rId36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11&amp;RepType=13&amp;user=4efb3b65-f0db-4863-809b-f7e9bd49275a'))" TargetMode="External"/><Relationship Id="rId49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1.0020.0000.0000&amp;RepType=15&amp;user=4efb3b65-f0db-4863-809b-f7e9bd49275a'))" TargetMode="External"/><Relationship Id="rId57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2.0013.0140.0000&amp;RepType=15&amp;user=4efb3b65-f0db-4863-809b-f7e9bd49275a'))" TargetMode="External"/><Relationship Id="rId10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4&amp;RepType=10&amp;user=4efb3b65-f0db-4863-809b-f7e9bd49275a'))" TargetMode="External"/><Relationship Id="rId31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6&amp;RepType=13&amp;user=4efb3b65-f0db-4863-809b-f7e9bd49275a'))" TargetMode="External"/><Relationship Id="rId44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0.0000.0000.0000&amp;RepType=15&amp;user=4efb3b65-f0db-4863-809b-f7e9bd49275a'))" TargetMode="External"/><Relationship Id="rId52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2.0004.0000.0000&amp;RepType=15&amp;user=4efb3b65-f0db-4863-809b-f7e9bd49275a'))" TargetMode="External"/><Relationship Id="rId60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2.0014.0000.0000&amp;RepType=15&amp;user=4efb3b65-f0db-4863-809b-f7e9bd49275a'))" TargetMode="External"/><Relationship Id="rId65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3.0008.0000.0000&amp;RepType=15&amp;user=4efb3b65-f0db-4863-809b-f7e9bd49275a'))" TargetMode="External"/><Relationship Id="rId73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3.0009.0099.0000&amp;RepType=15&amp;user=4efb3b65-f0db-4863-809b-f7e9bd49275a'))" TargetMode="External"/><Relationship Id="rId78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3.0009.0104.0000&amp;RepType=15&amp;user=4efb3b65-f0db-4863-809b-f7e9bd49275a'))" TargetMode="External"/><Relationship Id="rId81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3.0012.0000.0000&amp;RepType=15&amp;user=4efb3b65-f0db-4863-809b-f7e9bd49275a'))" TargetMode="External"/><Relationship Id="rId86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4.0018.0000.0000&amp;RepType=15&amp;user=4efb3b65-f0db-4863-809b-f7e9bd49275a'))" TargetMode="External"/><Relationship Id="rId94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5.0005.0058.0000&amp;RepType=15&amp;user=4efb3b65-f0db-4863-809b-f7e9bd49275a'))" TargetMode="External"/><Relationship Id="rId99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0005.0005.0063.0000&amp;RepType=15&amp;user=4efb3b65-f0db-4863-809b-f7e9bd49275a'))" TargetMode="External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2&amp;RepType=10&amp;user=4efb3b65-f0db-4863-809b-f7e9bd49275a'))" TargetMode="External"/><Relationship Id="rId13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1&amp;RepType=11&amp;user=4efb3b65-f0db-4863-809b-f7e9bd49275a'))" TargetMode="External"/><Relationship Id="rId18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6&amp;RepType=11&amp;user=4efb3b65-f0db-4863-809b-f7e9bd49275a'))" TargetMode="External"/><Relationship Id="rId39" Type="http://schemas.openxmlformats.org/officeDocument/2006/relationships/hyperlink" Target="javascript:void(window.open('http://10.128.66.165:8084/ReportServer/Pages/ReportViewer.aspx?%2fDocument%2fApproachQuestionQuarter_child2&amp;StartDate=01.04.2026&amp;EndDate=30.06.2026&amp;AddCondition=2&amp;RepType=14&amp;user=4efb3b65-f0db-4863-809b-f7e9bd49275a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F5974D44</Template>
  <TotalTime>2</TotalTime>
  <Pages>5</Pages>
  <Words>4565</Words>
  <Characters>26022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Сагарда Марина Васильевна</dc:creator>
  <dc:description>005_ОГ.Квартальный отчет</dc:description>
  <cp:lastModifiedBy>Сагарда Марина Васильевна</cp:lastModifiedBy>
  <cp:revision>5</cp:revision>
  <cp:lastPrinted>2026-07-02T06:06:00Z</cp:lastPrinted>
  <dcterms:created xsi:type="dcterms:W3CDTF">2026-07-01T07:06:00Z</dcterms:created>
  <dcterms:modified xsi:type="dcterms:W3CDTF">2026-07-02T06:57:00Z</dcterms:modified>
</cp:coreProperties>
</file>