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016"/>
        <w:gridCol w:w="4751"/>
      </w:tblGrid>
      <w:tr w:rsidR="00ED2D1E" w:rsidTr="00ED2D1E">
        <w:trPr>
          <w:trHeight w:val="1127"/>
        </w:trPr>
        <w:tc>
          <w:tcPr>
            <w:tcW w:w="10773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71"/>
            </w:tblGrid>
            <w:tr w:rsidR="006C7AEC">
              <w:trPr>
                <w:trHeight w:val="1049"/>
              </w:trPr>
              <w:tc>
                <w:tcPr>
                  <w:tcW w:w="107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Информация о работе с письменными и устными обращениями граждан в 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Комитете по энергетике и инженерному обеспечению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с 01.04.2026 по 30.06.2026</w:t>
                  </w:r>
                </w:p>
              </w:tc>
            </w:tr>
          </w:tbl>
          <w:p w:rsidR="006C7AEC" w:rsidRDefault="006C7AEC">
            <w:pPr>
              <w:spacing w:after="0" w:line="240" w:lineRule="auto"/>
            </w:pPr>
          </w:p>
        </w:tc>
      </w:tr>
      <w:tr w:rsidR="006C7AEC" w:rsidTr="00ED2D1E">
        <w:trPr>
          <w:trHeight w:val="20"/>
        </w:trPr>
        <w:tc>
          <w:tcPr>
            <w:tcW w:w="6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</w:tr>
      <w:tr w:rsidR="006C7AEC" w:rsidTr="00ED2D1E">
        <w:trPr>
          <w:trHeight w:val="360"/>
        </w:trPr>
        <w:tc>
          <w:tcPr>
            <w:tcW w:w="6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51"/>
            </w:tblGrid>
            <w:tr w:rsidR="006C7AEC">
              <w:trPr>
                <w:trHeight w:val="282"/>
              </w:trPr>
              <w:tc>
                <w:tcPr>
                  <w:tcW w:w="47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Дата формирования 06.07.2026 17:37:22</w:t>
                  </w:r>
                </w:p>
              </w:tc>
            </w:tr>
          </w:tbl>
          <w:p w:rsidR="006C7AEC" w:rsidRDefault="006C7AEC">
            <w:pPr>
              <w:spacing w:after="0" w:line="240" w:lineRule="auto"/>
            </w:pPr>
          </w:p>
        </w:tc>
      </w:tr>
      <w:tr w:rsidR="006C7AEC" w:rsidTr="00ED2D1E">
        <w:trPr>
          <w:trHeight w:val="181"/>
        </w:trPr>
        <w:tc>
          <w:tcPr>
            <w:tcW w:w="6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</w:tr>
      <w:tr w:rsidR="00ED2D1E" w:rsidTr="00ED2D1E">
        <w:tc>
          <w:tcPr>
            <w:tcW w:w="1077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54"/>
              <w:gridCol w:w="2616"/>
              <w:gridCol w:w="2601"/>
            </w:tblGrid>
            <w:tr w:rsidR="00ED2D1E" w:rsidTr="00ED2D1E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696969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1.      Общее количество поступивших обращений:</w:t>
                  </w:r>
                </w:p>
              </w:tc>
            </w:tr>
            <w:tr w:rsidR="006C7AEC">
              <w:trPr>
                <w:trHeight w:val="545"/>
              </w:trPr>
              <w:tc>
                <w:tcPr>
                  <w:tcW w:w="5554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Текущий период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Аналогичный период предыдущего года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Всего: обращений/вопросов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1576/1576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1390/1393</w:t>
                    </w:r>
                  </w:hyperlink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Из них повторных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</w:tbl>
          <w:p w:rsidR="006C7AEC" w:rsidRDefault="006C7AEC">
            <w:pPr>
              <w:spacing w:after="0" w:line="240" w:lineRule="auto"/>
            </w:pPr>
          </w:p>
        </w:tc>
      </w:tr>
      <w:tr w:rsidR="006C7AEC" w:rsidTr="00ED2D1E">
        <w:trPr>
          <w:trHeight w:val="79"/>
        </w:trPr>
        <w:tc>
          <w:tcPr>
            <w:tcW w:w="6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</w:tr>
      <w:tr w:rsidR="00ED2D1E" w:rsidTr="00ED2D1E">
        <w:tc>
          <w:tcPr>
            <w:tcW w:w="1077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54"/>
              <w:gridCol w:w="2616"/>
              <w:gridCol w:w="2601"/>
            </w:tblGrid>
            <w:tr w:rsidR="00ED2D1E" w:rsidTr="00ED2D1E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том числе: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видам обращений: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жалоба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596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552</w:t>
                    </w:r>
                  </w:hyperlink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заявление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965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813</w:t>
                    </w:r>
                  </w:hyperlink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предложение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25</w:t>
                    </w:r>
                  </w:hyperlink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категории заявителя: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не указана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1558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1357</w:t>
                    </w:r>
                  </w:hyperlink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Блокадники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1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2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Ветеран труда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2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2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27</w:t>
                    </w:r>
                  </w:hyperlink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Инвалиды общего заболевания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2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2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Многодетная семья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2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признаку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2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2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24</w:t>
                    </w:r>
                  </w:hyperlink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1551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3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1366</w:t>
                    </w:r>
                  </w:hyperlink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формам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Личный прием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3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Письмо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3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1223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3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1006</w:t>
                    </w:r>
                  </w:hyperlink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Электронная приемная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3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348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3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382</w:t>
                    </w:r>
                  </w:hyperlink>
                </w:p>
              </w:tc>
            </w:tr>
          </w:tbl>
          <w:p w:rsidR="006C7AEC" w:rsidRDefault="006C7AEC">
            <w:pPr>
              <w:spacing w:after="0" w:line="240" w:lineRule="auto"/>
            </w:pPr>
          </w:p>
        </w:tc>
      </w:tr>
      <w:tr w:rsidR="006C7AEC" w:rsidTr="00ED2D1E">
        <w:trPr>
          <w:trHeight w:val="91"/>
        </w:trPr>
        <w:tc>
          <w:tcPr>
            <w:tcW w:w="6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</w:tr>
      <w:tr w:rsidR="00ED2D1E" w:rsidTr="00ED2D1E">
        <w:tc>
          <w:tcPr>
            <w:tcW w:w="6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  <w:tc>
          <w:tcPr>
            <w:tcW w:w="1076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52"/>
              <w:gridCol w:w="2615"/>
              <w:gridCol w:w="2600"/>
            </w:tblGrid>
            <w:tr w:rsidR="00ED2D1E" w:rsidTr="00ED2D1E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2.      Сведения о рассмотрении обращений: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Рассмотренных в срок до 5 дней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3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906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3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863</w:t>
                    </w:r>
                  </w:hyperlink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Рассмотренных в срок с 6 до 15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3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204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4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148</w:t>
                    </w:r>
                  </w:hyperlink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Рассмотренных в срок от 16 и более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4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391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4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379</w:t>
                    </w:r>
                  </w:hyperlink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Рассмотренных с нарушением сроков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4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4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выполненные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4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4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работе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4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исполненные за предыдущие периоды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4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5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</w:tbl>
          <w:p w:rsidR="006C7AEC" w:rsidRDefault="006C7AEC">
            <w:pPr>
              <w:spacing w:after="0" w:line="240" w:lineRule="auto"/>
            </w:pPr>
          </w:p>
        </w:tc>
      </w:tr>
      <w:tr w:rsidR="006C7AEC" w:rsidTr="00ED2D1E">
        <w:trPr>
          <w:trHeight w:val="102"/>
        </w:trPr>
        <w:tc>
          <w:tcPr>
            <w:tcW w:w="6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</w:tr>
      <w:tr w:rsidR="00ED2D1E" w:rsidTr="00ED2D1E">
        <w:tc>
          <w:tcPr>
            <w:tcW w:w="6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  <w:tc>
          <w:tcPr>
            <w:tcW w:w="1076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06"/>
              <w:gridCol w:w="1547"/>
              <w:gridCol w:w="3515"/>
              <w:gridCol w:w="1450"/>
              <w:gridCol w:w="1149"/>
            </w:tblGrid>
            <w:tr w:rsidR="00ED2D1E" w:rsidTr="00ED2D1E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3.      Содержание обращений: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</w:tr>
            <w:tr w:rsidR="00ED2D1E" w:rsidTr="00ED2D1E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399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260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5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399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260</w:t>
                    </w:r>
                  </w:hyperlink>
                </w:p>
              </w:tc>
            </w:tr>
            <w:tr w:rsidR="00ED2D1E" w:rsidTr="00ED2D1E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5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5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ТРУДА И ЗАРПЛАТЫ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5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5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ЗАБАСТОВКИ, ТРУДОВЫЕ КОНФЛИКТЫ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5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5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ТРУД НА ГОС.ПРЕДПРИЯТИЯХ И В ОРГАНАХ ГОС.УПРАВЛЕНИЯ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5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6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D2D1E" w:rsidTr="00ED2D1E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Вопросы, не вошедшие в классификатор тематик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Вопросы, не вошедшие в классификатор тематик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6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6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ED2D1E" w:rsidTr="00ED2D1E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49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77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6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49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6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77</w:t>
                    </w:r>
                  </w:hyperlink>
                </w:p>
              </w:tc>
            </w:tr>
            <w:tr w:rsidR="00ED2D1E" w:rsidTr="00ED2D1E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82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ГАЗИФИКАЦИЯ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6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</w:t>
                    </w:r>
                  </w:hyperlink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6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6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72</w:t>
                    </w:r>
                  </w:hyperlink>
                </w:p>
              </w:tc>
            </w:tr>
            <w:tr w:rsidR="00ED2D1E" w:rsidTr="00ED2D1E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ВЫСШЕМ ОБРАЗОВАНИИ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ВЫСШЕМ ОБРАЗОВАНИИ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6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7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D2D1E" w:rsidTr="00ED2D1E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20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7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7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20</w:t>
                    </w:r>
                  </w:hyperlink>
                </w:p>
              </w:tc>
            </w:tr>
            <w:tr w:rsidR="00ED2D1E" w:rsidTr="00ED2D1E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242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174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7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242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7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174</w:t>
                    </w:r>
                  </w:hyperlink>
                </w:p>
              </w:tc>
            </w:tr>
            <w:tr w:rsidR="00ED2D1E" w:rsidTr="00ED2D1E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86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7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7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86</w:t>
                    </w:r>
                  </w:hyperlink>
                </w:p>
              </w:tc>
            </w:tr>
            <w:tr w:rsidR="00ED2D1E" w:rsidTr="00ED2D1E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РАБОТА С ОБРАЩЕНИЯМИ ГРАЖДАН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РАБОТА С ОБРАЩЕНИЯМИ ГРАЖДАН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7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7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ПРИЕМЕ РУКОВОДИТЕЛЯМИ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7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8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РАБОТЕ С ОБРАЩЕНИЯМИ ГРАЖДАН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8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8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ED2D1E" w:rsidTr="00ED2D1E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ЖИЛИЩНОГО ФОНДА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ЖИЛИЩНОГО ФОНДА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8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8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ED2D1E" w:rsidTr="00ED2D1E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675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639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8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675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8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639</w:t>
                    </w:r>
                  </w:hyperlink>
                </w:p>
              </w:tc>
            </w:tr>
            <w:tr w:rsidR="00ED2D1E" w:rsidTr="00ED2D1E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37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8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8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37</w:t>
                    </w:r>
                  </w:hyperlink>
                </w:p>
              </w:tc>
            </w:tr>
          </w:tbl>
          <w:p w:rsidR="006C7AEC" w:rsidRDefault="006C7AEC">
            <w:pPr>
              <w:spacing w:after="0" w:line="240" w:lineRule="auto"/>
            </w:pPr>
          </w:p>
        </w:tc>
      </w:tr>
      <w:tr w:rsidR="006C7AEC" w:rsidTr="00ED2D1E">
        <w:trPr>
          <w:trHeight w:val="88"/>
        </w:trPr>
        <w:tc>
          <w:tcPr>
            <w:tcW w:w="6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</w:tr>
      <w:tr w:rsidR="006C7AEC" w:rsidTr="00ED2D1E">
        <w:trPr>
          <w:trHeight w:val="88"/>
        </w:trPr>
        <w:tc>
          <w:tcPr>
            <w:tcW w:w="6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</w:tr>
      <w:tr w:rsidR="00ED2D1E" w:rsidTr="00ED2D1E">
        <w:tc>
          <w:tcPr>
            <w:tcW w:w="6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  <w:tc>
          <w:tcPr>
            <w:tcW w:w="1076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05"/>
              <w:gridCol w:w="1547"/>
              <w:gridCol w:w="3515"/>
              <w:gridCol w:w="1451"/>
              <w:gridCol w:w="1149"/>
            </w:tblGrid>
            <w:tr w:rsidR="00ED2D1E" w:rsidTr="00ED2D1E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 xml:space="preserve">4.      Сведения      о     тематике 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обращений:</w:t>
                  </w:r>
                </w:p>
              </w:tc>
            </w:tr>
            <w:tr w:rsidR="00ED2D1E" w:rsidTr="00ED2D1E">
              <w:trPr>
                <w:trHeight w:val="282"/>
              </w:trPr>
              <w:tc>
                <w:tcPr>
                  <w:tcW w:w="310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Тема: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Количество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%</w:t>
                  </w:r>
                </w:p>
              </w:tc>
            </w:tr>
            <w:tr w:rsidR="00ED2D1E" w:rsidTr="00ED2D1E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399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25,32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8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399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25,32</w:t>
                  </w:r>
                </w:p>
              </w:tc>
            </w:tr>
            <w:tr w:rsidR="00ED2D1E" w:rsidTr="00ED2D1E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ВОПРОСЫ ТРУДА И ЗАРПЛАТЫ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0,25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9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0,13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ЗАБАСТОВКИ, ТРУДОВЫЕ КОНФЛИКТЫ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9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0,06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ТРУД НА ГОС.ПРЕДПРИЯТИЯХ И В ОРГАНАХ ГОС.УПРАВЛЕНИЯ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9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0,06</w:t>
                  </w:r>
                </w:p>
              </w:tc>
            </w:tr>
            <w:tr w:rsidR="00ED2D1E" w:rsidTr="00ED2D1E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Вопросы, не вошедшие в </w:t>
                  </w:r>
                  <w:bookmarkStart w:id="0" w:name="_GoBack"/>
                  <w:bookmarkEnd w:id="0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классификатор тематик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0,13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Вопросы, не вошедшие в классификатор тематик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9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0,13</w:t>
                  </w:r>
                </w:p>
              </w:tc>
            </w:tr>
            <w:tr w:rsidR="00ED2D1E" w:rsidTr="00ED2D1E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49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3,11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9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49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3,11</w:t>
                  </w:r>
                </w:p>
              </w:tc>
            </w:tr>
            <w:tr w:rsidR="00ED2D1E" w:rsidTr="00ED2D1E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3,68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9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3,68</w:t>
                  </w:r>
                </w:p>
              </w:tc>
            </w:tr>
            <w:tr w:rsidR="00ED2D1E" w:rsidTr="00ED2D1E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1,33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9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1,33</w:t>
                  </w:r>
                </w:p>
              </w:tc>
            </w:tr>
            <w:tr w:rsidR="00ED2D1E" w:rsidTr="00ED2D1E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242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15,36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9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242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15,36</w:t>
                  </w:r>
                </w:p>
              </w:tc>
            </w:tr>
            <w:tr w:rsidR="00ED2D1E" w:rsidTr="00ED2D1E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6,41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9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6,41</w:t>
                  </w:r>
                </w:p>
              </w:tc>
            </w:tr>
            <w:tr w:rsidR="00ED2D1E" w:rsidTr="00ED2D1E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РАБОТА С ОБРАЩЕНИЯМИ ГРАЖДАН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0,38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РАБОТА С ОБРАЩЕНИЯМИ ГРАЖДАН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9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0,25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РАБОТЕ С ОБРАЩЕНИЯМИ ГРАЖДАН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10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0,13</w:t>
                  </w:r>
                </w:p>
              </w:tc>
            </w:tr>
            <w:tr w:rsidR="00ED2D1E" w:rsidTr="00ED2D1E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ЖИЛИЩНОГО ФОНДА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0,06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ЖИЛИЩНОГО ФОНДА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10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0,06</w:t>
                  </w:r>
                </w:p>
              </w:tc>
            </w:tr>
            <w:tr w:rsidR="00ED2D1E" w:rsidTr="00ED2D1E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675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42,83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10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675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42,83</w:t>
                  </w:r>
                </w:p>
              </w:tc>
            </w:tr>
            <w:tr w:rsidR="00ED2D1E" w:rsidTr="00ED2D1E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1,08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6C7AE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10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1,08</w:t>
                  </w:r>
                </w:p>
              </w:tc>
            </w:tr>
          </w:tbl>
          <w:p w:rsidR="006C7AEC" w:rsidRDefault="006C7AEC">
            <w:pPr>
              <w:spacing w:after="0" w:line="240" w:lineRule="auto"/>
            </w:pPr>
          </w:p>
        </w:tc>
      </w:tr>
      <w:tr w:rsidR="006C7AEC" w:rsidTr="00ED2D1E">
        <w:trPr>
          <w:trHeight w:val="69"/>
        </w:trPr>
        <w:tc>
          <w:tcPr>
            <w:tcW w:w="6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</w:tr>
      <w:tr w:rsidR="00ED2D1E" w:rsidTr="00ED2D1E">
        <w:tc>
          <w:tcPr>
            <w:tcW w:w="1077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54"/>
              <w:gridCol w:w="2616"/>
              <w:gridCol w:w="2601"/>
            </w:tblGrid>
            <w:tr w:rsidR="00ED2D1E" w:rsidTr="00ED2D1E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5.      Результативность рассмотрения обращений граждан:</w:t>
                  </w:r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Направлено по компетенции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10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699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10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711</w:t>
                    </w:r>
                  </w:hyperlink>
                </w:p>
              </w:tc>
            </w:tr>
            <w:tr w:rsidR="006C7AE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Разъяснено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10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736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hyperlink r:id="rId10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585</w:t>
                    </w:r>
                  </w:hyperlink>
                </w:p>
              </w:tc>
            </w:tr>
            <w:tr w:rsidR="006C7AEC">
              <w:trPr>
                <w:trHeight w:val="536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1E1E1E"/>
                      <w:sz w:val="22"/>
                    </w:rPr>
                    <w:t>Всего обращений со сроком рассмотрения в отчетном периоде</w:t>
                  </w:r>
                  <w:r>
                    <w:rPr>
                      <w:rFonts w:ascii="Calibri" w:eastAsia="Calibri" w:hAnsi="Calibri"/>
                      <w:color w:val="1E1E1E"/>
                      <w:sz w:val="22"/>
                    </w:rPr>
                    <w:t> 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1435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C7AEC" w:rsidRDefault="00ED2D1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1296</w:t>
                  </w:r>
                </w:p>
              </w:tc>
            </w:tr>
          </w:tbl>
          <w:p w:rsidR="006C7AEC" w:rsidRDefault="006C7AEC">
            <w:pPr>
              <w:spacing w:after="0" w:line="240" w:lineRule="auto"/>
            </w:pPr>
          </w:p>
        </w:tc>
      </w:tr>
      <w:tr w:rsidR="006C7AEC" w:rsidTr="00ED2D1E">
        <w:trPr>
          <w:trHeight w:val="59"/>
        </w:trPr>
        <w:tc>
          <w:tcPr>
            <w:tcW w:w="6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6C7AEC" w:rsidRDefault="006C7AEC">
            <w:pPr>
              <w:pStyle w:val="EmptyCellLayoutStyle"/>
              <w:spacing w:after="0" w:line="240" w:lineRule="auto"/>
            </w:pPr>
          </w:p>
        </w:tc>
      </w:tr>
    </w:tbl>
    <w:p w:rsidR="006C7AEC" w:rsidRDefault="006C7AEC" w:rsidP="00F37E93">
      <w:pPr>
        <w:spacing w:after="0" w:line="240" w:lineRule="auto"/>
      </w:pPr>
    </w:p>
    <w:sectPr w:rsidR="006C7AEC">
      <w:headerReference w:type="default" r:id="rId108"/>
      <w:pgSz w:w="11905" w:h="16440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087" w:rsidRDefault="00092087">
      <w:pPr>
        <w:spacing w:after="0" w:line="240" w:lineRule="auto"/>
      </w:pPr>
      <w:r>
        <w:separator/>
      </w:r>
    </w:p>
  </w:endnote>
  <w:endnote w:type="continuationSeparator" w:id="0">
    <w:p w:rsidR="00092087" w:rsidRDefault="00092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087" w:rsidRDefault="00092087">
      <w:pPr>
        <w:spacing w:after="0" w:line="240" w:lineRule="auto"/>
      </w:pPr>
      <w:r>
        <w:separator/>
      </w:r>
    </w:p>
  </w:footnote>
  <w:footnote w:type="continuationSeparator" w:id="0">
    <w:p w:rsidR="00092087" w:rsidRDefault="00092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C7AEC"/>
    <w:rsid w:val="00092087"/>
    <w:rsid w:val="006C7AEC"/>
    <w:rsid w:val="00ED2D1E"/>
    <w:rsid w:val="00F3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C108AA-C140-479A-B293-056EED236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header"/>
    <w:basedOn w:val="a"/>
    <w:link w:val="a4"/>
    <w:uiPriority w:val="99"/>
    <w:unhideWhenUsed/>
    <w:rsid w:val="00ED2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2D1E"/>
  </w:style>
  <w:style w:type="paragraph" w:styleId="a5">
    <w:name w:val="footer"/>
    <w:basedOn w:val="a"/>
    <w:link w:val="a6"/>
    <w:uiPriority w:val="99"/>
    <w:unhideWhenUsed/>
    <w:rsid w:val="00ED2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2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20%D0%9F%D0%BE%20%D0%BA%D0%B0%D1%82%D0%B5%D0%B3%D0%BE%D1%80%D0%B8%D0%B8%20%D0%B7%D0%B0%D1%8F%D0%B2%D0%B8%D1%82%D0%B5%D0%BB%D1%8F:%20%D0%BC%D0%BD%D0%BE%D0%B3%D0%BE%D0%B4%D0%B5%D1%82%D0%BD%D0%B0%D1%8F%20%D1%81%D0%B5%D0%BC%D1%8C%D1%8F&amp;TypeReport=1&amp;Period=0&amp;AddParam=25007'))" TargetMode="External"/><Relationship Id="rId2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20%D0%9F%D0%BE%20%D0%BA%D0%B0%D1%82%D0%B5%D0%B3%D0%BE%D1%80%D0%B8%D0%B8%20%D0%B7%D0%B0%D1%8F%D0%B2%D0%B8%D1%82%D0%B5%D0%BB%D1%8F:%20%D0%B2%D0%B5%D1%82%D0%B5%D1%80%D0%B0%D0%BD%20%D1%82%D1%80%D1%83%D0%B4%D0%B0&amp;TypeReport=1&amp;Period=1&amp;AddParam=25002'))" TargetMode="External"/><Relationship Id="rId4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0&amp;AddParam=3'))" TargetMode="External"/><Relationship Id="rId4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1&amp;AddParam=6'))" TargetMode="External"/><Relationship Id="rId6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9A%D0%90%D0%9D%D0%90%D0%9B%D0%98%D0%97%D0%90%D0%A6%D0%98%D0%AF&amp;TypeReport=3&amp;Period=1&amp;AddParam=117167'))" TargetMode="External"/><Relationship Id="rId6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A2%D0%95%D0%9F%D0%9B%D0%9E%D0%A1%D0%9D%D0%90%D0%91%D0%96%D0%95%D0%9D%D0%98%D0%95&amp;TypeReport=3&amp;Period=0&amp;AddParam=117085'))" TargetMode="External"/><Relationship Id="rId8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AD%D0%9A%D0%A1%D0%9F%D0%9B%D0%A3%D0%90%D0%A2%D0%90%D0%A6%D0%98%D0%AF%20%D0%96%D0%98%D0%9B%D0%98%D0%A9%D0%9D%D0%9E%D0%93%D0%9E%20%D0%A4%D0%9E%D0%9D%D0%94%D0%90&amp;TypeReport=3&amp;Period=0&amp;AddParam=117180'))" TargetMode="External"/><Relationship Id="rId8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2%D0%B5%D0%BC%D0%B0%D1%82%D0%B8%D0%BA%D0%B5%20%D0%BE%D0%B1%D1%80%D0%B0%D1%89%D0%B5%D0%BD%D0%B8%D0%B9:%20%D0%92%D0%9E%D0%94%D0%9E%D0%A1%D0%9D%D0%90%D0%91%D0%96%D0%95%D0%9D%D0%98%D0%95&amp;TypeReport=5&amp;Period=1&amp;AddParam=117162'))" TargetMode="External"/><Relationship Id="rId1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20%D0%9F%D0%BE%20%D0%B2%D0%B8%D0%B4%D0%B0%D0%BC%20%D0%BE%D0%B1%D1%80%D0%B0%D1%89%D0%B5%D0%BD%D0%B8%D0%B9:%20%D0%BF%D1%80%D0%B5%D0%B4%D0%BB%D0%BE%D0%B6%D0%B5%D0%BD%D0%B8%D0%B5&amp;TypeReport=1&amp;Period=0&amp;AddParam=28001'))" TargetMode="External"/><Relationship Id="rId10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A0%D0%B0%D0%B7%D1%8A%D1%8F%D1%81%D0%BD%D0%B5%D0%BD%D0%BE&amp;TypeReport=6&amp;Period=0&amp;AddParam=111001'))" TargetMode="External"/><Relationship Id="rId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20%D0%9F%D0%BE%20%D0%B2%D0%B8%D0%B4%D0%B0%D0%BC%20%D0%BE%D0%B1%D1%80%D0%B0%D1%89%D0%B5%D0%BD%D0%B8%D0%B9:%20%D0%B6%D0%B0%D0%BB%D0%BE%D0%B1%D0%B0&amp;TypeReport=1&amp;Period=1&amp;AddParam=28000'))" TargetMode="External"/><Relationship Id="rId3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20%D0%9F%D0%BE%20%D1%84%D0%BE%D1%80%D0%BC%D0%B0%D0%BC%20%D0%BE%D0%B1%D1%80%D0%B0%D1%89%D0%B5%D0%BD%D0%B8%D1%8F:%20%D0%BB%D0%B8%D1%87%D0%BD%D1%8B%D0%B9%20%D0%BF%D1%80%D0%B8%D0%B5%D0%BC&amp;TypeReport=1&amp;Period=0&amp;AddParam=27002'))" TargetMode="External"/><Relationship Id="rId3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1&amp;AddParam=1'))" TargetMode="External"/><Relationship Id="rId5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92%D0%9E%D0%9F%D0%A0%D0%9E%D0%A1%D0%AB%20%D0%A2%D0%A0%D0%A3%D0%94%D0%90%20%D0%98%20%D0%97%D0%90%D0%A0%D0%9F%D0%9B%D0%90%D0%A2%D0%AB&amp;TypeReport=3&amp;Period=1&amp;AddParam=117023'))" TargetMode="External"/><Relationship Id="rId5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97%D0%90%D0%91%D0%90%D0%A1%D0%A2%D0%9E%D0%92%D0%9A%D0%98,%20%D0%A2%D0%A0%D0%A3%D0%94%D0%9E%D0%92%D0%AB%D0%95%20%D0%9A%D0%9E%D0%9D%D0%A4%D0%9B%D0%98%D0%9A%D0%A2%D0%AB&amp;TypeReport=3&amp;Period=0&amp;AddParam=117030'))" TargetMode="External"/><Relationship Id="rId7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0&amp;AddParam=117160'))" TargetMode="External"/><Relationship Id="rId7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9E%20%D0%9F%D0%A0%D0%98%D0%95%D0%9C%D0%95%20%D0%A0%D0%A3%D0%9A%D0%9E%D0%92%D0%9E%D0%94%D0%98%D0%A2%D0%95%D0%9B%D0%AF%D0%9C%D0%98&amp;TypeReport=3&amp;Period=1&amp;AddParam=117133'))" TargetMode="External"/><Relationship Id="rId10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2%D0%B5%D0%BC%D0%B0%D1%82%D0%B8%D0%BA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5&amp;Period=1&amp;AddParam=117165'))" TargetMode="External"/><Relationship Id="rId5" Type="http://schemas.openxmlformats.org/officeDocument/2006/relationships/footnotes" Target="footnotes.xml"/><Relationship Id="rId9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2%D0%B5%D0%BC%D0%B0%D1%82%D0%B8%D0%BA%D0%B5%20%D0%BE%D0%B1%D1%80%D0%B0%D1%89%D0%B5%D0%BD%D0%B8%D0%B9:%20%D0%92%D0%9E%D0%9F%D0%A0%D0%9E%D0%A1%D0%AB%20%D0%A2%D0%A0%D0%A3%D0%94%D0%90%20%D0%98%20%D0%97%D0%90%D0%A0%D0%9F%D0%9B%D0%90%D0%A2%D0%AB&amp;TypeReport=5&amp;Period=1&amp;AddParam=117023'))" TargetMode="External"/><Relationship Id="rId9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2%D0%B5%D0%BC%D0%B0%D1%82%D0%B8%D0%BA%D0%B5%20%D0%BE%D0%B1%D1%80%D0%B0%D1%89%D0%B5%D0%BD%D0%B8%D0%B9:%20%D0%A2%D0%95%D0%9F%D0%9B%D0%9E%D0%A1%D0%9D%D0%90%D0%91%D0%96%D0%95%D0%9D%D0%98%D0%95&amp;TypeReport=5&amp;Period=1&amp;AddParam=117085'))" TargetMode="External"/><Relationship Id="rId2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20%D0%9F%D0%BE%20%D0%BA%D0%B0%D1%82%D0%B5%D0%B3%D0%BE%D1%80%D0%B8%D0%B8%20%D0%B7%D0%B0%D1%8F%D0%B2%D0%B8%D1%82%D0%B5%D0%BB%D1%8F:%20%D0%B2%D0%B5%D1%82%D0%B5%D1%80%D0%B0%D0%BD%20%D1%82%D1%80%D1%83%D0%B4%D0%B0&amp;TypeReport=1&amp;Period=0&amp;AddParam=25002'))" TargetMode="External"/><Relationship Id="rId2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20%D0%9F%D0%BE%20%D0%BF%D1%80%D0%B8%D0%B7%D0%BD%D0%B0%D0%BA%D1%83%20%D0%BE%D0%B1%D1%80%D0%B0%D1%89%D0%B5%D0%BD%D0%B8%D1%8F:%20%D0%BA%D0%BE%D0%BB%D0%BB%D0%B5%D0%BA%D1%82%D0%B8%D0%B2%D0%BD%D1%8B%D0%B5&amp;TypeReport=1&amp;Period=1&amp;AddParam=1'))" TargetMode="External"/><Relationship Id="rId4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1&amp;AddParam=4'))" TargetMode="External"/><Relationship Id="rId4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0&amp;AddParam=6'))" TargetMode="External"/><Relationship Id="rId6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9A%D0%90%D0%9D%D0%90%D0%9B%D0%98%D0%97%D0%90%D0%A6%D0%98%D0%AF&amp;TypeReport=3&amp;Period=0&amp;AddParam=117167'))" TargetMode="External"/><Relationship Id="rId6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9E%20%D0%92%D0%AB%D0%A1%D0%A8%D0%95%D0%9C%20%D0%9E%D0%91%D0%A0%D0%90%D0%97%D0%9E%D0%92%D0%90%D0%9D%D0%98%D0%98&amp;TypeReport=3&amp;Period=1&amp;AddParam=117062'))" TargetMode="External"/><Relationship Id="rId8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9E%20%D0%9F%D0%A0%D0%98%D0%95%D0%9C%D0%95%20%D0%A0%D0%A3%D0%9A%D0%9E%D0%92%D0%9E%D0%94%D0%98%D0%A2%D0%95%D0%9B%D0%AF%D0%9C%D0%98&amp;TypeReport=3&amp;Period=0&amp;AddParam=117133'))" TargetMode="External"/><Relationship Id="rId8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1&amp;AddParam=117165'))" TargetMode="External"/><Relationship Id="rId1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20%D0%9F%D0%BE%20%D0%B2%D0%B8%D0%B4%D0%B0%D0%BC%20%D0%BE%D0%B1%D1%80%D0%B0%D1%89%D0%B5%D0%BD%D0%B8%D0%B9:%20%D0%B6%D0%B0%D0%BB%D0%BE%D0%B1%D0%B0&amp;TypeReport=1&amp;Period=0&amp;AddParam=28000'))" TargetMode="External"/><Relationship Id="rId1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20%D0%9F%D0%BE%20%D0%BA%D0%B0%D1%82%D0%B5%D0%B3%D0%BE%D1%80%D0%B8%D0%B8%20%D0%B7%D0%B0%D1%8F%D0%B2%D0%B8%D1%82%D0%B5%D0%BB%D1%8F:%20%20%D0%BD%D0%B5%20%D1%83%D0%BA%D0%B0%D0%B7%D0%B0%D0%BD%D0%B0&amp;TypeReport=1&amp;Period=1&amp;AddParam=25'))" TargetMode="External"/><Relationship Id="rId3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20%D0%9F%D0%BE%20%D1%84%D0%BE%D1%80%D0%BC%D0%B0%D0%BC%20%D0%BE%D0%B1%D1%80%D0%B0%D1%89%D0%B5%D0%BD%D0%B8%D1%8F:%20%D0%BF%D0%B8%D1%81%D1%8C%D0%BC%D0%BE&amp;TypeReport=1&amp;Period=1&amp;AddParam=27001'))" TargetMode="External"/><Relationship Id="rId3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0&amp;AddParam=1'))" TargetMode="External"/><Relationship Id="rId5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1&amp;AddParam=117024'))" TargetMode="External"/><Relationship Id="rId10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2%D0%B5%D0%BC%D0%B0%D1%82%D0%B8%D0%BA%D0%B5%20%D0%BE%D0%B1%D1%80%D0%B0%D1%89%D0%B5%D0%BD%D0%B8%D0%B9:%20%D0%AD%D0%9D%D0%95%D0%A0%D0%93%D0%9E%D0%A1%D0%9D%D0%90%D0%91%D0%96%D0%95%D0%9D%D0%98%D0%95&amp;TypeReport=5&amp;Period=1&amp;AddParam=117170'))" TargetMode="External"/><Relationship Id="rId108" Type="http://schemas.openxmlformats.org/officeDocument/2006/relationships/header" Target="header1.xml"/><Relationship Id="rId5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92%D0%9E%D0%9F%D0%A0%D0%9E%D0%A1%D0%AB%20%D0%A2%D0%A0%D0%A3%D0%94%D0%90%20%D0%98%20%D0%97%D0%90%D0%A0%D0%9F%D0%9B%D0%90%D0%A2%D0%AB&amp;TypeReport=3&amp;Period=0&amp;AddParam=117023'))" TargetMode="External"/><Relationship Id="rId7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9E%20%D0%92%D0%AB%D0%A1%D0%A8%D0%95%D0%9C%20%D0%9E%D0%91%D0%A0%D0%90%D0%97%D0%9E%D0%92%D0%90%D0%9D%D0%98%D0%98&amp;TypeReport=3&amp;Period=0&amp;AddParam=117062'))" TargetMode="External"/><Relationship Id="rId7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9E%D0%A1%D0%92%D0%95%D0%A9%D0%95%D0%9D%D0%98%D0%95&amp;TypeReport=3&amp;Period=1&amp;AddParam=117169'))" TargetMode="External"/><Relationship Id="rId9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2%D0%B5%D0%BC%D0%B0%D1%82%D0%B8%D0%BA%D0%B5%20%D0%BE%D0%B1%D1%80%D0%B0%D1%89%D0%B5%D0%BD%D0%B8%D0%B9:%20%D0%97%D0%90%D0%91%D0%90%D0%A1%D0%A2%D0%9E%D0%92%D0%9A%D0%98,%20%D0%A2%D0%A0%D0%A3%D0%94%D0%9E%D0%92%D0%AB%D0%95%20%D0%9A%D0%9E%D0%9D%D0%A4%D0%9B%D0%98%D0%9A%D0%A2%D0%AB&amp;TypeReport=5&amp;Period=1&amp;AddParam=117030'))" TargetMode="External"/><Relationship Id="rId9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2%D0%B5%D0%BC%D0%B0%D1%82%D0%B8%D0%BA%D0%B5%20%D0%BE%D0%B1%D1%80%D0%B0%D1%89%D0%B5%D0%BD%D0%B8%D0%B9:%20%D0%9E%D0%91%D0%95%D0%A1%D0%9F%D0%95%D0%A7%D0%95%D0%9D%D0%98%D0%95%20%D0%A2%D0%9E%D0%9F%D0%9B%D0%98%D0%92%D0%9E%D0%9C,%20%D0%93%D0%90%D0%97%D0%9E%D0%9C&amp;TypeReport=5&amp;Period=1&amp;AddParam=117161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20%D0%9F%D0%BE%20%D0%B2%D0%B8%D0%B4%D0%B0%D0%BC%20%D0%BE%D0%B1%D1%80%D0%B0%D1%89%D0%B5%D0%BD%D0%B8%D0%B9:%20%D0%BF%D1%80%D0%B5%D0%B4%D0%BB%D0%BE%D0%B6%D0%B5%D0%BD%D0%B8%D0%B5&amp;TypeReport=1&amp;Period=1&amp;AddParam=28001'))" TargetMode="External"/><Relationship Id="rId2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1&amp;AddParam=25018'))" TargetMode="External"/><Relationship Id="rId2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20%D0%9F%D0%BE%20%D0%BF%D1%80%D0%B8%D0%B7%D0%BD%D0%B0%D0%BA%D1%83%20%D0%BE%D0%B1%D1%80%D0%B0%D1%89%D0%B5%D0%BD%D0%B8%D1%8F:%20%D0%BA%D0%BE%D0%BB%D0%BB%D0%B5%D0%BA%D1%82%D0%B8%D0%B2%D0%BD%D1%8B%D0%B5&amp;TypeReport=1&amp;Period=0&amp;AddParam=1'))" TargetMode="External"/><Relationship Id="rId3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20%D0%9F%D0%BE%20%D1%84%D0%BE%D1%80%D0%BC%D0%B0%D0%BC%20%D0%BE%D0%B1%D1%80%D0%B0%D1%89%D0%B5%D0%BD%D0%B8%D1%8F:%20%D1%8D%D0%BB%D0%B5%D0%BA%D1%82%D1%80%D0%BE%D0%BD%D0%BD%D0%B0%D1%8F%20%D0%BF%D1%80%D0%B8%D0%B5%D0%BC%D0%BD%D0%B0%D1%8F&amp;TypeReport=1&amp;Period=0&amp;AddParam=27016'))" TargetMode="External"/><Relationship Id="rId4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1&amp;AddParam=7'))" TargetMode="External"/><Relationship Id="rId5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97%D0%90%D0%91%D0%90%D0%A1%D0%A2%D0%9E%D0%92%D0%9A%D0%98,%20%D0%A2%D0%A0%D0%A3%D0%94%D0%9E%D0%92%D0%AB%D0%95%20%D0%9A%D0%9E%D0%9D%D0%A4%D0%9B%D0%98%D0%9A%D0%A2%D0%AB&amp;TypeReport=3&amp;Period=1&amp;AddParam=117030'))" TargetMode="External"/><Relationship Id="rId10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A0%D0%B0%D0%B7%D1%8A%D1%8F%D1%81%D0%BD%D0%B5%D0%BD%D0%BE&amp;TypeReport=6&amp;Period=1&amp;AddParam=111001'))" TargetMode="External"/><Relationship Id="rId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1'))" TargetMode="External"/><Relationship Id="rId3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20%D0%9F%D0%BE%20%D1%84%D0%BE%D1%80%D0%BC%D0%B0%D0%BC%20%D0%BE%D0%B1%D1%80%D0%B0%D1%89%D0%B5%D0%BD%D0%B8%D1%8F:%20%D0%BB%D0%B8%D1%87%D0%BD%D1%8B%D0%B9%20%D0%BF%D1%80%D0%B8%D0%B5%D0%BC&amp;TypeReport=1&amp;Period=1&amp;AddParam=27002'))" TargetMode="External"/><Relationship Id="rId4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0&amp;AddParam=4'))" TargetMode="External"/><Relationship Id="rId5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92%D0%9E%D0%94%D0%9E%D0%A1%D0%9D%D0%90%D0%91%D0%96%D0%95%D0%9D%D0%98%D0%95&amp;TypeReport=3&amp;Period=0&amp;AddParam=117162'))" TargetMode="External"/><Relationship Id="rId6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0&amp;AddParam=117024'))" TargetMode="External"/><Relationship Id="rId6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93%D0%90%D0%97%D0%98%D0%A4%D0%98%D0%9A%D0%90%D0%A6%D0%98%D0%AF&amp;TypeReport=3&amp;Period=1&amp;AddParam=117092'))" TargetMode="External"/><Relationship Id="rId7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1&amp;AddParam=117160'))" TargetMode="External"/><Relationship Id="rId7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A0%D0%90%D0%91%D0%9E%D0%A2%D0%90%20%D0%A1%20%D0%9E%D0%91%D0%A0%D0%90%D0%A9%D0%95%D0%9D%D0%98%D0%AF%D0%9C%D0%98%20%D0%93%D0%A0%D0%90%D0%96%D0%94%D0%90%D0%9D&amp;TypeReport=3&amp;Period=0&amp;AddParam=117132'))" TargetMode="External"/><Relationship Id="rId8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9E%20%D0%A0%D0%90%D0%91%D0%9E%D0%A2%D0%95%20%D0%A1%20%D0%9E%D0%91%D0%A0%D0%90%D0%A9%D0%95%D0%9D%D0%98%D0%AF%D0%9C%D0%98%20%D0%93%D0%A0%D0%90%D0%96%D0%94%D0%90%D0%9D&amp;TypeReport=3&amp;Period=1&amp;AddParam=117134'))" TargetMode="External"/><Relationship Id="rId8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0&amp;AddParam=117165'))" TargetMode="External"/><Relationship Id="rId9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2%D0%B5%D0%BC%D0%B0%D1%82%D0%B8%D0%BA%D0%B5%20%D0%BE%D0%B1%D1%80%D0%B0%D1%89%D0%B5%D0%BD%D0%B8%D0%B9:%20%D0%9A%D0%90%D0%9D%D0%90%D0%9B%D0%98%D0%97%D0%90%D0%A6%D0%98%D0%AF&amp;TypeReport=5&amp;Period=1&amp;AddParam=117167'))" TargetMode="External"/><Relationship Id="rId9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2%D0%B5%D0%BC%D0%B0%D1%82%D0%B8%D0%BA%D0%B5%20%D0%BE%D0%B1%D1%80%D0%B0%D1%89%D0%B5%D0%BD%D0%B8%D0%B9:%20%D0%A0%D0%90%D0%91%D0%9E%D0%A2%D0%90%20%D0%A1%20%D0%9E%D0%91%D0%A0%D0%90%D0%A9%D0%95%D0%9D%D0%98%D0%AF%D0%9C%D0%98%20%D0%93%D0%A0%D0%90%D0%96%D0%94%D0%90%D0%9D&amp;TypeReport=5&amp;Period=1&amp;AddParam=117132'))" TargetMode="External"/><Relationship Id="rId10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2%D0%B5%D0%BC%D0%B0%D1%82%D0%B8%D0%BA%D0%B5%20%D0%BE%D0%B1%D1%80%D0%B0%D1%89%D0%B5%D0%BD%D0%B8%D0%B9:%20%D0%AD%D0%9A%D0%A1%D0%9F%D0%9B%D0%A3%D0%90%D0%A2%D0%90%D0%A6%D0%98%D0%AF%20%D0%96%D0%98%D0%9B%D0%98%D0%A9%D0%9D%D0%9E%D0%93%D0%9E%20%D0%A4%D0%9E%D0%9D%D0%94%D0%90&amp;TypeReport=5&amp;Period=1&amp;AddParam=117180')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1'))" TargetMode="External"/><Relationship Id="rId1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20%D0%9F%D0%BE%20%D0%B2%D0%B8%D0%B4%D0%B0%D0%BC%20%D0%BE%D0%B1%D1%80%D0%B0%D1%89%D0%B5%D0%BD%D0%B8%D0%B9:%20%D0%B7%D0%B0%D1%8F%D0%B2%D0%BB%D0%B5%D0%BD%D0%B8%D0%B5&amp;TypeReport=1&amp;Period=1&amp;AddParam=28002'))" TargetMode="External"/><Relationship Id="rId1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20%D0%9F%D0%BE%20%D0%BA%D0%B0%D1%82%D0%B5%D0%B3%D0%BE%D1%80%D0%B8%D0%B8%20%D0%B7%D0%B0%D1%8F%D0%B2%D0%B8%D1%82%D0%B5%D0%BB%D1%8F:%20%20%D0%BD%D0%B5%20%D1%83%D0%BA%D0%B0%D0%B7%D0%B0%D0%BD%D0%B0&amp;TypeReport=1&amp;Period=0&amp;AddParam=25'))" TargetMode="External"/><Relationship Id="rId3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1&amp;AddParam=2'))" TargetMode="External"/><Relationship Id="rId109" Type="http://schemas.openxmlformats.org/officeDocument/2006/relationships/fontTable" Target="fontTable.xml"/><Relationship Id="rId3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20%D0%9F%D0%BE%20%D1%84%D0%BE%D1%80%D0%BC%D0%B0%D0%BC%20%D0%BE%D0%B1%D1%80%D0%B0%D1%89%D0%B5%D0%BD%D0%B8%D1%8F:%20%D0%BF%D0%B8%D1%81%D1%8C%D0%BC%D0%BE&amp;TypeReport=1&amp;Period=0&amp;AddParam=27001'))" TargetMode="External"/><Relationship Id="rId5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0&amp;AddParam=7'))" TargetMode="External"/><Relationship Id="rId5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94%D0%A0%D0%A3%D0%93%D0%98%D0%95%20%D0%92%D0%9E%D0%9F%D0%A0%D0%9E%D0%A1%D0%AB%20%D0%A2%D0%A0%D0%A3%D0%94%D0%90%20%D0%98%20%D0%97%D0%90%D0%A0%D0%9F%D0%9B%D0%90%D0%A2%D0%AB&amp;TypeReport=3&amp;Period=1&amp;AddParam=117033'))" TargetMode="External"/><Relationship Id="rId7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9E%D0%A1%D0%92%D0%95%D0%A9%D0%95%D0%9D%D0%98%D0%95&amp;TypeReport=3&amp;Period=0&amp;AddParam=117169'))" TargetMode="External"/><Relationship Id="rId9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2%D0%B5%D0%BC%D0%B0%D1%82%D0%B8%D0%BA%D0%B5%20%D0%BE%D0%B1%D1%80%D0%B0%D1%89%D0%B5%D0%BD%D0%B8%D0%B9:%20%D0%9E%D0%9F%D0%9B%D0%90%D0%A2%D0%90%20%D0%96%D0%98%D0%9B%D0%AC%D0%AF%20%D0%98%20%D0%9A%D0%9E%D0%9C%D0%9C%D0%A3%D0%9D%D0%90%D0%9B%D0%AC%D0%9D%D0%AB%D0%A5%20%D0%A3%D0%A1%D0%9B%D0%A3%D0%93&amp;TypeReport=5&amp;Period=1&amp;AddParam=117160'))" TargetMode="External"/><Relationship Id="rId10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1&amp;AddParam=111010'))" TargetMode="External"/><Relationship Id="rId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0'))" TargetMode="External"/><Relationship Id="rId7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1&amp;AddParam=117161'))" TargetMode="External"/><Relationship Id="rId9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2%D0%B5%D0%BC%D0%B0%D1%82%D0%B8%D0%BA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5&amp;Period=1&amp;AddParam=117024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20%D0%9F%D0%BE%20%D0%BF%D1%80%D0%B8%D0%B7%D0%BD%D0%B0%D0%BA%D1%83%20%D0%BE%D0%B1%D1%80%D0%B0%D1%89%D0%B5%D0%BD%D0%B8%D1%8F:%20%D0%BD%D0%B5%20%D0%BA%D0%BE%D0%BB%D0%BB%D0%B5%D0%BA%D1%82%D0%B8%D0%B2%D0%BD%D1%8B%D0%B5&amp;TypeReport=1&amp;Period=1&amp;AddParam=0'))" TargetMode="External"/><Relationship Id="rId2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0&amp;AddParam=25018'))" TargetMode="External"/><Relationship Id="rId4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0&amp;AddParam=2'))" TargetMode="External"/><Relationship Id="rId4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1&amp;AddParam=5'))" TargetMode="External"/><Relationship Id="rId6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93%D0%90%D0%97%D0%98%D0%A4%D0%98%D0%9A%D0%90%D0%A6%D0%98%D0%AF&amp;TypeReport=3&amp;Period=0&amp;AddParam=117092'))" TargetMode="External"/><Relationship Id="rId8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AD%D0%9D%D0%95%D0%A0%D0%93%D0%9E%D0%A1%D0%9D%D0%90%D0%91%D0%96%D0%95%D0%9D%D0%98%D0%95&amp;TypeReport=3&amp;Period=1&amp;AddParam=117170'))" TargetMode="External"/><Relationship Id="rId110" Type="http://schemas.openxmlformats.org/officeDocument/2006/relationships/theme" Target="theme/theme1.xml"/><Relationship Id="rId6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92%D0%BE%D0%BF%D1%80%D0%BE%D1%81%D1%8B,%20%D0%BD%D0%B5%20%D0%B2%D0%BE%D1%88%D0%B5%D0%B4%D1%88%D0%B8%D0%B5%20%D0%B2%20%D0%BA%D0%BB%D0%B0%D1%81%D1%81%D0%B8%D1%84%D0%B8%D0%BA%D0%B0%D1%82%D0%BE%D1%80%20%D1%82%D0%B5%D0%BC%D0%B0%D1%82%D0%B8%D0%BA&amp;TypeReport=3&amp;Period=1&amp;AddParam=117159'))" TargetMode="External"/><Relationship Id="rId8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9E%20%D0%A0%D0%90%D0%91%D0%9E%D0%A2%D0%95%20%D0%A1%20%D0%9E%D0%91%D0%A0%D0%90%D0%A9%D0%95%D0%9D%D0%98%D0%AF%D0%9C%D0%98%20%D0%93%D0%A0%D0%90%D0%96%D0%94%D0%90%D0%9D&amp;TypeReport=3&amp;Period=0&amp;AddParam=117134'))" TargetMode="External"/><Relationship Id="rId1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20%D0%9F%D0%BE%20%D0%BA%D0%B0%D1%82%D0%B5%D0%B3%D0%BE%D1%80%D0%B8%D0%B8%20%D0%B7%D0%B0%D1%8F%D0%B2%D0%B8%D1%82%D0%B5%D0%BB%D1%8F:%20%D0%B1%D0%BB%D0%BE%D0%BA%D0%B0%D0%B4%D0%BD%D0%B8%D0%BA%D0%B8&amp;TypeReport=1&amp;Period=1&amp;AddParam=25005'))" TargetMode="External"/><Relationship Id="rId1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20%D0%9F%D0%BE%20%D0%B2%D0%B8%D0%B4%D0%B0%D0%BC%20%D0%BE%D0%B1%D1%80%D0%B0%D1%89%D0%B5%D0%BD%D0%B8%D0%B9:%20%D0%B7%D0%B0%D1%8F%D0%B2%D0%BB%D0%B5%D0%BD%D0%B8%D0%B5&amp;TypeReport=1&amp;Period=0&amp;AddParam=28002'))" TargetMode="External"/><Relationship Id="rId3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20%D0%9F%D0%BE%20%D0%BF%D1%80%D0%B8%D0%B7%D0%BD%D0%B0%D0%BA%D1%83%20%D0%BE%D0%B1%D1%80%D0%B0%D1%89%D0%B5%D0%BD%D0%B8%D1%8F:%20%D0%BD%D0%B5%20%D0%BA%D0%BE%D0%BB%D0%BB%D0%B5%D0%BA%D1%82%D0%B8%D0%B2%D0%BD%D1%8B%D0%B5&amp;TypeReport=1&amp;Period=0&amp;AddParam=0'))" TargetMode="External"/><Relationship Id="rId3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20%D0%9F%D0%BE%20%D1%84%D0%BE%D1%80%D0%BC%D0%B0%D0%BC%20%D0%BE%D0%B1%D1%80%D0%B0%D1%89%D0%B5%D0%BD%D0%B8%D1%8F:%20%D1%8D%D0%BB%D0%B5%D0%BA%D1%82%D1%80%D0%BE%D0%BD%D0%BD%D0%B0%D1%8F%20%D0%BF%D1%80%D0%B8%D0%B5%D0%BC%D0%BD%D0%B0%D1%8F&amp;TypeReport=1&amp;Period=1&amp;AddParam=27016'))" TargetMode="External"/><Relationship Id="rId5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94%D0%A0%D0%A3%D0%93%D0%98%D0%95%20%D0%92%D0%9E%D0%9F%D0%A0%D0%9E%D0%A1%D0%AB%20%D0%A2%D0%A0%D0%A3%D0%94%D0%90%20%D0%98%20%D0%97%D0%90%D0%A0%D0%9F%D0%9B%D0%90%D0%A2%D0%AB&amp;TypeReport=3&amp;Period=0&amp;AddParam=117033'))" TargetMode="External"/><Relationship Id="rId7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A0%D0%90%D0%91%D0%9E%D0%A2%D0%90%20%D0%A1%20%D0%9E%D0%91%D0%A0%D0%90%D0%A9%D0%95%D0%9D%D0%98%D0%AF%D0%9C%D0%98%20%D0%93%D0%A0%D0%90%D0%96%D0%94%D0%90%D0%9D&amp;TypeReport=3&amp;Period=1&amp;AddParam=117132'))" TargetMode="External"/><Relationship Id="rId10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2%D0%B5%D0%BC%D0%B0%D1%82%D0%B8%D0%BA%D0%B5%20%D0%BE%D0%B1%D1%80%D0%B0%D1%89%D0%B5%D0%BD%D0%B8%D0%B9:%20%D0%9E%20%D0%A0%D0%90%D0%91%D0%9E%D0%A2%D0%95%20%D0%A1%20%D0%9E%D0%91%D0%A0%D0%90%D0%A9%D0%95%D0%9D%D0%98%D0%AF%D0%9C%D0%98%20%D0%93%D0%A0%D0%90%D0%96%D0%94%D0%90%D0%9D&amp;TypeReport=5&amp;Period=1&amp;AddParam=117134'))" TargetMode="External"/><Relationship Id="rId10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0&amp;AddParam=111010'))" TargetMode="External"/><Relationship Id="rId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0'))" TargetMode="External"/><Relationship Id="rId5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92%D0%9E%D0%94%D0%9E%D0%A1%D0%9D%D0%90%D0%91%D0%96%D0%95%D0%9D%D0%98%D0%95&amp;TypeReport=3&amp;Period=1&amp;AddParam=117162'))" TargetMode="External"/><Relationship Id="rId7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0&amp;AddParam=117161'))" TargetMode="External"/><Relationship Id="rId9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2%D0%B5%D0%BC%D0%B0%D1%82%D0%B8%D0%BA%D0%B5%20%D0%BE%D0%B1%D1%80%D0%B0%D1%89%D0%B5%D0%BD%D0%B8%D0%B9:%20%D0%92%D0%BE%D0%BF%D1%80%D0%BE%D1%81%D1%8B,%20%D0%BD%D0%B5%20%D0%B2%D0%BE%D1%88%D0%B5%D0%B4%D1%88%D0%B8%D0%B5%20%D0%B2%20%D0%BA%D0%BB%D0%B0%D1%81%D1%81%D0%B8%D1%84%D0%B8%D0%BA%D0%B0%D1%82%D0%BE%D1%80%20%D1%82%D0%B5%D0%BC%D0%B0%D1%82%D0%B8%D0%BA&amp;TypeReport=5&amp;Period=1&amp;AddParam=117159'))" TargetMode="External"/><Relationship Id="rId9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2%D0%B5%D0%BC%D0%B0%D1%82%D0%B8%D0%BA%D0%B5%20%D0%BE%D0%B1%D1%80%D0%B0%D1%89%D0%B5%D0%BD%D0%B8%D0%B9:%20%D0%9E%D0%A1%D0%92%D0%95%D0%A9%D0%95%D0%9D%D0%98%D0%95&amp;TypeReport=5&amp;Period=1&amp;AddParam=117169'))" TargetMode="External"/><Relationship Id="rId3" Type="http://schemas.openxmlformats.org/officeDocument/2006/relationships/settings" Target="settings.xml"/><Relationship Id="rId2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20%D0%9F%D0%BE%20%D0%BA%D0%B0%D1%82%D0%B5%D0%B3%D0%BE%D1%80%D0%B8%D0%B8%20%D0%B7%D0%B0%D1%8F%D0%B2%D0%B8%D1%82%D0%B5%D0%BB%D1%8F:%20%D0%BC%D0%BD%D0%BE%D0%B3%D0%BE%D0%B4%D0%B5%D1%82%D0%BD%D0%B0%D1%8F%20%D1%81%D0%B5%D0%BC%D1%8C%D1%8F&amp;TypeReport=1&amp;Period=1&amp;AddParam=25007'))" TargetMode="External"/><Relationship Id="rId4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0&amp;AddParam=5'))" TargetMode="External"/><Relationship Id="rId6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A2%D0%95%D0%9F%D0%9B%D0%9E%D0%A1%D0%9D%D0%90%D0%91%D0%96%D0%95%D0%9D%D0%98%D0%95&amp;TypeReport=3&amp;Period=1&amp;AddParam=117085'))" TargetMode="External"/><Relationship Id="rId2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20%D0%9F%D0%BE%20%D0%BA%D0%B0%D1%82%D0%B5%D0%B3%D0%BE%D1%80%D0%B8%D0%B8%20%D0%B7%D0%B0%D1%8F%D0%B2%D0%B8%D1%82%D0%B5%D0%BB%D1%8F:%20%D0%B1%D0%BB%D0%BE%D0%BA%D0%B0%D0%B4%D0%BD%D0%B8%D0%BA%D0%B8&amp;TypeReport=1&amp;Period=0&amp;AddParam=25005'))" TargetMode="External"/><Relationship Id="rId4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1&amp;AddParam=3'))" TargetMode="External"/><Relationship Id="rId6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92%D0%BE%D0%BF%D1%80%D0%BE%D1%81%D1%8B,%20%D0%BD%D0%B5%20%D0%B2%D0%BE%D1%88%D0%B5%D0%B4%D1%88%D0%B8%D0%B5%20%D0%B2%20%D0%BA%D0%BB%D0%B0%D1%81%D1%81%D0%B8%D1%84%D0%B8%D0%BA%D0%B0%D1%82%D0%BE%D1%80%20%D1%82%D0%B5%D0%BC%D0%B0%D1%82%D0%B8%D0%BA&amp;TypeReport=3&amp;Period=0&amp;AddParam=117159'))" TargetMode="External"/><Relationship Id="rId8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AD%D0%9A%D0%A1%D0%9F%D0%9B%D0%A3%D0%90%D0%A2%D0%90%D0%A6%D0%98%D0%AF%20%D0%96%D0%98%D0%9B%D0%98%D0%A9%D0%9D%D0%9E%D0%93%D0%9E%20%D0%A4%D0%9E%D0%9D%D0%94%D0%90&amp;TypeReport=3&amp;Period=1&amp;AddParam=117180'))" TargetMode="External"/><Relationship Id="rId8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6&amp;TypeTem=117&amp;EndDate=30.06.2026&amp;FieldDetail=%D0%A1%D0%BE%D0%B4%D0%B5%D1%80%D0%B6%D0%B0%D0%BD%D0%B8%D0%B5%20%D0%BE%D0%B1%D1%80%D0%B0%D1%89%D0%B5%D0%BD%D0%B8%D0%B9:%20%D0%AD%D0%9D%D0%95%D0%A0%D0%93%D0%9E%D0%A1%D0%9D%D0%90%D0%91%D0%96%D0%95%D0%9D%D0%98%D0%95&amp;TypeReport=3&amp;Period=0&amp;AddParam=117170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9105</Words>
  <Characters>51900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ApproachQuarter</vt:lpstr>
    </vt:vector>
  </TitlesOfParts>
  <Company/>
  <LinksUpToDate>false</LinksUpToDate>
  <CharactersWithSpaces>60884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ApproachQuarter</dc:title>
  <dc:creator/>
  <dc:description>Информация о работе с письменными и устными обращениями граждан</dc:description>
  <cp:lastModifiedBy>Конопелько Елена Николаевна</cp:lastModifiedBy>
  <cp:revision>2</cp:revision>
  <dcterms:created xsi:type="dcterms:W3CDTF">2026-07-06T14:37:00Z</dcterms:created>
  <dcterms:modified xsi:type="dcterms:W3CDTF">2026-07-06T14:50:00Z</dcterms:modified>
</cp:coreProperties>
</file>