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281" w:rsidRDefault="00E34281" w:rsidP="00E34281">
      <w:pPr>
        <w:tabs>
          <w:tab w:val="left" w:pos="1382"/>
          <w:tab w:val="left" w:pos="4608"/>
          <w:tab w:val="left" w:pos="7001"/>
        </w:tabs>
        <w:jc w:val="center"/>
        <w:rPr>
          <w:sz w:val="28"/>
        </w:rPr>
      </w:pPr>
      <w:r>
        <w:rPr>
          <w:rFonts w:eastAsia="Calibri"/>
          <w:sz w:val="28"/>
        </w:rPr>
        <w:t xml:space="preserve">Отчет администрации Адмиралтейского района Санкт-Петербурга о работе с обращениями граждан за </w:t>
      </w:r>
      <w:r>
        <w:rPr>
          <w:rFonts w:eastAsia="Calibri"/>
          <w:sz w:val="28"/>
        </w:rPr>
        <w:t>2</w:t>
      </w:r>
      <w:r>
        <w:rPr>
          <w:rFonts w:eastAsia="Calibri"/>
          <w:sz w:val="28"/>
        </w:rPr>
        <w:t xml:space="preserve"> квартал 2026 года</w:t>
      </w:r>
    </w:p>
    <w:p w:rsidR="00BD7B2A" w:rsidRDefault="00BD7B2A" w:rsidP="008069CB">
      <w:pPr>
        <w:tabs>
          <w:tab w:val="left" w:pos="1382"/>
          <w:tab w:val="left" w:pos="4608"/>
          <w:tab w:val="left" w:pos="7001"/>
        </w:tabs>
        <w:ind w:firstLine="851"/>
        <w:jc w:val="both"/>
      </w:pPr>
    </w:p>
    <w:p w:rsidR="009C08E8" w:rsidRPr="00682C04" w:rsidRDefault="009C08E8" w:rsidP="009C08E8">
      <w:pPr>
        <w:spacing w:before="60"/>
        <w:ind w:firstLine="709"/>
        <w:jc w:val="both"/>
      </w:pPr>
      <w:r w:rsidRPr="00682C04">
        <w:t>В</w:t>
      </w:r>
      <w:r w:rsidR="00947CD1">
        <w:t>о</w:t>
      </w:r>
      <w:r w:rsidRPr="00682C04">
        <w:t xml:space="preserve"> </w:t>
      </w:r>
      <w:r w:rsidR="00947CD1">
        <w:t>2</w:t>
      </w:r>
      <w:r w:rsidRPr="00682C04">
        <w:t xml:space="preserve">-м квартале 2026 года в администрацию Адмиралтейского района </w:t>
      </w:r>
      <w:r w:rsidRPr="00682C04">
        <w:br/>
        <w:t xml:space="preserve">Санкт-Петербурга поступило </w:t>
      </w:r>
      <w:r w:rsidR="00947CD1">
        <w:rPr>
          <w:b/>
        </w:rPr>
        <w:t>1883</w:t>
      </w:r>
      <w:r w:rsidRPr="00682C04">
        <w:rPr>
          <w:b/>
        </w:rPr>
        <w:t xml:space="preserve"> обращени</w:t>
      </w:r>
      <w:r w:rsidR="00947CD1">
        <w:rPr>
          <w:b/>
        </w:rPr>
        <w:t>й</w:t>
      </w:r>
      <w:r w:rsidRPr="00682C04">
        <w:t xml:space="preserve"> граждан, содержащи</w:t>
      </w:r>
      <w:r w:rsidR="00947CD1">
        <w:t>х</w:t>
      </w:r>
      <w:r w:rsidRPr="00682C04">
        <w:t xml:space="preserve"> 1</w:t>
      </w:r>
      <w:r w:rsidR="00947CD1">
        <w:t>883</w:t>
      </w:r>
      <w:r w:rsidRPr="00682C04">
        <w:t xml:space="preserve"> вопрос</w:t>
      </w:r>
      <w:r w:rsidR="00947CD1">
        <w:t>а</w:t>
      </w:r>
      <w:r w:rsidRPr="00682C04">
        <w:t xml:space="preserve"> </w:t>
      </w:r>
      <w:r w:rsidRPr="00682C04">
        <w:br/>
        <w:t xml:space="preserve">(в том числе коллективных – </w:t>
      </w:r>
      <w:r w:rsidR="00947CD1">
        <w:t>29</w:t>
      </w:r>
      <w:r w:rsidRPr="00682C04">
        <w:t>), из них:</w:t>
      </w:r>
    </w:p>
    <w:p w:rsidR="009C08E8" w:rsidRPr="00C4277C" w:rsidRDefault="00D92BF4" w:rsidP="009C08E8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 w:rsidRPr="00C4277C">
        <w:t>1113</w:t>
      </w:r>
      <w:r w:rsidR="009C08E8" w:rsidRPr="00C4277C">
        <w:t xml:space="preserve"> письменных обращений;</w:t>
      </w:r>
    </w:p>
    <w:p w:rsidR="009C08E8" w:rsidRPr="00C4277C" w:rsidRDefault="00D92BF4" w:rsidP="009C08E8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 w:rsidRPr="00C4277C">
        <w:t>666</w:t>
      </w:r>
      <w:r w:rsidR="009C08E8" w:rsidRPr="00C4277C">
        <w:t xml:space="preserve"> обращени</w:t>
      </w:r>
      <w:r w:rsidRPr="00C4277C">
        <w:t>й</w:t>
      </w:r>
      <w:r w:rsidR="009C08E8" w:rsidRPr="00C4277C">
        <w:t xml:space="preserve"> в форме электронного документа;</w:t>
      </w:r>
    </w:p>
    <w:p w:rsidR="009C08E8" w:rsidRPr="00C4277C" w:rsidRDefault="009C08E8" w:rsidP="009C08E8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 w:rsidRPr="00C4277C">
        <w:t>5</w:t>
      </w:r>
      <w:r w:rsidR="00947CD1" w:rsidRPr="00C4277C">
        <w:t>0 обращений</w:t>
      </w:r>
      <w:r w:rsidRPr="00C4277C">
        <w:t xml:space="preserve"> – запись на личный прием;</w:t>
      </w:r>
    </w:p>
    <w:p w:rsidR="009C08E8" w:rsidRPr="00682C04" w:rsidRDefault="00947CD1" w:rsidP="009C08E8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>
        <w:t>54</w:t>
      </w:r>
      <w:r w:rsidR="009C08E8" w:rsidRPr="00682C04">
        <w:t xml:space="preserve"> обращени</w:t>
      </w:r>
      <w:r>
        <w:t>я</w:t>
      </w:r>
      <w:r w:rsidR="009C08E8" w:rsidRPr="00682C04">
        <w:t xml:space="preserve"> поступили в ходе личных приемов руководителями администрации;</w:t>
      </w:r>
    </w:p>
    <w:p w:rsidR="0056519E" w:rsidRPr="00682C04" w:rsidRDefault="0056519E" w:rsidP="0056519E">
      <w:pPr>
        <w:spacing w:before="60"/>
        <w:ind w:firstLine="709"/>
        <w:jc w:val="both"/>
      </w:pPr>
      <w:r w:rsidRPr="00682C04">
        <w:t xml:space="preserve">По разделам Типового общероссийского тематического классификатора обращений граждан, организаций и общественных объединений вопросы, содержащиеся </w:t>
      </w:r>
      <w:r w:rsidRPr="00682C04">
        <w:br/>
        <w:t>в обращениях граждан в отчетном периоде, распределились следующим образом:</w:t>
      </w:r>
    </w:p>
    <w:p w:rsidR="008E0C41" w:rsidRPr="00682C04" w:rsidRDefault="008E0C41" w:rsidP="00BE6C47">
      <w:pPr>
        <w:tabs>
          <w:tab w:val="left" w:pos="1382"/>
          <w:tab w:val="left" w:pos="4608"/>
          <w:tab w:val="left" w:pos="7001"/>
        </w:tabs>
        <w:ind w:firstLine="709"/>
        <w:jc w:val="both"/>
      </w:pPr>
    </w:p>
    <w:p w:rsidR="008C6898" w:rsidRPr="00682C04" w:rsidRDefault="008C6898" w:rsidP="008C6898">
      <w:pPr>
        <w:spacing w:before="60" w:after="120"/>
        <w:jc w:val="center"/>
        <w:rPr>
          <w:b/>
        </w:rPr>
      </w:pPr>
      <w:r w:rsidRPr="00682C04">
        <w:rPr>
          <w:b/>
        </w:rPr>
        <w:t>Информация по президентским тематикам (количество вопросов):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6"/>
        <w:gridCol w:w="2809"/>
        <w:gridCol w:w="1405"/>
        <w:gridCol w:w="1647"/>
        <w:gridCol w:w="1654"/>
        <w:gridCol w:w="1519"/>
      </w:tblGrid>
      <w:tr w:rsidR="009C08E8" w:rsidRPr="00682C04" w:rsidTr="009003C9">
        <w:tc>
          <w:tcPr>
            <w:tcW w:w="536" w:type="dxa"/>
            <w:shd w:val="clear" w:color="auto" w:fill="auto"/>
            <w:vAlign w:val="center"/>
          </w:tcPr>
          <w:p w:rsidR="009C08E8" w:rsidRPr="00682C04" w:rsidRDefault="009C08E8" w:rsidP="009003C9">
            <w:pPr>
              <w:ind w:firstLine="34"/>
              <w:jc w:val="center"/>
              <w:rPr>
                <w:sz w:val="21"/>
                <w:szCs w:val="21"/>
              </w:rPr>
            </w:pPr>
            <w:r w:rsidRPr="00682C04">
              <w:rPr>
                <w:sz w:val="21"/>
                <w:szCs w:val="21"/>
              </w:rPr>
              <w:t xml:space="preserve">№ </w:t>
            </w:r>
            <w:proofErr w:type="gramStart"/>
            <w:r w:rsidRPr="00682C04">
              <w:rPr>
                <w:sz w:val="21"/>
                <w:szCs w:val="21"/>
              </w:rPr>
              <w:t>п</w:t>
            </w:r>
            <w:proofErr w:type="gramEnd"/>
            <w:r w:rsidRPr="00682C04">
              <w:rPr>
                <w:sz w:val="21"/>
                <w:szCs w:val="21"/>
              </w:rPr>
              <w:t>/п</w:t>
            </w:r>
          </w:p>
        </w:tc>
        <w:tc>
          <w:tcPr>
            <w:tcW w:w="2809" w:type="dxa"/>
            <w:shd w:val="clear" w:color="auto" w:fill="auto"/>
            <w:vAlign w:val="center"/>
          </w:tcPr>
          <w:p w:rsidR="009C08E8" w:rsidRPr="00682C04" w:rsidRDefault="009C08E8" w:rsidP="009003C9">
            <w:pPr>
              <w:ind w:firstLine="34"/>
              <w:jc w:val="center"/>
              <w:rPr>
                <w:sz w:val="21"/>
                <w:szCs w:val="21"/>
              </w:rPr>
            </w:pPr>
            <w:r w:rsidRPr="00682C04">
              <w:rPr>
                <w:sz w:val="21"/>
                <w:szCs w:val="21"/>
              </w:rPr>
              <w:t>Наименование тематики</w:t>
            </w:r>
          </w:p>
        </w:tc>
        <w:tc>
          <w:tcPr>
            <w:tcW w:w="1405" w:type="dxa"/>
            <w:shd w:val="clear" w:color="auto" w:fill="auto"/>
            <w:vAlign w:val="center"/>
          </w:tcPr>
          <w:p w:rsidR="009C08E8" w:rsidRPr="00682C04" w:rsidRDefault="009C08E8" w:rsidP="009003C9">
            <w:pPr>
              <w:ind w:firstLine="34"/>
              <w:jc w:val="center"/>
              <w:rPr>
                <w:b/>
                <w:sz w:val="21"/>
                <w:szCs w:val="21"/>
              </w:rPr>
            </w:pPr>
            <w:r w:rsidRPr="00682C04">
              <w:rPr>
                <w:b/>
                <w:sz w:val="21"/>
                <w:szCs w:val="21"/>
              </w:rPr>
              <w:t>Количество вопросов</w:t>
            </w:r>
          </w:p>
          <w:p w:rsidR="009C08E8" w:rsidRPr="00682C04" w:rsidRDefault="00947CD1" w:rsidP="009003C9">
            <w:pPr>
              <w:ind w:firstLine="3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</w:t>
            </w:r>
            <w:r w:rsidR="009C08E8" w:rsidRPr="00682C04">
              <w:rPr>
                <w:b/>
                <w:sz w:val="21"/>
                <w:szCs w:val="21"/>
              </w:rPr>
              <w:t xml:space="preserve"> кв. 2026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9C08E8" w:rsidRPr="00682C04" w:rsidRDefault="009C08E8" w:rsidP="009003C9">
            <w:pPr>
              <w:ind w:firstLine="34"/>
              <w:jc w:val="center"/>
              <w:rPr>
                <w:sz w:val="21"/>
                <w:szCs w:val="21"/>
              </w:rPr>
            </w:pPr>
            <w:r w:rsidRPr="00682C04">
              <w:rPr>
                <w:sz w:val="21"/>
                <w:szCs w:val="21"/>
              </w:rPr>
              <w:t>Доля от общего количества вопросов, %</w:t>
            </w:r>
          </w:p>
        </w:tc>
        <w:tc>
          <w:tcPr>
            <w:tcW w:w="1654" w:type="dxa"/>
            <w:vAlign w:val="center"/>
          </w:tcPr>
          <w:p w:rsidR="009C08E8" w:rsidRPr="00682C04" w:rsidRDefault="009C08E8" w:rsidP="009003C9">
            <w:pPr>
              <w:ind w:firstLine="34"/>
              <w:jc w:val="center"/>
              <w:rPr>
                <w:sz w:val="21"/>
                <w:szCs w:val="21"/>
              </w:rPr>
            </w:pPr>
            <w:r w:rsidRPr="00682C04">
              <w:rPr>
                <w:sz w:val="21"/>
                <w:szCs w:val="21"/>
              </w:rPr>
              <w:t>Количество вопросов</w:t>
            </w:r>
          </w:p>
          <w:p w:rsidR="009C08E8" w:rsidRPr="00682C04" w:rsidRDefault="00947CD1" w:rsidP="00947CD1">
            <w:pPr>
              <w:ind w:firstLine="34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 w:rsidR="009C08E8" w:rsidRPr="00682C04">
              <w:rPr>
                <w:sz w:val="21"/>
                <w:szCs w:val="21"/>
              </w:rPr>
              <w:t xml:space="preserve"> кв. 202</w:t>
            </w:r>
            <w:r>
              <w:rPr>
                <w:sz w:val="21"/>
                <w:szCs w:val="21"/>
              </w:rPr>
              <w:t>6</w:t>
            </w:r>
          </w:p>
        </w:tc>
        <w:tc>
          <w:tcPr>
            <w:tcW w:w="1519" w:type="dxa"/>
            <w:vAlign w:val="center"/>
          </w:tcPr>
          <w:p w:rsidR="009C08E8" w:rsidRPr="00682C04" w:rsidRDefault="009C08E8" w:rsidP="009003C9">
            <w:pPr>
              <w:ind w:firstLine="34"/>
              <w:jc w:val="center"/>
              <w:rPr>
                <w:sz w:val="21"/>
                <w:szCs w:val="21"/>
              </w:rPr>
            </w:pPr>
            <w:r w:rsidRPr="00682C04">
              <w:rPr>
                <w:sz w:val="21"/>
                <w:szCs w:val="21"/>
              </w:rPr>
              <w:t>Количество вопросов</w:t>
            </w:r>
          </w:p>
          <w:p w:rsidR="009C08E8" w:rsidRPr="00682C04" w:rsidRDefault="00947CD1" w:rsidP="009003C9">
            <w:pPr>
              <w:ind w:firstLine="34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  <w:r w:rsidR="009C08E8" w:rsidRPr="00682C04">
              <w:rPr>
                <w:sz w:val="21"/>
                <w:szCs w:val="21"/>
              </w:rPr>
              <w:t xml:space="preserve"> кв. 2025</w:t>
            </w:r>
          </w:p>
        </w:tc>
      </w:tr>
      <w:tr w:rsidR="009C08E8" w:rsidRPr="00682C04" w:rsidTr="009003C9">
        <w:tc>
          <w:tcPr>
            <w:tcW w:w="536" w:type="dxa"/>
            <w:shd w:val="clear" w:color="auto" w:fill="auto"/>
            <w:vAlign w:val="center"/>
          </w:tcPr>
          <w:p w:rsidR="009C08E8" w:rsidRPr="00682C04" w:rsidRDefault="009C08E8" w:rsidP="009003C9">
            <w:pPr>
              <w:ind w:firstLine="34"/>
              <w:jc w:val="center"/>
              <w:rPr>
                <w:sz w:val="21"/>
                <w:szCs w:val="21"/>
              </w:rPr>
            </w:pPr>
            <w:r w:rsidRPr="00682C04">
              <w:rPr>
                <w:sz w:val="21"/>
                <w:szCs w:val="21"/>
              </w:rPr>
              <w:t>1</w:t>
            </w:r>
          </w:p>
        </w:tc>
        <w:tc>
          <w:tcPr>
            <w:tcW w:w="2809" w:type="dxa"/>
            <w:shd w:val="clear" w:color="auto" w:fill="auto"/>
            <w:vAlign w:val="center"/>
          </w:tcPr>
          <w:p w:rsidR="009C08E8" w:rsidRPr="00682C04" w:rsidRDefault="009C08E8" w:rsidP="009003C9">
            <w:pPr>
              <w:ind w:firstLine="34"/>
              <w:jc w:val="center"/>
              <w:rPr>
                <w:sz w:val="21"/>
                <w:szCs w:val="21"/>
              </w:rPr>
            </w:pPr>
            <w:r w:rsidRPr="00682C04">
              <w:rPr>
                <w:sz w:val="21"/>
                <w:szCs w:val="21"/>
              </w:rPr>
              <w:t>2</w:t>
            </w:r>
          </w:p>
        </w:tc>
        <w:tc>
          <w:tcPr>
            <w:tcW w:w="1405" w:type="dxa"/>
            <w:shd w:val="clear" w:color="auto" w:fill="auto"/>
            <w:vAlign w:val="center"/>
          </w:tcPr>
          <w:p w:rsidR="009C08E8" w:rsidRPr="00682C04" w:rsidRDefault="009C08E8" w:rsidP="009003C9">
            <w:pPr>
              <w:ind w:firstLine="34"/>
              <w:jc w:val="center"/>
              <w:rPr>
                <w:sz w:val="21"/>
                <w:szCs w:val="21"/>
              </w:rPr>
            </w:pPr>
            <w:r w:rsidRPr="00682C04">
              <w:rPr>
                <w:sz w:val="21"/>
                <w:szCs w:val="21"/>
              </w:rPr>
              <w:t>3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9C08E8" w:rsidRPr="00682C04" w:rsidRDefault="009C08E8" w:rsidP="009003C9">
            <w:pPr>
              <w:ind w:firstLine="34"/>
              <w:jc w:val="center"/>
              <w:rPr>
                <w:sz w:val="21"/>
                <w:szCs w:val="21"/>
              </w:rPr>
            </w:pPr>
            <w:r w:rsidRPr="00682C04">
              <w:rPr>
                <w:sz w:val="21"/>
                <w:szCs w:val="21"/>
              </w:rPr>
              <w:t>4</w:t>
            </w:r>
          </w:p>
        </w:tc>
        <w:tc>
          <w:tcPr>
            <w:tcW w:w="1654" w:type="dxa"/>
          </w:tcPr>
          <w:p w:rsidR="009C08E8" w:rsidRPr="00682C04" w:rsidRDefault="009C08E8" w:rsidP="009003C9">
            <w:pPr>
              <w:ind w:firstLine="34"/>
              <w:jc w:val="center"/>
              <w:rPr>
                <w:sz w:val="21"/>
                <w:szCs w:val="21"/>
              </w:rPr>
            </w:pPr>
            <w:r w:rsidRPr="00682C04">
              <w:rPr>
                <w:sz w:val="21"/>
                <w:szCs w:val="21"/>
              </w:rPr>
              <w:t>5</w:t>
            </w:r>
          </w:p>
        </w:tc>
        <w:tc>
          <w:tcPr>
            <w:tcW w:w="1519" w:type="dxa"/>
          </w:tcPr>
          <w:p w:rsidR="009C08E8" w:rsidRPr="00682C04" w:rsidRDefault="009C08E8" w:rsidP="009003C9">
            <w:pPr>
              <w:ind w:firstLine="34"/>
              <w:jc w:val="center"/>
              <w:rPr>
                <w:sz w:val="21"/>
                <w:szCs w:val="21"/>
              </w:rPr>
            </w:pPr>
            <w:r w:rsidRPr="00682C04">
              <w:rPr>
                <w:sz w:val="21"/>
                <w:szCs w:val="21"/>
              </w:rPr>
              <w:t>6</w:t>
            </w:r>
          </w:p>
        </w:tc>
      </w:tr>
      <w:tr w:rsidR="00947CD1" w:rsidRPr="00682C04" w:rsidTr="009003C9">
        <w:tc>
          <w:tcPr>
            <w:tcW w:w="536" w:type="dxa"/>
            <w:shd w:val="clear" w:color="auto" w:fill="auto"/>
          </w:tcPr>
          <w:p w:rsidR="00947CD1" w:rsidRPr="00682C04" w:rsidRDefault="00947CD1" w:rsidP="009C08E8">
            <w:pPr>
              <w:numPr>
                <w:ilvl w:val="0"/>
                <w:numId w:val="15"/>
              </w:numPr>
              <w:ind w:left="470" w:hanging="357"/>
              <w:jc w:val="both"/>
              <w:rPr>
                <w:sz w:val="21"/>
                <w:szCs w:val="21"/>
              </w:rPr>
            </w:pPr>
          </w:p>
        </w:tc>
        <w:tc>
          <w:tcPr>
            <w:tcW w:w="2809" w:type="dxa"/>
            <w:shd w:val="clear" w:color="auto" w:fill="auto"/>
          </w:tcPr>
          <w:p w:rsidR="00947CD1" w:rsidRPr="00682C04" w:rsidRDefault="00947CD1" w:rsidP="009003C9">
            <w:pPr>
              <w:ind w:firstLine="34"/>
              <w:rPr>
                <w:sz w:val="21"/>
                <w:szCs w:val="21"/>
              </w:rPr>
            </w:pPr>
            <w:r w:rsidRPr="00682C04">
              <w:rPr>
                <w:sz w:val="21"/>
                <w:szCs w:val="21"/>
              </w:rPr>
              <w:t>Жилище</w:t>
            </w:r>
          </w:p>
        </w:tc>
        <w:tc>
          <w:tcPr>
            <w:tcW w:w="1405" w:type="dxa"/>
            <w:shd w:val="clear" w:color="auto" w:fill="auto"/>
          </w:tcPr>
          <w:p w:rsidR="00947CD1" w:rsidRPr="00682C04" w:rsidRDefault="00947CD1" w:rsidP="009003C9">
            <w:pPr>
              <w:ind w:firstLine="3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912</w:t>
            </w:r>
          </w:p>
        </w:tc>
        <w:tc>
          <w:tcPr>
            <w:tcW w:w="1647" w:type="dxa"/>
            <w:shd w:val="clear" w:color="auto" w:fill="auto"/>
          </w:tcPr>
          <w:p w:rsidR="00947CD1" w:rsidRPr="00682C04" w:rsidRDefault="00947CD1" w:rsidP="009003C9">
            <w:pPr>
              <w:ind w:firstLine="34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48,4</w:t>
            </w:r>
          </w:p>
        </w:tc>
        <w:tc>
          <w:tcPr>
            <w:tcW w:w="1654" w:type="dxa"/>
          </w:tcPr>
          <w:p w:rsidR="00947CD1" w:rsidRPr="00947CD1" w:rsidRDefault="00947CD1" w:rsidP="005D2F4E">
            <w:pPr>
              <w:ind w:firstLine="34"/>
              <w:jc w:val="center"/>
              <w:rPr>
                <w:sz w:val="21"/>
                <w:szCs w:val="21"/>
              </w:rPr>
            </w:pPr>
            <w:r w:rsidRPr="00947CD1">
              <w:rPr>
                <w:sz w:val="21"/>
                <w:szCs w:val="21"/>
              </w:rPr>
              <w:t>951</w:t>
            </w:r>
          </w:p>
        </w:tc>
        <w:tc>
          <w:tcPr>
            <w:tcW w:w="1519" w:type="dxa"/>
          </w:tcPr>
          <w:p w:rsidR="00947CD1" w:rsidRPr="00947CD1" w:rsidRDefault="00947CD1" w:rsidP="005D2F4E">
            <w:pPr>
              <w:ind w:firstLine="34"/>
              <w:jc w:val="center"/>
              <w:rPr>
                <w:sz w:val="21"/>
                <w:szCs w:val="21"/>
              </w:rPr>
            </w:pPr>
            <w:r w:rsidRPr="00947CD1">
              <w:rPr>
                <w:sz w:val="21"/>
                <w:szCs w:val="21"/>
              </w:rPr>
              <w:t>805</w:t>
            </w:r>
          </w:p>
        </w:tc>
      </w:tr>
      <w:tr w:rsidR="00947CD1" w:rsidRPr="00682C04" w:rsidTr="009003C9">
        <w:tc>
          <w:tcPr>
            <w:tcW w:w="536" w:type="dxa"/>
            <w:shd w:val="clear" w:color="auto" w:fill="auto"/>
          </w:tcPr>
          <w:p w:rsidR="00947CD1" w:rsidRPr="00682C04" w:rsidRDefault="00947CD1" w:rsidP="009C08E8">
            <w:pPr>
              <w:numPr>
                <w:ilvl w:val="0"/>
                <w:numId w:val="15"/>
              </w:numPr>
              <w:ind w:left="470" w:hanging="357"/>
              <w:jc w:val="both"/>
              <w:rPr>
                <w:sz w:val="21"/>
                <w:szCs w:val="21"/>
              </w:rPr>
            </w:pPr>
          </w:p>
        </w:tc>
        <w:tc>
          <w:tcPr>
            <w:tcW w:w="2809" w:type="dxa"/>
            <w:shd w:val="clear" w:color="auto" w:fill="auto"/>
          </w:tcPr>
          <w:p w:rsidR="00947CD1" w:rsidRPr="00682C04" w:rsidRDefault="00947CD1" w:rsidP="009003C9">
            <w:pPr>
              <w:ind w:firstLine="34"/>
              <w:rPr>
                <w:sz w:val="21"/>
                <w:szCs w:val="21"/>
              </w:rPr>
            </w:pPr>
            <w:r w:rsidRPr="00682C04">
              <w:rPr>
                <w:sz w:val="21"/>
                <w:szCs w:val="21"/>
              </w:rPr>
              <w:t>Экономика</w:t>
            </w:r>
          </w:p>
        </w:tc>
        <w:tc>
          <w:tcPr>
            <w:tcW w:w="1405" w:type="dxa"/>
            <w:shd w:val="clear" w:color="auto" w:fill="auto"/>
          </w:tcPr>
          <w:p w:rsidR="00947CD1" w:rsidRPr="00682C04" w:rsidRDefault="00947CD1" w:rsidP="009003C9">
            <w:pPr>
              <w:ind w:firstLine="3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394</w:t>
            </w:r>
          </w:p>
        </w:tc>
        <w:tc>
          <w:tcPr>
            <w:tcW w:w="1647" w:type="dxa"/>
            <w:shd w:val="clear" w:color="auto" w:fill="auto"/>
          </w:tcPr>
          <w:p w:rsidR="00947CD1" w:rsidRPr="00682C04" w:rsidRDefault="00947CD1" w:rsidP="009003C9">
            <w:pPr>
              <w:ind w:firstLine="34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20,9</w:t>
            </w:r>
          </w:p>
        </w:tc>
        <w:tc>
          <w:tcPr>
            <w:tcW w:w="1654" w:type="dxa"/>
          </w:tcPr>
          <w:p w:rsidR="00947CD1" w:rsidRPr="00947CD1" w:rsidRDefault="00947CD1" w:rsidP="005D2F4E">
            <w:pPr>
              <w:ind w:firstLine="34"/>
              <w:jc w:val="center"/>
              <w:rPr>
                <w:sz w:val="21"/>
                <w:szCs w:val="21"/>
              </w:rPr>
            </w:pPr>
            <w:r w:rsidRPr="00947CD1">
              <w:rPr>
                <w:sz w:val="21"/>
                <w:szCs w:val="21"/>
              </w:rPr>
              <w:t>408</w:t>
            </w:r>
          </w:p>
        </w:tc>
        <w:tc>
          <w:tcPr>
            <w:tcW w:w="1519" w:type="dxa"/>
          </w:tcPr>
          <w:p w:rsidR="00947CD1" w:rsidRPr="00947CD1" w:rsidRDefault="00947CD1" w:rsidP="005D2F4E">
            <w:pPr>
              <w:ind w:firstLine="34"/>
              <w:jc w:val="center"/>
              <w:rPr>
                <w:sz w:val="21"/>
                <w:szCs w:val="21"/>
              </w:rPr>
            </w:pPr>
            <w:r w:rsidRPr="00947CD1">
              <w:rPr>
                <w:sz w:val="21"/>
                <w:szCs w:val="21"/>
              </w:rPr>
              <w:t>407</w:t>
            </w:r>
          </w:p>
        </w:tc>
      </w:tr>
      <w:tr w:rsidR="00947CD1" w:rsidRPr="00682C04" w:rsidTr="009003C9">
        <w:tc>
          <w:tcPr>
            <w:tcW w:w="536" w:type="dxa"/>
            <w:shd w:val="clear" w:color="auto" w:fill="auto"/>
          </w:tcPr>
          <w:p w:rsidR="00947CD1" w:rsidRPr="00682C04" w:rsidRDefault="00947CD1" w:rsidP="009C08E8">
            <w:pPr>
              <w:numPr>
                <w:ilvl w:val="0"/>
                <w:numId w:val="15"/>
              </w:numPr>
              <w:ind w:left="470" w:hanging="357"/>
              <w:jc w:val="both"/>
              <w:rPr>
                <w:sz w:val="21"/>
                <w:szCs w:val="21"/>
              </w:rPr>
            </w:pPr>
          </w:p>
        </w:tc>
        <w:tc>
          <w:tcPr>
            <w:tcW w:w="2809" w:type="dxa"/>
            <w:shd w:val="clear" w:color="auto" w:fill="auto"/>
          </w:tcPr>
          <w:p w:rsidR="00947CD1" w:rsidRPr="00682C04" w:rsidRDefault="00947CD1" w:rsidP="009003C9">
            <w:pPr>
              <w:ind w:firstLine="34"/>
              <w:rPr>
                <w:sz w:val="21"/>
                <w:szCs w:val="21"/>
              </w:rPr>
            </w:pPr>
            <w:r w:rsidRPr="00682C04">
              <w:rPr>
                <w:sz w:val="21"/>
                <w:szCs w:val="21"/>
              </w:rPr>
              <w:t>Социальная сфера</w:t>
            </w:r>
          </w:p>
        </w:tc>
        <w:tc>
          <w:tcPr>
            <w:tcW w:w="1405" w:type="dxa"/>
            <w:shd w:val="clear" w:color="auto" w:fill="auto"/>
          </w:tcPr>
          <w:p w:rsidR="00947CD1" w:rsidRPr="00682C04" w:rsidRDefault="00947CD1" w:rsidP="009003C9">
            <w:pPr>
              <w:ind w:firstLine="3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242</w:t>
            </w:r>
          </w:p>
        </w:tc>
        <w:tc>
          <w:tcPr>
            <w:tcW w:w="1647" w:type="dxa"/>
            <w:shd w:val="clear" w:color="auto" w:fill="auto"/>
          </w:tcPr>
          <w:p w:rsidR="00947CD1" w:rsidRPr="00682C04" w:rsidRDefault="00947CD1" w:rsidP="009003C9">
            <w:pPr>
              <w:ind w:firstLine="34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12,9</w:t>
            </w:r>
          </w:p>
        </w:tc>
        <w:tc>
          <w:tcPr>
            <w:tcW w:w="1654" w:type="dxa"/>
          </w:tcPr>
          <w:p w:rsidR="00947CD1" w:rsidRPr="00947CD1" w:rsidRDefault="00947CD1" w:rsidP="005D2F4E">
            <w:pPr>
              <w:ind w:firstLine="34"/>
              <w:jc w:val="center"/>
              <w:rPr>
                <w:sz w:val="21"/>
                <w:szCs w:val="21"/>
              </w:rPr>
            </w:pPr>
            <w:r w:rsidRPr="00947CD1">
              <w:rPr>
                <w:sz w:val="21"/>
                <w:szCs w:val="21"/>
              </w:rPr>
              <w:t>238</w:t>
            </w:r>
          </w:p>
        </w:tc>
        <w:tc>
          <w:tcPr>
            <w:tcW w:w="1519" w:type="dxa"/>
          </w:tcPr>
          <w:p w:rsidR="00947CD1" w:rsidRPr="00947CD1" w:rsidRDefault="00947CD1" w:rsidP="005D2F4E">
            <w:pPr>
              <w:ind w:firstLine="34"/>
              <w:jc w:val="center"/>
              <w:rPr>
                <w:sz w:val="21"/>
                <w:szCs w:val="21"/>
              </w:rPr>
            </w:pPr>
            <w:r w:rsidRPr="00947CD1">
              <w:rPr>
                <w:sz w:val="21"/>
                <w:szCs w:val="21"/>
              </w:rPr>
              <w:t>244</w:t>
            </w:r>
          </w:p>
        </w:tc>
      </w:tr>
      <w:tr w:rsidR="00947CD1" w:rsidRPr="00682C04" w:rsidTr="009003C9">
        <w:tc>
          <w:tcPr>
            <w:tcW w:w="536" w:type="dxa"/>
            <w:shd w:val="clear" w:color="auto" w:fill="auto"/>
          </w:tcPr>
          <w:p w:rsidR="00947CD1" w:rsidRPr="00682C04" w:rsidRDefault="00947CD1" w:rsidP="009C08E8">
            <w:pPr>
              <w:numPr>
                <w:ilvl w:val="0"/>
                <w:numId w:val="15"/>
              </w:numPr>
              <w:ind w:left="470" w:hanging="357"/>
              <w:jc w:val="both"/>
              <w:rPr>
                <w:sz w:val="21"/>
                <w:szCs w:val="21"/>
              </w:rPr>
            </w:pPr>
          </w:p>
        </w:tc>
        <w:tc>
          <w:tcPr>
            <w:tcW w:w="2809" w:type="dxa"/>
            <w:shd w:val="clear" w:color="auto" w:fill="auto"/>
          </w:tcPr>
          <w:p w:rsidR="00947CD1" w:rsidRPr="00682C04" w:rsidRDefault="00947CD1" w:rsidP="009003C9">
            <w:pPr>
              <w:ind w:firstLine="34"/>
              <w:rPr>
                <w:sz w:val="21"/>
                <w:szCs w:val="21"/>
              </w:rPr>
            </w:pPr>
            <w:r w:rsidRPr="00682C04">
              <w:rPr>
                <w:sz w:val="21"/>
                <w:szCs w:val="21"/>
              </w:rPr>
              <w:t>Государство, общество, политика</w:t>
            </w:r>
          </w:p>
        </w:tc>
        <w:tc>
          <w:tcPr>
            <w:tcW w:w="1405" w:type="dxa"/>
            <w:shd w:val="clear" w:color="auto" w:fill="auto"/>
          </w:tcPr>
          <w:p w:rsidR="00947CD1" w:rsidRPr="00682C04" w:rsidRDefault="00947CD1" w:rsidP="009003C9">
            <w:pPr>
              <w:ind w:firstLine="3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246</w:t>
            </w:r>
          </w:p>
        </w:tc>
        <w:tc>
          <w:tcPr>
            <w:tcW w:w="1647" w:type="dxa"/>
            <w:shd w:val="clear" w:color="auto" w:fill="auto"/>
          </w:tcPr>
          <w:p w:rsidR="00947CD1" w:rsidRPr="00682C04" w:rsidRDefault="00947CD1" w:rsidP="009003C9">
            <w:pPr>
              <w:ind w:firstLine="34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13,1</w:t>
            </w:r>
          </w:p>
        </w:tc>
        <w:tc>
          <w:tcPr>
            <w:tcW w:w="1654" w:type="dxa"/>
          </w:tcPr>
          <w:p w:rsidR="00947CD1" w:rsidRPr="00947CD1" w:rsidRDefault="00947CD1" w:rsidP="005D2F4E">
            <w:pPr>
              <w:ind w:firstLine="34"/>
              <w:jc w:val="center"/>
              <w:rPr>
                <w:sz w:val="21"/>
                <w:szCs w:val="21"/>
              </w:rPr>
            </w:pPr>
            <w:r w:rsidRPr="00947CD1">
              <w:rPr>
                <w:sz w:val="21"/>
                <w:szCs w:val="21"/>
              </w:rPr>
              <w:t>214</w:t>
            </w:r>
          </w:p>
        </w:tc>
        <w:tc>
          <w:tcPr>
            <w:tcW w:w="1519" w:type="dxa"/>
          </w:tcPr>
          <w:p w:rsidR="00947CD1" w:rsidRPr="00947CD1" w:rsidRDefault="00947CD1" w:rsidP="005D2F4E">
            <w:pPr>
              <w:ind w:firstLine="34"/>
              <w:jc w:val="center"/>
              <w:rPr>
                <w:sz w:val="21"/>
                <w:szCs w:val="21"/>
              </w:rPr>
            </w:pPr>
            <w:r w:rsidRPr="00947CD1">
              <w:rPr>
                <w:sz w:val="21"/>
                <w:szCs w:val="21"/>
              </w:rPr>
              <w:t>218</w:t>
            </w:r>
          </w:p>
        </w:tc>
      </w:tr>
      <w:tr w:rsidR="00947CD1" w:rsidRPr="00682C04" w:rsidTr="009003C9">
        <w:trPr>
          <w:trHeight w:val="538"/>
        </w:trPr>
        <w:tc>
          <w:tcPr>
            <w:tcW w:w="536" w:type="dxa"/>
            <w:shd w:val="clear" w:color="auto" w:fill="auto"/>
          </w:tcPr>
          <w:p w:rsidR="00947CD1" w:rsidRPr="00682C04" w:rsidRDefault="00947CD1" w:rsidP="009C08E8">
            <w:pPr>
              <w:numPr>
                <w:ilvl w:val="0"/>
                <w:numId w:val="15"/>
              </w:numPr>
              <w:ind w:left="470" w:hanging="357"/>
              <w:jc w:val="both"/>
              <w:rPr>
                <w:sz w:val="21"/>
                <w:szCs w:val="21"/>
              </w:rPr>
            </w:pPr>
          </w:p>
        </w:tc>
        <w:tc>
          <w:tcPr>
            <w:tcW w:w="2809" w:type="dxa"/>
            <w:shd w:val="clear" w:color="auto" w:fill="auto"/>
          </w:tcPr>
          <w:p w:rsidR="00947CD1" w:rsidRPr="00682C04" w:rsidRDefault="00947CD1" w:rsidP="009003C9">
            <w:pPr>
              <w:ind w:firstLine="34"/>
              <w:rPr>
                <w:sz w:val="21"/>
                <w:szCs w:val="21"/>
              </w:rPr>
            </w:pPr>
            <w:r w:rsidRPr="00682C04">
              <w:rPr>
                <w:sz w:val="21"/>
                <w:szCs w:val="21"/>
              </w:rPr>
              <w:t>Оборона, безопасность, законность</w:t>
            </w:r>
          </w:p>
        </w:tc>
        <w:tc>
          <w:tcPr>
            <w:tcW w:w="1405" w:type="dxa"/>
            <w:shd w:val="clear" w:color="auto" w:fill="auto"/>
          </w:tcPr>
          <w:p w:rsidR="00947CD1" w:rsidRPr="00682C04" w:rsidRDefault="00947CD1" w:rsidP="009003C9">
            <w:pPr>
              <w:ind w:firstLine="3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89</w:t>
            </w:r>
          </w:p>
        </w:tc>
        <w:tc>
          <w:tcPr>
            <w:tcW w:w="1647" w:type="dxa"/>
            <w:shd w:val="clear" w:color="auto" w:fill="auto"/>
          </w:tcPr>
          <w:p w:rsidR="00947CD1" w:rsidRPr="00682C04" w:rsidRDefault="00947CD1" w:rsidP="009003C9">
            <w:pPr>
              <w:ind w:firstLine="34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4,7</w:t>
            </w:r>
          </w:p>
        </w:tc>
        <w:tc>
          <w:tcPr>
            <w:tcW w:w="1654" w:type="dxa"/>
          </w:tcPr>
          <w:p w:rsidR="00947CD1" w:rsidRPr="00947CD1" w:rsidRDefault="00947CD1" w:rsidP="005D2F4E">
            <w:pPr>
              <w:ind w:firstLine="34"/>
              <w:jc w:val="center"/>
              <w:rPr>
                <w:sz w:val="21"/>
                <w:szCs w:val="21"/>
              </w:rPr>
            </w:pPr>
            <w:r w:rsidRPr="00947CD1">
              <w:rPr>
                <w:sz w:val="21"/>
                <w:szCs w:val="21"/>
              </w:rPr>
              <w:t>110</w:t>
            </w:r>
          </w:p>
        </w:tc>
        <w:tc>
          <w:tcPr>
            <w:tcW w:w="1519" w:type="dxa"/>
          </w:tcPr>
          <w:p w:rsidR="00947CD1" w:rsidRPr="00947CD1" w:rsidRDefault="00947CD1" w:rsidP="005D2F4E">
            <w:pPr>
              <w:ind w:firstLine="34"/>
              <w:jc w:val="center"/>
              <w:rPr>
                <w:sz w:val="21"/>
                <w:szCs w:val="21"/>
              </w:rPr>
            </w:pPr>
            <w:r w:rsidRPr="00947CD1">
              <w:rPr>
                <w:sz w:val="21"/>
                <w:szCs w:val="21"/>
              </w:rPr>
              <w:t>132</w:t>
            </w:r>
          </w:p>
        </w:tc>
      </w:tr>
      <w:tr w:rsidR="00947CD1" w:rsidRPr="00682C04" w:rsidTr="009003C9">
        <w:tc>
          <w:tcPr>
            <w:tcW w:w="536" w:type="dxa"/>
            <w:shd w:val="clear" w:color="auto" w:fill="auto"/>
          </w:tcPr>
          <w:p w:rsidR="00947CD1" w:rsidRPr="00682C04" w:rsidRDefault="00947CD1" w:rsidP="009003C9">
            <w:pPr>
              <w:ind w:firstLine="709"/>
              <w:jc w:val="both"/>
              <w:rPr>
                <w:sz w:val="21"/>
                <w:szCs w:val="21"/>
              </w:rPr>
            </w:pPr>
          </w:p>
        </w:tc>
        <w:tc>
          <w:tcPr>
            <w:tcW w:w="2809" w:type="dxa"/>
            <w:shd w:val="clear" w:color="auto" w:fill="auto"/>
          </w:tcPr>
          <w:p w:rsidR="00947CD1" w:rsidRPr="00682C04" w:rsidRDefault="00947CD1" w:rsidP="009003C9">
            <w:pPr>
              <w:ind w:firstLine="709"/>
              <w:jc w:val="both"/>
              <w:rPr>
                <w:b/>
                <w:sz w:val="21"/>
                <w:szCs w:val="21"/>
              </w:rPr>
            </w:pPr>
            <w:r w:rsidRPr="00682C04">
              <w:rPr>
                <w:b/>
                <w:sz w:val="21"/>
                <w:szCs w:val="21"/>
              </w:rPr>
              <w:t>ИТОГО вопросов:</w:t>
            </w:r>
          </w:p>
        </w:tc>
        <w:tc>
          <w:tcPr>
            <w:tcW w:w="1405" w:type="dxa"/>
            <w:shd w:val="clear" w:color="auto" w:fill="auto"/>
          </w:tcPr>
          <w:p w:rsidR="00947CD1" w:rsidRPr="00682C04" w:rsidRDefault="00947CD1" w:rsidP="009003C9">
            <w:pPr>
              <w:ind w:firstLine="3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1883</w:t>
            </w:r>
          </w:p>
        </w:tc>
        <w:tc>
          <w:tcPr>
            <w:tcW w:w="1647" w:type="dxa"/>
            <w:shd w:val="clear" w:color="auto" w:fill="auto"/>
          </w:tcPr>
          <w:p w:rsidR="00947CD1" w:rsidRPr="00682C04" w:rsidRDefault="00947CD1" w:rsidP="009003C9">
            <w:pPr>
              <w:ind w:firstLine="34"/>
              <w:jc w:val="center"/>
              <w:rPr>
                <w:b/>
                <w:sz w:val="21"/>
                <w:szCs w:val="21"/>
              </w:rPr>
            </w:pPr>
            <w:r w:rsidRPr="00682C04">
              <w:rPr>
                <w:b/>
                <w:sz w:val="21"/>
                <w:szCs w:val="21"/>
              </w:rPr>
              <w:t>100</w:t>
            </w:r>
          </w:p>
        </w:tc>
        <w:tc>
          <w:tcPr>
            <w:tcW w:w="1654" w:type="dxa"/>
          </w:tcPr>
          <w:p w:rsidR="00947CD1" w:rsidRPr="00947CD1" w:rsidRDefault="00947CD1" w:rsidP="005D2F4E">
            <w:pPr>
              <w:ind w:firstLine="34"/>
              <w:jc w:val="center"/>
              <w:rPr>
                <w:sz w:val="21"/>
                <w:szCs w:val="21"/>
              </w:rPr>
            </w:pPr>
            <w:r w:rsidRPr="00947CD1">
              <w:rPr>
                <w:sz w:val="21"/>
                <w:szCs w:val="21"/>
              </w:rPr>
              <w:t>1921</w:t>
            </w:r>
          </w:p>
        </w:tc>
        <w:tc>
          <w:tcPr>
            <w:tcW w:w="1519" w:type="dxa"/>
          </w:tcPr>
          <w:p w:rsidR="00947CD1" w:rsidRPr="00947CD1" w:rsidRDefault="00947CD1" w:rsidP="005D2F4E">
            <w:pPr>
              <w:ind w:firstLine="34"/>
              <w:jc w:val="center"/>
              <w:rPr>
                <w:sz w:val="21"/>
                <w:szCs w:val="21"/>
              </w:rPr>
            </w:pPr>
            <w:r w:rsidRPr="00947CD1">
              <w:rPr>
                <w:sz w:val="21"/>
                <w:szCs w:val="21"/>
              </w:rPr>
              <w:t>1806</w:t>
            </w:r>
          </w:p>
        </w:tc>
      </w:tr>
    </w:tbl>
    <w:p w:rsidR="009C08E8" w:rsidRPr="00682C04" w:rsidRDefault="009C08E8" w:rsidP="009C08E8">
      <w:pPr>
        <w:spacing w:before="60"/>
        <w:ind w:firstLine="709"/>
        <w:jc w:val="both"/>
        <w:rPr>
          <w:sz w:val="21"/>
          <w:szCs w:val="21"/>
        </w:rPr>
      </w:pPr>
    </w:p>
    <w:p w:rsidR="00BA5F25" w:rsidRPr="00682C04" w:rsidRDefault="00BA5F25" w:rsidP="00BA5F25">
      <w:pPr>
        <w:tabs>
          <w:tab w:val="left" w:pos="1382"/>
          <w:tab w:val="left" w:pos="4608"/>
          <w:tab w:val="left" w:pos="7001"/>
        </w:tabs>
        <w:spacing w:before="120"/>
        <w:ind w:firstLine="709"/>
        <w:jc w:val="both"/>
      </w:pPr>
      <w:r w:rsidRPr="00682C04">
        <w:t xml:space="preserve">В целях повышения эффективности работы с обращениями граждан, а также оперативного реагирования на наиболее актуальные и сложные для граждан вопросы проводится прием граждан по личным вопросам главой администрации, первым заместителем главы администрации, заместителями главы администрации. </w:t>
      </w:r>
    </w:p>
    <w:p w:rsidR="009C08E8" w:rsidRPr="00682C04" w:rsidRDefault="009C08E8" w:rsidP="009C08E8">
      <w:pPr>
        <w:spacing w:before="60"/>
        <w:ind w:firstLine="709"/>
        <w:jc w:val="both"/>
      </w:pPr>
      <w:r w:rsidRPr="00682C04">
        <w:t>В отчетном периоде организован</w:t>
      </w:r>
      <w:r w:rsidR="00877628">
        <w:t>о</w:t>
      </w:r>
      <w:r w:rsidRPr="00682C04">
        <w:t xml:space="preserve"> и проведен</w:t>
      </w:r>
      <w:r w:rsidR="00877628">
        <w:t>о</w:t>
      </w:r>
      <w:r w:rsidRPr="00682C04">
        <w:t xml:space="preserve"> </w:t>
      </w:r>
      <w:r w:rsidR="00877628">
        <w:t>25</w:t>
      </w:r>
      <w:r w:rsidRPr="00682C04">
        <w:t xml:space="preserve"> личны</w:t>
      </w:r>
      <w:r w:rsidR="00877628">
        <w:t>х</w:t>
      </w:r>
      <w:r w:rsidRPr="00682C04">
        <w:t xml:space="preserve"> прием</w:t>
      </w:r>
      <w:r w:rsidR="00877628">
        <w:t>ов</w:t>
      </w:r>
      <w:r w:rsidRPr="00682C04">
        <w:t xml:space="preserve"> руководителями администрации района, принято на личных приемах </w:t>
      </w:r>
      <w:r w:rsidR="00877628">
        <w:t>54</w:t>
      </w:r>
      <w:r w:rsidRPr="00682C04">
        <w:t xml:space="preserve"> человек</w:t>
      </w:r>
      <w:r w:rsidR="00877628">
        <w:t>а</w:t>
      </w:r>
      <w:r w:rsidRPr="00682C04">
        <w:t>, в том числе:</w:t>
      </w:r>
    </w:p>
    <w:p w:rsidR="009C08E8" w:rsidRPr="00682C04" w:rsidRDefault="009C08E8" w:rsidP="009C08E8">
      <w:pPr>
        <w:spacing w:before="60"/>
        <w:ind w:firstLine="709"/>
        <w:jc w:val="both"/>
      </w:pPr>
      <w:r w:rsidRPr="00682C04">
        <w:t xml:space="preserve">- главой администрации Вакушиным Д.В. – </w:t>
      </w:r>
      <w:r w:rsidR="00877628">
        <w:t>10</w:t>
      </w:r>
      <w:r w:rsidRPr="00682C04">
        <w:t xml:space="preserve"> человек (</w:t>
      </w:r>
      <w:r w:rsidR="00877628">
        <w:t>6</w:t>
      </w:r>
      <w:r w:rsidRPr="00682C04">
        <w:t xml:space="preserve"> приемов);</w:t>
      </w:r>
    </w:p>
    <w:p w:rsidR="009C08E8" w:rsidRDefault="009C08E8" w:rsidP="009C08E8">
      <w:pPr>
        <w:spacing w:before="60"/>
        <w:ind w:firstLine="709"/>
        <w:jc w:val="both"/>
      </w:pPr>
      <w:r w:rsidRPr="00682C04">
        <w:t>-</w:t>
      </w:r>
      <w:r w:rsidR="00877628">
        <w:t xml:space="preserve"> первым </w:t>
      </w:r>
      <w:r w:rsidRPr="00682C04">
        <w:t xml:space="preserve">заместителем главы администрации </w:t>
      </w:r>
      <w:r w:rsidR="00877628">
        <w:t>Бабаевой П.А.</w:t>
      </w:r>
      <w:r w:rsidRPr="00682C04">
        <w:t xml:space="preserve"> – </w:t>
      </w:r>
      <w:r w:rsidR="00877628">
        <w:t>1</w:t>
      </w:r>
      <w:r w:rsidRPr="00682C04">
        <w:t xml:space="preserve"> человек                             </w:t>
      </w:r>
      <w:r w:rsidR="00877628">
        <w:t>(1</w:t>
      </w:r>
      <w:r w:rsidRPr="00682C04">
        <w:t xml:space="preserve"> прием);</w:t>
      </w:r>
    </w:p>
    <w:p w:rsidR="00877628" w:rsidRDefault="00877628" w:rsidP="009C08E8">
      <w:pPr>
        <w:spacing w:before="60"/>
        <w:ind w:firstLine="709"/>
        <w:jc w:val="both"/>
      </w:pPr>
      <w:r w:rsidRPr="00682C04">
        <w:t xml:space="preserve">-заместителем главы администрации </w:t>
      </w:r>
      <w:proofErr w:type="spellStart"/>
      <w:r>
        <w:t>Волковским</w:t>
      </w:r>
      <w:proofErr w:type="spellEnd"/>
      <w:r>
        <w:t xml:space="preserve"> Р.И.</w:t>
      </w:r>
      <w:r w:rsidRPr="00682C04">
        <w:t xml:space="preserve"> – </w:t>
      </w:r>
      <w:r>
        <w:t>1</w:t>
      </w:r>
      <w:r w:rsidRPr="00682C04">
        <w:t xml:space="preserve"> человек                             (1</w:t>
      </w:r>
      <w:r>
        <w:t xml:space="preserve"> прием</w:t>
      </w:r>
      <w:r w:rsidRPr="00682C04">
        <w:t>);</w:t>
      </w:r>
    </w:p>
    <w:p w:rsidR="00877628" w:rsidRPr="00682C04" w:rsidRDefault="00877628" w:rsidP="009C08E8">
      <w:pPr>
        <w:spacing w:before="60"/>
        <w:ind w:firstLine="709"/>
        <w:jc w:val="both"/>
      </w:pPr>
      <w:r w:rsidRPr="00682C04">
        <w:t xml:space="preserve">-заместителем главы администрации </w:t>
      </w:r>
      <w:proofErr w:type="spellStart"/>
      <w:r w:rsidRPr="00682C04">
        <w:t>Чургановым</w:t>
      </w:r>
      <w:proofErr w:type="spellEnd"/>
      <w:r w:rsidRPr="00682C04">
        <w:t xml:space="preserve"> Е.О. – </w:t>
      </w:r>
      <w:r>
        <w:t>3</w:t>
      </w:r>
      <w:r w:rsidRPr="00682C04">
        <w:t>9 человек                             (1</w:t>
      </w:r>
      <w:r>
        <w:t>4</w:t>
      </w:r>
      <w:r w:rsidRPr="00682C04">
        <w:t xml:space="preserve"> приемов);</w:t>
      </w:r>
    </w:p>
    <w:p w:rsidR="009C08E8" w:rsidRPr="00682C04" w:rsidRDefault="009C08E8" w:rsidP="009C08E8">
      <w:pPr>
        <w:spacing w:before="60"/>
        <w:ind w:firstLine="709"/>
        <w:jc w:val="both"/>
      </w:pPr>
      <w:r w:rsidRPr="00682C04">
        <w:t>-заместителем главы адм</w:t>
      </w:r>
      <w:r w:rsidR="00877628">
        <w:t>инистрации Григорьевым Д.Г.  – 1 человек</w:t>
      </w:r>
      <w:r w:rsidRPr="00682C04">
        <w:t xml:space="preserve"> (</w:t>
      </w:r>
      <w:r w:rsidR="00877628">
        <w:t>1</w:t>
      </w:r>
      <w:r w:rsidRPr="00682C04">
        <w:t xml:space="preserve"> прием);</w:t>
      </w:r>
    </w:p>
    <w:p w:rsidR="009C08E8" w:rsidRPr="00682C04" w:rsidRDefault="009C08E8" w:rsidP="009C08E8">
      <w:pPr>
        <w:spacing w:before="60"/>
        <w:ind w:firstLine="709"/>
        <w:jc w:val="both"/>
      </w:pPr>
      <w:r w:rsidRPr="00682C04">
        <w:t xml:space="preserve">- заместителем главы администрации Ткаченко Н.В.  – </w:t>
      </w:r>
      <w:r w:rsidR="00B53092">
        <w:t>2</w:t>
      </w:r>
      <w:r w:rsidRPr="00682C04">
        <w:t xml:space="preserve"> человека (</w:t>
      </w:r>
      <w:r w:rsidR="00B53092">
        <w:t>2</w:t>
      </w:r>
      <w:r w:rsidRPr="00682C04">
        <w:t xml:space="preserve"> прием</w:t>
      </w:r>
      <w:r w:rsidR="00B53092">
        <w:t>а</w:t>
      </w:r>
      <w:r w:rsidRPr="00682C04">
        <w:t>).</w:t>
      </w:r>
    </w:p>
    <w:p w:rsidR="00BA5F25" w:rsidRPr="00682C04" w:rsidRDefault="00BA5F25" w:rsidP="00BA5F25">
      <w:pPr>
        <w:tabs>
          <w:tab w:val="left" w:pos="1382"/>
          <w:tab w:val="left" w:pos="4608"/>
          <w:tab w:val="left" w:pos="7001"/>
        </w:tabs>
        <w:spacing w:before="60"/>
        <w:ind w:firstLine="709"/>
        <w:jc w:val="both"/>
      </w:pPr>
      <w:r w:rsidRPr="00682C04">
        <w:t xml:space="preserve">В ходе личных приемов заявителям были даны необходимые разъяснения </w:t>
      </w:r>
      <w:r w:rsidRPr="00682C04">
        <w:br/>
        <w:t xml:space="preserve">в соответствии с действующим законодательством, оказано практическое </w:t>
      </w:r>
      <w:r w:rsidRPr="00682C04">
        <w:br/>
        <w:t xml:space="preserve">и консультативное содействие в решении вопросов. Поручения главы администрации </w:t>
      </w:r>
      <w:r w:rsidRPr="00682C04">
        <w:br/>
        <w:t>и заместителей главы администрации в ходе приемов поставлены на контроль, отработаны ответственными исполнителями в установленные сроки.</w:t>
      </w:r>
    </w:p>
    <w:p w:rsidR="00D36031" w:rsidRPr="00682C04" w:rsidRDefault="00D36031" w:rsidP="00D36031">
      <w:pPr>
        <w:tabs>
          <w:tab w:val="left" w:pos="1382"/>
          <w:tab w:val="left" w:pos="4608"/>
          <w:tab w:val="left" w:pos="7001"/>
        </w:tabs>
        <w:spacing w:before="60"/>
        <w:ind w:firstLine="709"/>
        <w:jc w:val="both"/>
      </w:pPr>
      <w:r w:rsidRPr="00682C04">
        <w:lastRenderedPageBreak/>
        <w:t>В</w:t>
      </w:r>
      <w:r w:rsidR="00B53092">
        <w:t>о</w:t>
      </w:r>
      <w:r w:rsidRPr="00682C04">
        <w:t xml:space="preserve"> </w:t>
      </w:r>
      <w:r w:rsidR="00B53092">
        <w:t>2</w:t>
      </w:r>
      <w:r w:rsidRPr="00682C04">
        <w:t xml:space="preserve"> квартале 202</w:t>
      </w:r>
      <w:r w:rsidR="00F77BEA" w:rsidRPr="00682C04">
        <w:t>6</w:t>
      </w:r>
      <w:r w:rsidRPr="00682C04">
        <w:t xml:space="preserve"> года в администрацию Адмиралтейского района поступило </w:t>
      </w:r>
      <w:r w:rsidR="00B53092">
        <w:t>62</w:t>
      </w:r>
      <w:r w:rsidRPr="00682C04">
        <w:t xml:space="preserve"> благодарност</w:t>
      </w:r>
      <w:r w:rsidR="00B53092">
        <w:t>и</w:t>
      </w:r>
      <w:r w:rsidRPr="00682C04">
        <w:t xml:space="preserve"> в адрес сотрудников подведомственных учреждений. В том числе </w:t>
      </w:r>
      <w:r w:rsidR="00961F67">
        <w:t>34</w:t>
      </w:r>
      <w:r w:rsidRPr="00682C04">
        <w:t xml:space="preserve"> благодарност</w:t>
      </w:r>
      <w:r w:rsidR="00961F67">
        <w:t>и</w:t>
      </w:r>
      <w:r w:rsidRPr="00682C04">
        <w:t xml:space="preserve"> в адрес медицинских работников СПБ ГБУЗ «Городская поликлиника </w:t>
      </w:r>
      <w:r w:rsidRPr="00682C04">
        <w:br/>
        <w:t>№</w:t>
      </w:r>
      <w:r w:rsidR="006C4C18" w:rsidRPr="00682C04">
        <w:t xml:space="preserve"> </w:t>
      </w:r>
      <w:r w:rsidRPr="00682C04">
        <w:t>2</w:t>
      </w:r>
      <w:r w:rsidR="006C4C18" w:rsidRPr="00682C04">
        <w:t>4</w:t>
      </w:r>
      <w:r w:rsidRPr="00682C04">
        <w:t>»</w:t>
      </w:r>
      <w:r w:rsidR="00783313" w:rsidRPr="00682C04">
        <w:t>,</w:t>
      </w:r>
      <w:r w:rsidR="006C4C18" w:rsidRPr="00682C04">
        <w:t xml:space="preserve"> СПБ ГБ</w:t>
      </w:r>
      <w:r w:rsidR="00961F67">
        <w:t xml:space="preserve">УЗ «Городская поликлиника № 27», </w:t>
      </w:r>
      <w:r w:rsidR="00783313" w:rsidRPr="00682C04">
        <w:t xml:space="preserve">а также благодарности в адрес сотрудников </w:t>
      </w:r>
      <w:r w:rsidR="006C4C18" w:rsidRPr="00682C04">
        <w:t>образовательных учреждений ГБДОУ детский сад № 1</w:t>
      </w:r>
      <w:r w:rsidR="00961F67">
        <w:t>4</w:t>
      </w:r>
      <w:r w:rsidR="006C4C18" w:rsidRPr="00682C04">
        <w:t>5</w:t>
      </w:r>
      <w:r w:rsidR="00961F67">
        <w:t xml:space="preserve"> (5 благодарностей)</w:t>
      </w:r>
      <w:r w:rsidR="006C4C18" w:rsidRPr="00682C04">
        <w:t xml:space="preserve">, </w:t>
      </w:r>
      <w:r w:rsidR="00961F67" w:rsidRPr="00682C04">
        <w:t>ГБДОУ детский сад № 1</w:t>
      </w:r>
      <w:r w:rsidR="00961F67">
        <w:t xml:space="preserve">54 </w:t>
      </w:r>
      <w:r w:rsidR="006C4C18" w:rsidRPr="00682C04">
        <w:t xml:space="preserve">– </w:t>
      </w:r>
      <w:r w:rsidR="00961F67">
        <w:t>1</w:t>
      </w:r>
      <w:r w:rsidR="006C4C18" w:rsidRPr="00682C04">
        <w:t>3.</w:t>
      </w:r>
    </w:p>
    <w:p w:rsidR="006C4C18" w:rsidRPr="006C4C18" w:rsidRDefault="006C4C18" w:rsidP="006C4C18">
      <w:pPr>
        <w:spacing w:before="120"/>
        <w:ind w:firstLine="709"/>
        <w:jc w:val="both"/>
      </w:pPr>
      <w:r w:rsidRPr="006C4C18">
        <w:rPr>
          <w:b/>
        </w:rPr>
        <w:t>В разделе «Жилище» в</w:t>
      </w:r>
      <w:r w:rsidR="00F62639">
        <w:rPr>
          <w:b/>
        </w:rPr>
        <w:t>о</w:t>
      </w:r>
      <w:r w:rsidRPr="006C4C18">
        <w:rPr>
          <w:b/>
        </w:rPr>
        <w:t xml:space="preserve"> </w:t>
      </w:r>
      <w:r w:rsidR="00F62639">
        <w:rPr>
          <w:b/>
        </w:rPr>
        <w:t>2</w:t>
      </w:r>
      <w:r w:rsidRPr="006C4C18">
        <w:rPr>
          <w:b/>
        </w:rPr>
        <w:t xml:space="preserve">-м квартале 2026 года поступило </w:t>
      </w:r>
      <w:r w:rsidR="00F62639">
        <w:rPr>
          <w:b/>
        </w:rPr>
        <w:t>912</w:t>
      </w:r>
      <w:r w:rsidRPr="006C4C18">
        <w:rPr>
          <w:b/>
        </w:rPr>
        <w:t xml:space="preserve"> вопрос</w:t>
      </w:r>
      <w:r w:rsidR="00F62639">
        <w:rPr>
          <w:b/>
        </w:rPr>
        <w:t>ов</w:t>
      </w:r>
      <w:r w:rsidRPr="006C4C18">
        <w:rPr>
          <w:b/>
        </w:rPr>
        <w:t xml:space="preserve"> (</w:t>
      </w:r>
      <w:r w:rsidR="00F62639">
        <w:rPr>
          <w:b/>
        </w:rPr>
        <w:t>48,4</w:t>
      </w:r>
      <w:r w:rsidRPr="006C4C18">
        <w:rPr>
          <w:b/>
        </w:rPr>
        <w:t>,0%) (</w:t>
      </w:r>
      <w:r w:rsidR="00F62639">
        <w:t>1</w:t>
      </w:r>
      <w:r w:rsidRPr="006C4C18">
        <w:t xml:space="preserve"> квартал 202</w:t>
      </w:r>
      <w:r w:rsidR="00F62639">
        <w:t>6</w:t>
      </w:r>
      <w:r w:rsidRPr="006C4C18">
        <w:t xml:space="preserve"> г.: </w:t>
      </w:r>
      <w:r w:rsidR="00F62639">
        <w:t>951</w:t>
      </w:r>
      <w:r w:rsidRPr="006C4C18">
        <w:t xml:space="preserve"> вопрос, </w:t>
      </w:r>
      <w:r w:rsidR="00F62639">
        <w:t>2</w:t>
      </w:r>
      <w:r w:rsidRPr="006C4C18">
        <w:t xml:space="preserve">-й квартал 2025 г.: </w:t>
      </w:r>
      <w:r w:rsidR="00F62639">
        <w:t>805</w:t>
      </w:r>
      <w:r w:rsidRPr="006C4C18">
        <w:t xml:space="preserve"> вопросов).</w:t>
      </w:r>
    </w:p>
    <w:p w:rsidR="006C4C18" w:rsidRPr="006C4C18" w:rsidRDefault="006C4C18" w:rsidP="006C4C18">
      <w:pPr>
        <w:spacing w:before="60"/>
        <w:ind w:firstLine="709"/>
        <w:jc w:val="both"/>
      </w:pPr>
      <w:r w:rsidRPr="006C4C18">
        <w:t>Основные вопросы:</w:t>
      </w:r>
    </w:p>
    <w:p w:rsidR="006C4C18" w:rsidRPr="006C4C18" w:rsidRDefault="006C4C18" w:rsidP="006C4C18">
      <w:pPr>
        <w:numPr>
          <w:ilvl w:val="0"/>
          <w:numId w:val="16"/>
        </w:numPr>
        <w:tabs>
          <w:tab w:val="left" w:pos="993"/>
        </w:tabs>
        <w:ind w:left="0" w:firstLine="709"/>
        <w:jc w:val="both"/>
      </w:pPr>
      <w:r w:rsidRPr="006C4C18">
        <w:t>«Коммунальное хозяйство» - 5</w:t>
      </w:r>
      <w:r w:rsidR="00CA2289">
        <w:t>47</w:t>
      </w:r>
      <w:r w:rsidRPr="006C4C18">
        <w:t xml:space="preserve"> вопрос</w:t>
      </w:r>
      <w:r w:rsidR="00CA2289">
        <w:t>ов (60,0</w:t>
      </w:r>
      <w:r w:rsidRPr="006C4C18">
        <w:t>%);</w:t>
      </w:r>
    </w:p>
    <w:p w:rsidR="006C4C18" w:rsidRPr="006C4C18" w:rsidRDefault="006C4C18" w:rsidP="006C4C18">
      <w:pPr>
        <w:numPr>
          <w:ilvl w:val="0"/>
          <w:numId w:val="16"/>
        </w:numPr>
        <w:tabs>
          <w:tab w:val="left" w:pos="993"/>
        </w:tabs>
        <w:ind w:left="0" w:firstLine="709"/>
        <w:jc w:val="both"/>
      </w:pPr>
      <w:r w:rsidRPr="006C4C18">
        <w:t xml:space="preserve">«Обеспечение граждан жилищем, пользование жилищным фондом, социальные гарантии в жилищной сфере» - </w:t>
      </w:r>
      <w:r w:rsidR="00CA2289">
        <w:t>299</w:t>
      </w:r>
      <w:r w:rsidRPr="006C4C18">
        <w:t xml:space="preserve"> вопросов (</w:t>
      </w:r>
      <w:r w:rsidR="00CA2289">
        <w:t>32,8</w:t>
      </w:r>
      <w:r w:rsidRPr="006C4C18">
        <w:t xml:space="preserve">%); </w:t>
      </w:r>
    </w:p>
    <w:p w:rsidR="006C4C18" w:rsidRPr="006C4C18" w:rsidRDefault="006C4C18" w:rsidP="006C4C18">
      <w:pPr>
        <w:numPr>
          <w:ilvl w:val="0"/>
          <w:numId w:val="16"/>
        </w:numPr>
        <w:tabs>
          <w:tab w:val="left" w:pos="993"/>
        </w:tabs>
        <w:ind w:left="0" w:firstLine="709"/>
        <w:jc w:val="both"/>
      </w:pPr>
      <w:r w:rsidRPr="006C4C18">
        <w:t>«Нежилые помещения» -3</w:t>
      </w:r>
      <w:r w:rsidR="00CA2289">
        <w:t>42</w:t>
      </w:r>
      <w:r w:rsidRPr="006C4C18">
        <w:t xml:space="preserve"> вопроса (</w:t>
      </w:r>
      <w:r w:rsidR="00CA2289">
        <w:t>4,6%).</w:t>
      </w:r>
    </w:p>
    <w:p w:rsidR="006C4C18" w:rsidRPr="006C4C18" w:rsidRDefault="006C4C18" w:rsidP="00CA2289">
      <w:pPr>
        <w:tabs>
          <w:tab w:val="left" w:pos="993"/>
        </w:tabs>
        <w:jc w:val="both"/>
      </w:pPr>
    </w:p>
    <w:p w:rsidR="006C4C18" w:rsidRPr="006C4C18" w:rsidRDefault="006C4C18" w:rsidP="006C4C18">
      <w:pPr>
        <w:spacing w:before="120"/>
        <w:ind w:firstLine="709"/>
        <w:jc w:val="both"/>
      </w:pPr>
      <w:r w:rsidRPr="006C4C18">
        <w:t>В теме «Коммунальное хозяйство» авторы обращений поднимали вопросы:</w:t>
      </w:r>
    </w:p>
    <w:p w:rsidR="006C4C18" w:rsidRPr="006C4C18" w:rsidRDefault="006C4C18" w:rsidP="006C4C18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proofErr w:type="gramStart"/>
      <w:r w:rsidRPr="006C4C18">
        <w:t xml:space="preserve">содержания общего имущества (канализация, вентиляция, кровля, ограждающие конструкции, инженерное оборудование, места общего пользования, придомовая территория) – </w:t>
      </w:r>
      <w:r w:rsidR="00320E1A">
        <w:t>242</w:t>
      </w:r>
      <w:r w:rsidRPr="006C4C18">
        <w:t xml:space="preserve"> вопрос</w:t>
      </w:r>
      <w:r w:rsidR="00320E1A">
        <w:t>а</w:t>
      </w:r>
      <w:r w:rsidRPr="006C4C18">
        <w:t>;</w:t>
      </w:r>
      <w:proofErr w:type="gramEnd"/>
    </w:p>
    <w:p w:rsidR="006C4C18" w:rsidRPr="006C4C18" w:rsidRDefault="006C4C18" w:rsidP="006C4C18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 w:rsidRPr="006C4C18">
        <w:t>капитального ремонта общего имущества – 9</w:t>
      </w:r>
      <w:r w:rsidR="00320E1A">
        <w:t>7</w:t>
      </w:r>
      <w:r w:rsidRPr="006C4C18">
        <w:t xml:space="preserve"> вопрос</w:t>
      </w:r>
      <w:r w:rsidR="00320E1A">
        <w:t>ов</w:t>
      </w:r>
      <w:r w:rsidRPr="006C4C18">
        <w:t>;</w:t>
      </w:r>
    </w:p>
    <w:p w:rsidR="006C4C18" w:rsidRPr="006C4C18" w:rsidRDefault="006C4C18" w:rsidP="006C4C18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 w:rsidRPr="006C4C18">
        <w:t xml:space="preserve">управляющие организации, товарищества собственников жилья и иные формы управления собственностью – </w:t>
      </w:r>
      <w:r w:rsidR="00320E1A">
        <w:t>66</w:t>
      </w:r>
      <w:r w:rsidRPr="006C4C18">
        <w:t xml:space="preserve"> вопросов;</w:t>
      </w:r>
    </w:p>
    <w:p w:rsidR="006C4C18" w:rsidRPr="006C4C18" w:rsidRDefault="006C4C18" w:rsidP="006C4C18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 w:rsidRPr="006C4C18">
        <w:t xml:space="preserve"> оплата жилищно-коммунальных услуг (ЖКХ), взносов в Фонд капитального ремонта – </w:t>
      </w:r>
      <w:r w:rsidR="00320E1A">
        <w:t>51 вопрос</w:t>
      </w:r>
      <w:r w:rsidRPr="006C4C18">
        <w:t>;</w:t>
      </w:r>
    </w:p>
    <w:p w:rsidR="006C4C18" w:rsidRPr="006C4C18" w:rsidRDefault="006C4C18" w:rsidP="006C4C18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 w:rsidRPr="006C4C18">
        <w:t xml:space="preserve">предоставление коммунальных услуг ненадлежащего качества – </w:t>
      </w:r>
      <w:r w:rsidR="00320E1A">
        <w:t>17</w:t>
      </w:r>
      <w:r w:rsidRPr="006C4C18">
        <w:t xml:space="preserve"> вопрос</w:t>
      </w:r>
      <w:r w:rsidR="00320E1A">
        <w:t>ов</w:t>
      </w:r>
      <w:r w:rsidRPr="006C4C18">
        <w:t>.</w:t>
      </w:r>
    </w:p>
    <w:p w:rsidR="006C4C18" w:rsidRPr="006C4C18" w:rsidRDefault="006C4C18" w:rsidP="006C4C18">
      <w:pPr>
        <w:ind w:firstLine="709"/>
        <w:jc w:val="both"/>
      </w:pPr>
      <w:r w:rsidRPr="006C4C18">
        <w:t>В теме «Обеспечение граждан жилищем, пользование жилищным фондом, социальные гарантии в жилищной сфере» авторы обращений поднимали вопросы:</w:t>
      </w:r>
    </w:p>
    <w:p w:rsidR="006C4C18" w:rsidRPr="006C4C18" w:rsidRDefault="006C4C18" w:rsidP="006C4C18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 w:rsidRPr="006C4C18">
        <w:t>переустройство и (или) перепланировка жилого помещения – 10</w:t>
      </w:r>
      <w:r w:rsidR="00320E1A">
        <w:t>0</w:t>
      </w:r>
      <w:r w:rsidRPr="006C4C18">
        <w:t xml:space="preserve"> вопросов;</w:t>
      </w:r>
    </w:p>
    <w:p w:rsidR="006C4C18" w:rsidRPr="006C4C18" w:rsidRDefault="006C4C18" w:rsidP="006C4C18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 w:rsidRPr="006C4C18">
        <w:t xml:space="preserve">улучшение жилищных условий, предоставление жилых помещений по договору социального найма гражданам, состоящим на учете в качестве нуждающихся в жилых помещениях – </w:t>
      </w:r>
      <w:r w:rsidR="00320E1A">
        <w:t>96</w:t>
      </w:r>
      <w:r w:rsidRPr="006C4C18">
        <w:t xml:space="preserve"> вопрос</w:t>
      </w:r>
      <w:r w:rsidR="00320E1A">
        <w:t>ов</w:t>
      </w:r>
      <w:r w:rsidRPr="006C4C18">
        <w:t>;</w:t>
      </w:r>
    </w:p>
    <w:p w:rsidR="006C4C18" w:rsidRPr="006C4C18" w:rsidRDefault="006C4C18" w:rsidP="006C4C18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 w:rsidRPr="006C4C18">
        <w:t xml:space="preserve">постановка на учет в органе местного самоуправления и восстановления </w:t>
      </w:r>
      <w:r w:rsidRPr="006C4C18">
        <w:br/>
        <w:t xml:space="preserve">в очереди на получение жилья – </w:t>
      </w:r>
      <w:r w:rsidR="00320E1A">
        <w:t>28</w:t>
      </w:r>
      <w:r w:rsidRPr="006C4C18">
        <w:t xml:space="preserve"> вопрос</w:t>
      </w:r>
      <w:r w:rsidR="00320E1A">
        <w:t>ов</w:t>
      </w:r>
      <w:r w:rsidRPr="006C4C18">
        <w:t>;</w:t>
      </w:r>
    </w:p>
    <w:p w:rsidR="006C4C18" w:rsidRPr="006C4C18" w:rsidRDefault="006C4C18" w:rsidP="006C4C18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 w:rsidRPr="006C4C18">
        <w:t xml:space="preserve"> правила пользования жилыми помещениями (перепланировки, реконструкции,  переоборудование, использование не по назначению) – </w:t>
      </w:r>
      <w:r w:rsidR="00320E1A">
        <w:t>24</w:t>
      </w:r>
      <w:r w:rsidRPr="006C4C18">
        <w:t xml:space="preserve"> вопроса;</w:t>
      </w:r>
    </w:p>
    <w:p w:rsidR="006C4C18" w:rsidRPr="006C4C18" w:rsidRDefault="006C4C18" w:rsidP="006C4C18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 w:rsidRPr="006C4C18">
        <w:t>переселение из подвалов, бараков, коммуналок – 2</w:t>
      </w:r>
      <w:r w:rsidR="00320E1A">
        <w:t>3</w:t>
      </w:r>
      <w:r w:rsidRPr="006C4C18">
        <w:t xml:space="preserve"> вопрос</w:t>
      </w:r>
      <w:r w:rsidR="00320E1A">
        <w:t>а</w:t>
      </w:r>
      <w:r w:rsidRPr="006C4C18">
        <w:t>.</w:t>
      </w:r>
    </w:p>
    <w:p w:rsidR="006C4C18" w:rsidRPr="006C4C18" w:rsidRDefault="006C4C18" w:rsidP="006C4C18">
      <w:pPr>
        <w:tabs>
          <w:tab w:val="left" w:pos="993"/>
        </w:tabs>
        <w:ind w:firstLine="709"/>
        <w:jc w:val="both"/>
      </w:pPr>
    </w:p>
    <w:p w:rsidR="006C4C18" w:rsidRPr="006C4C18" w:rsidRDefault="006C4C18" w:rsidP="006C4C18">
      <w:pPr>
        <w:spacing w:before="120"/>
        <w:ind w:firstLine="709"/>
        <w:jc w:val="both"/>
      </w:pPr>
      <w:r w:rsidRPr="006C4C18">
        <w:rPr>
          <w:b/>
        </w:rPr>
        <w:t>По разделу «Экономика» в</w:t>
      </w:r>
      <w:r w:rsidR="0069005F">
        <w:rPr>
          <w:b/>
        </w:rPr>
        <w:t>о</w:t>
      </w:r>
      <w:r w:rsidRPr="006C4C18">
        <w:rPr>
          <w:b/>
        </w:rPr>
        <w:t xml:space="preserve"> </w:t>
      </w:r>
      <w:r w:rsidR="0069005F">
        <w:rPr>
          <w:b/>
        </w:rPr>
        <w:t>2</w:t>
      </w:r>
      <w:r w:rsidRPr="006C4C18">
        <w:rPr>
          <w:b/>
        </w:rPr>
        <w:t xml:space="preserve">-м квартале 2026 года поступило </w:t>
      </w:r>
      <w:r w:rsidR="0069005F">
        <w:rPr>
          <w:b/>
        </w:rPr>
        <w:t>394</w:t>
      </w:r>
      <w:r w:rsidRPr="006C4C18">
        <w:rPr>
          <w:b/>
        </w:rPr>
        <w:t xml:space="preserve"> вопрос</w:t>
      </w:r>
      <w:r w:rsidR="0069005F">
        <w:rPr>
          <w:b/>
        </w:rPr>
        <w:t>а</w:t>
      </w:r>
      <w:r w:rsidRPr="006C4C18">
        <w:rPr>
          <w:b/>
        </w:rPr>
        <w:t xml:space="preserve"> (</w:t>
      </w:r>
      <w:r w:rsidR="0069005F">
        <w:rPr>
          <w:b/>
        </w:rPr>
        <w:t>20,9</w:t>
      </w:r>
      <w:r w:rsidRPr="006C4C18">
        <w:rPr>
          <w:b/>
        </w:rPr>
        <w:t xml:space="preserve">%), </w:t>
      </w:r>
      <w:r w:rsidRPr="006C4C18">
        <w:t>(</w:t>
      </w:r>
      <w:r w:rsidR="0069005F">
        <w:t>1</w:t>
      </w:r>
      <w:r w:rsidRPr="006C4C18">
        <w:t xml:space="preserve"> квартал 202</w:t>
      </w:r>
      <w:r w:rsidR="0069005F">
        <w:t>6</w:t>
      </w:r>
      <w:r w:rsidRPr="006C4C18">
        <w:t xml:space="preserve"> г.: 4</w:t>
      </w:r>
      <w:r w:rsidR="0069005F">
        <w:t>08</w:t>
      </w:r>
      <w:r w:rsidRPr="006C4C18">
        <w:t xml:space="preserve"> вопросов, </w:t>
      </w:r>
      <w:r w:rsidR="0069005F">
        <w:t>2</w:t>
      </w:r>
      <w:r w:rsidRPr="006C4C18">
        <w:t>-й квартал 2025 г. – 40</w:t>
      </w:r>
      <w:r w:rsidR="0069005F">
        <w:t>7</w:t>
      </w:r>
      <w:r w:rsidRPr="006C4C18">
        <w:t xml:space="preserve"> вопросов).</w:t>
      </w:r>
    </w:p>
    <w:p w:rsidR="006C4C18" w:rsidRPr="006C4C18" w:rsidRDefault="006C4C18" w:rsidP="006C4C18">
      <w:pPr>
        <w:spacing w:before="60"/>
        <w:ind w:firstLine="709"/>
        <w:jc w:val="both"/>
      </w:pPr>
      <w:r w:rsidRPr="006C4C18">
        <w:t>Основные вопросы:</w:t>
      </w:r>
    </w:p>
    <w:p w:rsidR="006C4C18" w:rsidRPr="006C4C18" w:rsidRDefault="006C4C18" w:rsidP="006C4C18">
      <w:pPr>
        <w:numPr>
          <w:ilvl w:val="0"/>
          <w:numId w:val="16"/>
        </w:numPr>
        <w:tabs>
          <w:tab w:val="left" w:pos="993"/>
        </w:tabs>
        <w:ind w:left="0" w:firstLine="709"/>
        <w:jc w:val="both"/>
      </w:pPr>
      <w:r w:rsidRPr="006C4C18">
        <w:t>«Хозяйственная деятельность» - 3</w:t>
      </w:r>
      <w:r w:rsidR="00FA053E">
        <w:t>22</w:t>
      </w:r>
      <w:r w:rsidRPr="006C4C18">
        <w:t xml:space="preserve"> вопрос</w:t>
      </w:r>
      <w:r w:rsidR="00FA053E">
        <w:t>а</w:t>
      </w:r>
      <w:r w:rsidRPr="006C4C18">
        <w:t xml:space="preserve"> (</w:t>
      </w:r>
      <w:r w:rsidR="00FA053E">
        <w:t>81,7</w:t>
      </w:r>
      <w:r w:rsidRPr="006C4C18">
        <w:t>%);</w:t>
      </w:r>
    </w:p>
    <w:p w:rsidR="006C4C18" w:rsidRPr="006C4C18" w:rsidRDefault="006C4C18" w:rsidP="006C4C18">
      <w:pPr>
        <w:numPr>
          <w:ilvl w:val="0"/>
          <w:numId w:val="16"/>
        </w:numPr>
        <w:tabs>
          <w:tab w:val="left" w:pos="993"/>
        </w:tabs>
        <w:ind w:left="0" w:firstLine="709"/>
        <w:jc w:val="both"/>
      </w:pPr>
      <w:r w:rsidRPr="006C4C18">
        <w:t xml:space="preserve"> «Информация и информатизация» – </w:t>
      </w:r>
      <w:r w:rsidR="00FA053E">
        <w:t>48</w:t>
      </w:r>
      <w:r w:rsidRPr="006C4C18">
        <w:t xml:space="preserve"> вопросов (</w:t>
      </w:r>
      <w:r w:rsidR="00FA053E">
        <w:t>12,2</w:t>
      </w:r>
      <w:r w:rsidRPr="006C4C18">
        <w:t>%);</w:t>
      </w:r>
    </w:p>
    <w:p w:rsidR="006C4C18" w:rsidRPr="006C4C18" w:rsidRDefault="006C4C18" w:rsidP="006C4C18">
      <w:pPr>
        <w:numPr>
          <w:ilvl w:val="0"/>
          <w:numId w:val="16"/>
        </w:numPr>
        <w:tabs>
          <w:tab w:val="left" w:pos="993"/>
        </w:tabs>
        <w:ind w:left="0" w:firstLine="709"/>
        <w:jc w:val="both"/>
      </w:pPr>
      <w:r w:rsidRPr="006C4C18">
        <w:t xml:space="preserve"> «Финансы» - </w:t>
      </w:r>
      <w:r w:rsidR="00FA053E">
        <w:t>15</w:t>
      </w:r>
      <w:r w:rsidRPr="006C4C18">
        <w:t xml:space="preserve"> вопрос</w:t>
      </w:r>
      <w:r w:rsidR="00FA053E">
        <w:t>ов</w:t>
      </w:r>
      <w:r w:rsidRPr="006C4C18">
        <w:t xml:space="preserve"> (</w:t>
      </w:r>
      <w:r w:rsidR="00FA053E">
        <w:t>3,8</w:t>
      </w:r>
      <w:r w:rsidRPr="006C4C18">
        <w:t xml:space="preserve">%); </w:t>
      </w:r>
    </w:p>
    <w:p w:rsidR="006C4C18" w:rsidRPr="006C4C18" w:rsidRDefault="006C4C18" w:rsidP="006C4C18">
      <w:pPr>
        <w:numPr>
          <w:ilvl w:val="0"/>
          <w:numId w:val="16"/>
        </w:numPr>
        <w:tabs>
          <w:tab w:val="left" w:pos="993"/>
        </w:tabs>
        <w:ind w:left="0" w:firstLine="709"/>
        <w:jc w:val="both"/>
      </w:pPr>
      <w:r w:rsidRPr="006C4C18">
        <w:t xml:space="preserve">«Природные ресурсы и охрана окружающей природной среды» – </w:t>
      </w:r>
      <w:r w:rsidR="00FA053E">
        <w:t>9</w:t>
      </w:r>
      <w:r w:rsidRPr="006C4C18">
        <w:t xml:space="preserve"> вопросов (</w:t>
      </w:r>
      <w:r w:rsidR="00FA053E">
        <w:t>2,3</w:t>
      </w:r>
      <w:r w:rsidRPr="006C4C18">
        <w:t>%).</w:t>
      </w:r>
    </w:p>
    <w:p w:rsidR="006C4C18" w:rsidRPr="006C4C18" w:rsidRDefault="006C4C18" w:rsidP="006C4C18">
      <w:pPr>
        <w:ind w:firstLine="709"/>
        <w:jc w:val="both"/>
      </w:pPr>
      <w:r w:rsidRPr="006C4C18">
        <w:t>Наибольший интерес граждан в тематике «Хозяйственная деятельность» вызывали вопросы, касающиеся тем:</w:t>
      </w:r>
    </w:p>
    <w:p w:rsidR="006C4C18" w:rsidRPr="006C4C18" w:rsidRDefault="006C4C18" w:rsidP="006C4C18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 w:rsidRPr="006C4C18">
        <w:t>градостроительство и архитектура – 2</w:t>
      </w:r>
      <w:r w:rsidR="00FA053E">
        <w:t>64</w:t>
      </w:r>
      <w:r w:rsidRPr="006C4C18">
        <w:t xml:space="preserve"> вопрос</w:t>
      </w:r>
      <w:r w:rsidR="00FA053E">
        <w:t>а</w:t>
      </w:r>
      <w:r w:rsidRPr="006C4C18">
        <w:t xml:space="preserve">, в том числе: </w:t>
      </w:r>
      <w:r w:rsidR="00FA053E" w:rsidRPr="006C4C18">
        <w:t>комплексное благоустройство (1</w:t>
      </w:r>
      <w:r w:rsidR="00FA053E">
        <w:t>85</w:t>
      </w:r>
      <w:r w:rsidR="00FA053E" w:rsidRPr="006C4C18">
        <w:t xml:space="preserve"> вопрос</w:t>
      </w:r>
      <w:r w:rsidR="00FA053E">
        <w:t>ов</w:t>
      </w:r>
      <w:r w:rsidR="00FA053E" w:rsidRPr="006C4C18">
        <w:t>)</w:t>
      </w:r>
      <w:r w:rsidR="00FA053E">
        <w:t>,</w:t>
      </w:r>
      <w:proofErr w:type="gramStart"/>
      <w:r w:rsidR="00FA053E">
        <w:t xml:space="preserve"> </w:t>
      </w:r>
      <w:r w:rsidRPr="006C4C18">
        <w:t>,</w:t>
      </w:r>
      <w:proofErr w:type="gramEnd"/>
      <w:r w:rsidRPr="006C4C18">
        <w:t xml:space="preserve"> благоустройство и ремонт подъездных дорог, в том числе тротуаров (1</w:t>
      </w:r>
      <w:r w:rsidR="00FA053E">
        <w:t>8</w:t>
      </w:r>
      <w:r w:rsidRPr="006C4C18">
        <w:t>)</w:t>
      </w:r>
      <w:r w:rsidR="00FA053E">
        <w:t>,</w:t>
      </w:r>
      <w:r w:rsidR="00FA053E" w:rsidRPr="00FA053E">
        <w:t xml:space="preserve"> </w:t>
      </w:r>
      <w:r w:rsidR="00FA053E" w:rsidRPr="006C4C18">
        <w:t>уборка снега, мусора и посторонних предметов (</w:t>
      </w:r>
      <w:r w:rsidR="00FA053E">
        <w:t>17</w:t>
      </w:r>
      <w:r w:rsidR="00FA053E" w:rsidRPr="006C4C18">
        <w:t xml:space="preserve"> вопросов)</w:t>
      </w:r>
      <w:r w:rsidRPr="006C4C18">
        <w:t>;</w:t>
      </w:r>
    </w:p>
    <w:p w:rsidR="006C4C18" w:rsidRPr="006C4C18" w:rsidRDefault="006C4C18" w:rsidP="006C4C18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 w:rsidRPr="006C4C18">
        <w:t>транспорт – 3</w:t>
      </w:r>
      <w:r w:rsidR="00FA053E">
        <w:t>5</w:t>
      </w:r>
      <w:r w:rsidRPr="006C4C18">
        <w:t xml:space="preserve"> вопрос</w:t>
      </w:r>
      <w:r w:rsidR="00FA053E">
        <w:t>ов</w:t>
      </w:r>
      <w:r w:rsidRPr="006C4C18">
        <w:t xml:space="preserve">: </w:t>
      </w:r>
      <w:r w:rsidR="00FA053E" w:rsidRPr="006C4C18">
        <w:t>дорожные знаки и дорожная разметка</w:t>
      </w:r>
      <w:r w:rsidR="00FA053E">
        <w:t xml:space="preserve"> (9), </w:t>
      </w:r>
      <w:r w:rsidR="00FA053E" w:rsidRPr="006C4C18">
        <w:t>безопасность дорожного движения</w:t>
      </w:r>
      <w:r w:rsidR="00FA053E">
        <w:t xml:space="preserve"> (8)</w:t>
      </w:r>
      <w:r w:rsidR="00FA053E" w:rsidRPr="006C4C18">
        <w:t>,</w:t>
      </w:r>
      <w:r w:rsidR="00167E5B">
        <w:t xml:space="preserve"> </w:t>
      </w:r>
      <w:r w:rsidRPr="006C4C18">
        <w:t>размещение гаражей, стоянок, автопарковок</w:t>
      </w:r>
      <w:r w:rsidR="00FA053E">
        <w:t xml:space="preserve"> (6)</w:t>
      </w:r>
      <w:r w:rsidRPr="006C4C18">
        <w:t>;</w:t>
      </w:r>
    </w:p>
    <w:p w:rsidR="006C4C18" w:rsidRPr="006C4C18" w:rsidRDefault="006C4C18" w:rsidP="006C4C18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 w:rsidRPr="006C4C18">
        <w:lastRenderedPageBreak/>
        <w:t xml:space="preserve">торговля – </w:t>
      </w:r>
      <w:r w:rsidR="00167E5B">
        <w:t>10</w:t>
      </w:r>
      <w:r w:rsidRPr="006C4C18">
        <w:t xml:space="preserve"> вопросов, в основном о деятельности субъектов торговли, торговых точках, организации торговли;</w:t>
      </w:r>
    </w:p>
    <w:p w:rsidR="006C4C18" w:rsidRPr="006C4C18" w:rsidRDefault="006C4C18" w:rsidP="006C4C18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 w:rsidRPr="006C4C18">
        <w:t xml:space="preserve">общественное питание – </w:t>
      </w:r>
      <w:r w:rsidR="00167E5B">
        <w:t>6</w:t>
      </w:r>
      <w:r w:rsidRPr="006C4C18">
        <w:t xml:space="preserve"> вопросов.</w:t>
      </w:r>
    </w:p>
    <w:p w:rsidR="006C4C18" w:rsidRPr="006C4C18" w:rsidRDefault="006C4C18" w:rsidP="006C4C18">
      <w:pPr>
        <w:tabs>
          <w:tab w:val="left" w:pos="993"/>
        </w:tabs>
        <w:ind w:firstLine="709"/>
        <w:jc w:val="both"/>
      </w:pPr>
      <w:r w:rsidRPr="006C4C18">
        <w:t xml:space="preserve">По тематике «Финансы»: </w:t>
      </w:r>
      <w:r w:rsidR="00167E5B">
        <w:t>11</w:t>
      </w:r>
      <w:r w:rsidRPr="006C4C18">
        <w:t xml:space="preserve"> вопрос</w:t>
      </w:r>
      <w:r w:rsidR="00167E5B">
        <w:t>ов</w:t>
      </w:r>
      <w:r w:rsidRPr="006C4C18">
        <w:t xml:space="preserve"> по тематике - Возврат или зачет излишне уплаченных или излишне взысканных сумм налогов, сборов, взносов, пеней и штрафов.</w:t>
      </w:r>
    </w:p>
    <w:p w:rsidR="006C4C18" w:rsidRPr="006C4C18" w:rsidRDefault="006C4C18" w:rsidP="006C4C18">
      <w:pPr>
        <w:spacing w:before="120"/>
        <w:ind w:firstLine="709"/>
        <w:jc w:val="both"/>
      </w:pPr>
      <w:r w:rsidRPr="006C4C18">
        <w:rPr>
          <w:b/>
        </w:rPr>
        <w:t>По тематическому разделу «Государство, общество и политика» в</w:t>
      </w:r>
      <w:r w:rsidR="000A5558">
        <w:rPr>
          <w:b/>
        </w:rPr>
        <w:t>о</w:t>
      </w:r>
      <w:r w:rsidRPr="006C4C18">
        <w:rPr>
          <w:b/>
        </w:rPr>
        <w:t xml:space="preserve"> </w:t>
      </w:r>
      <w:r w:rsidR="000A5558">
        <w:rPr>
          <w:b/>
        </w:rPr>
        <w:t>2</w:t>
      </w:r>
      <w:r w:rsidRPr="006C4C18">
        <w:rPr>
          <w:b/>
        </w:rPr>
        <w:t xml:space="preserve"> квартале 2026 года поступило 2</w:t>
      </w:r>
      <w:r w:rsidR="000A5558">
        <w:rPr>
          <w:b/>
        </w:rPr>
        <w:t>46</w:t>
      </w:r>
      <w:r w:rsidRPr="006C4C18">
        <w:rPr>
          <w:b/>
        </w:rPr>
        <w:t xml:space="preserve"> вопросов (1</w:t>
      </w:r>
      <w:r w:rsidR="000A5558">
        <w:rPr>
          <w:b/>
        </w:rPr>
        <w:t>3</w:t>
      </w:r>
      <w:r w:rsidRPr="006C4C18">
        <w:rPr>
          <w:b/>
        </w:rPr>
        <w:t xml:space="preserve">,1%) </w:t>
      </w:r>
      <w:r w:rsidRPr="006C4C18">
        <w:t>(</w:t>
      </w:r>
      <w:r w:rsidR="000A5558">
        <w:t>1</w:t>
      </w:r>
      <w:r w:rsidRPr="006C4C18">
        <w:t xml:space="preserve"> квартал 202</w:t>
      </w:r>
      <w:r w:rsidR="000A5558">
        <w:t>6</w:t>
      </w:r>
      <w:r w:rsidRPr="006C4C18">
        <w:t xml:space="preserve"> г.: 2</w:t>
      </w:r>
      <w:r w:rsidR="000A5558">
        <w:t>1</w:t>
      </w:r>
      <w:r w:rsidRPr="006C4C18">
        <w:t>4 вопрос</w:t>
      </w:r>
      <w:r w:rsidR="000A5558">
        <w:t>ов</w:t>
      </w:r>
      <w:r w:rsidRPr="006C4C18">
        <w:t xml:space="preserve">,                                      </w:t>
      </w:r>
      <w:r w:rsidR="00E61873">
        <w:t>2</w:t>
      </w:r>
      <w:r w:rsidRPr="006C4C18">
        <w:t xml:space="preserve"> квартал 202</w:t>
      </w:r>
      <w:r w:rsidR="00E61873">
        <w:t>5</w:t>
      </w:r>
      <w:r w:rsidRPr="006C4C18">
        <w:t xml:space="preserve"> г. – 2</w:t>
      </w:r>
      <w:r w:rsidR="000A5558">
        <w:t>18</w:t>
      </w:r>
      <w:r w:rsidRPr="006C4C18">
        <w:t xml:space="preserve"> вопрос</w:t>
      </w:r>
      <w:r w:rsidR="000A5558">
        <w:t>ов</w:t>
      </w:r>
      <w:r w:rsidRPr="006C4C18">
        <w:t>).</w:t>
      </w:r>
    </w:p>
    <w:p w:rsidR="006C4C18" w:rsidRPr="006C4C18" w:rsidRDefault="006C4C18" w:rsidP="006C4C18">
      <w:pPr>
        <w:spacing w:before="60"/>
        <w:ind w:firstLine="709"/>
        <w:jc w:val="both"/>
      </w:pPr>
      <w:r w:rsidRPr="006C4C18">
        <w:t>Основные вопросы:</w:t>
      </w:r>
    </w:p>
    <w:p w:rsidR="006C4C18" w:rsidRPr="006C4C18" w:rsidRDefault="006C4C18" w:rsidP="006C4C18">
      <w:pPr>
        <w:numPr>
          <w:ilvl w:val="0"/>
          <w:numId w:val="16"/>
        </w:numPr>
        <w:tabs>
          <w:tab w:val="left" w:pos="993"/>
        </w:tabs>
        <w:ind w:left="0" w:firstLine="709"/>
        <w:jc w:val="both"/>
      </w:pPr>
      <w:proofErr w:type="gramStart"/>
      <w:r w:rsidRPr="006C4C18">
        <w:t>«Основы государственного управления» - 2</w:t>
      </w:r>
      <w:r w:rsidR="00886DD8">
        <w:t>31 вопрос</w:t>
      </w:r>
      <w:r w:rsidRPr="006C4C18">
        <w:t xml:space="preserve">: </w:t>
      </w:r>
      <w:r w:rsidR="00886DD8" w:rsidRPr="006C4C18">
        <w:t>благодарности (</w:t>
      </w:r>
      <w:r w:rsidR="00886DD8">
        <w:t>62</w:t>
      </w:r>
      <w:r w:rsidR="00886DD8" w:rsidRPr="006C4C18">
        <w:t>)</w:t>
      </w:r>
      <w:r w:rsidR="00886DD8">
        <w:t xml:space="preserve">, </w:t>
      </w:r>
      <w:r w:rsidRPr="006C4C18">
        <w:t>личный прием высшими должностными лицами исполнительных органов государственной власти (5</w:t>
      </w:r>
      <w:r w:rsidR="00886DD8">
        <w:t>2</w:t>
      </w:r>
      <w:r w:rsidRPr="006C4C18">
        <w:t>), почтовое отправление или электронное сообщение, не имеющее смысла или содержащее рассуждения общего характера, не являющееся обращением (</w:t>
      </w:r>
      <w:r w:rsidR="00886DD8">
        <w:t>52</w:t>
      </w:r>
      <w:r w:rsidRPr="006C4C18">
        <w:t>), истребование дополнительных документов и материалов (31), результаты рассмотрения обращений (2</w:t>
      </w:r>
      <w:r w:rsidR="00886DD8">
        <w:t>2</w:t>
      </w:r>
      <w:r w:rsidRPr="006C4C18">
        <w:t>)</w:t>
      </w:r>
      <w:r w:rsidR="00886DD8">
        <w:t>, деятельность органов исполнительной власти субъекта Российской Федерации (16)</w:t>
      </w:r>
      <w:r w:rsidRPr="006C4C18">
        <w:t>;</w:t>
      </w:r>
      <w:proofErr w:type="gramEnd"/>
    </w:p>
    <w:p w:rsidR="006C4C18" w:rsidRPr="006C4C18" w:rsidRDefault="006C4C18" w:rsidP="006C4C18">
      <w:pPr>
        <w:numPr>
          <w:ilvl w:val="0"/>
          <w:numId w:val="16"/>
        </w:numPr>
        <w:tabs>
          <w:tab w:val="left" w:pos="993"/>
        </w:tabs>
        <w:ind w:left="0" w:firstLine="709"/>
        <w:jc w:val="both"/>
      </w:pPr>
      <w:r w:rsidRPr="006C4C18">
        <w:t>«Конституционный строй» - 5 вопросов;</w:t>
      </w:r>
    </w:p>
    <w:p w:rsidR="006C4C18" w:rsidRPr="006C4C18" w:rsidRDefault="006C4C18" w:rsidP="006C4C18">
      <w:pPr>
        <w:numPr>
          <w:ilvl w:val="0"/>
          <w:numId w:val="16"/>
        </w:numPr>
        <w:tabs>
          <w:tab w:val="left" w:pos="993"/>
        </w:tabs>
        <w:ind w:left="0" w:firstLine="709"/>
        <w:jc w:val="both"/>
      </w:pPr>
      <w:r w:rsidRPr="006C4C18">
        <w:t xml:space="preserve"> «Международные отношения» - </w:t>
      </w:r>
      <w:r w:rsidR="00886DD8">
        <w:t>7</w:t>
      </w:r>
      <w:r w:rsidRPr="006C4C18">
        <w:t xml:space="preserve"> вопрос</w:t>
      </w:r>
      <w:r w:rsidR="00886DD8">
        <w:t>ов</w:t>
      </w:r>
      <w:r w:rsidRPr="006C4C18">
        <w:t>.</w:t>
      </w:r>
    </w:p>
    <w:p w:rsidR="006C4C18" w:rsidRPr="006C4C18" w:rsidRDefault="006C4C18" w:rsidP="006C4C18">
      <w:pPr>
        <w:spacing w:before="120"/>
        <w:ind w:firstLine="709"/>
        <w:jc w:val="both"/>
      </w:pPr>
      <w:r w:rsidRPr="006C4C18">
        <w:rPr>
          <w:b/>
        </w:rPr>
        <w:t>По разделу «Социальная сфера» в</w:t>
      </w:r>
      <w:r w:rsidR="001A3A95">
        <w:rPr>
          <w:b/>
        </w:rPr>
        <w:t>о</w:t>
      </w:r>
      <w:r w:rsidRPr="006C4C18">
        <w:rPr>
          <w:b/>
        </w:rPr>
        <w:t xml:space="preserve"> </w:t>
      </w:r>
      <w:r w:rsidR="001A3A95">
        <w:rPr>
          <w:b/>
        </w:rPr>
        <w:t>2</w:t>
      </w:r>
      <w:r w:rsidRPr="006C4C18">
        <w:rPr>
          <w:b/>
        </w:rPr>
        <w:t>-м квартале 2026 года посту</w:t>
      </w:r>
      <w:r w:rsidRPr="006C4C18">
        <w:t>пило</w:t>
      </w:r>
      <w:r w:rsidRPr="006C4C18">
        <w:rPr>
          <w:b/>
        </w:rPr>
        <w:t xml:space="preserve"> </w:t>
      </w:r>
      <w:r w:rsidR="001A3A95">
        <w:rPr>
          <w:b/>
        </w:rPr>
        <w:t>242</w:t>
      </w:r>
      <w:r w:rsidRPr="006C4C18">
        <w:rPr>
          <w:b/>
        </w:rPr>
        <w:t xml:space="preserve"> вопрос</w:t>
      </w:r>
      <w:r w:rsidR="001A3A95">
        <w:rPr>
          <w:b/>
        </w:rPr>
        <w:t>а</w:t>
      </w:r>
      <w:r w:rsidRPr="006C4C18">
        <w:rPr>
          <w:b/>
        </w:rPr>
        <w:t xml:space="preserve"> </w:t>
      </w:r>
      <w:r w:rsidR="001A3A95">
        <w:rPr>
          <w:b/>
        </w:rPr>
        <w:t>(1</w:t>
      </w:r>
      <w:r w:rsidRPr="006C4C18">
        <w:rPr>
          <w:b/>
        </w:rPr>
        <w:t>2,</w:t>
      </w:r>
      <w:r w:rsidR="001A3A95">
        <w:rPr>
          <w:b/>
        </w:rPr>
        <w:t>9</w:t>
      </w:r>
      <w:r w:rsidRPr="006C4C18">
        <w:rPr>
          <w:b/>
        </w:rPr>
        <w:t>%)</w:t>
      </w:r>
      <w:r w:rsidRPr="006C4C18">
        <w:t xml:space="preserve"> (</w:t>
      </w:r>
      <w:r w:rsidR="001A3A95">
        <w:t>1</w:t>
      </w:r>
      <w:r w:rsidRPr="006C4C18">
        <w:t xml:space="preserve"> квартал 202</w:t>
      </w:r>
      <w:r w:rsidR="001A3A95">
        <w:t>6</w:t>
      </w:r>
      <w:r w:rsidRPr="006C4C18">
        <w:t xml:space="preserve"> г.: </w:t>
      </w:r>
      <w:r w:rsidR="001A3A95">
        <w:t>238</w:t>
      </w:r>
      <w:r w:rsidRPr="006C4C18">
        <w:t xml:space="preserve"> вопрос</w:t>
      </w:r>
      <w:r w:rsidR="001A3A95">
        <w:t>ов</w:t>
      </w:r>
      <w:r w:rsidRPr="006C4C18">
        <w:t xml:space="preserve">, </w:t>
      </w:r>
      <w:r w:rsidR="001A3A95">
        <w:t>2</w:t>
      </w:r>
      <w:r w:rsidRPr="006C4C18">
        <w:t>-й квартал 2025 – 2</w:t>
      </w:r>
      <w:r w:rsidR="001A3A95">
        <w:t>44</w:t>
      </w:r>
      <w:r w:rsidRPr="006C4C18">
        <w:t xml:space="preserve"> вопрос</w:t>
      </w:r>
      <w:r w:rsidR="001A3A95">
        <w:t>а</w:t>
      </w:r>
      <w:r w:rsidRPr="006C4C18">
        <w:t>).</w:t>
      </w:r>
    </w:p>
    <w:p w:rsidR="006C4C18" w:rsidRPr="006C4C18" w:rsidRDefault="006C4C18" w:rsidP="006C4C18">
      <w:pPr>
        <w:spacing w:before="60"/>
        <w:ind w:firstLine="709"/>
        <w:jc w:val="both"/>
      </w:pPr>
    </w:p>
    <w:p w:rsidR="006C4C18" w:rsidRPr="006C4C18" w:rsidRDefault="006C4C18" w:rsidP="006C4C18">
      <w:pPr>
        <w:spacing w:before="60"/>
        <w:ind w:firstLine="709"/>
        <w:jc w:val="both"/>
      </w:pPr>
      <w:r w:rsidRPr="006C4C18">
        <w:t>Основные вопросы:</w:t>
      </w:r>
    </w:p>
    <w:p w:rsidR="006C4C18" w:rsidRPr="006C4C18" w:rsidRDefault="006C4C18" w:rsidP="006C4C18">
      <w:pPr>
        <w:numPr>
          <w:ilvl w:val="0"/>
          <w:numId w:val="16"/>
        </w:numPr>
        <w:tabs>
          <w:tab w:val="left" w:pos="993"/>
        </w:tabs>
        <w:ind w:left="0" w:firstLine="709"/>
        <w:jc w:val="both"/>
      </w:pPr>
      <w:proofErr w:type="gramStart"/>
      <w:r w:rsidRPr="006C4C18">
        <w:t>«Социальное обеспечение и социальное страхование» - 5</w:t>
      </w:r>
      <w:r w:rsidR="00886DD8">
        <w:t>6</w:t>
      </w:r>
      <w:r w:rsidRPr="006C4C18">
        <w:t xml:space="preserve"> вопросов: социальная поддержка и социальная помощь семьям, имеющим детей, в том числе многодетным семьям и одиноким родителям, гражданам пожилого возраста, гражданам, находящимся </w:t>
      </w:r>
      <w:r w:rsidRPr="006C4C18">
        <w:br/>
        <w:t>в трудной жизненной ситуации, малоимущим гражданам (2</w:t>
      </w:r>
      <w:r w:rsidR="00886DD8">
        <w:t>6</w:t>
      </w:r>
      <w:r w:rsidRPr="006C4C18">
        <w:t xml:space="preserve">), </w:t>
      </w:r>
      <w:r w:rsidR="00886DD8">
        <w:t>компенсационные выплаты за утраченное имущество</w:t>
      </w:r>
      <w:r w:rsidRPr="006C4C18">
        <w:t xml:space="preserve"> (</w:t>
      </w:r>
      <w:r w:rsidR="00886DD8">
        <w:t>8</w:t>
      </w:r>
      <w:r w:rsidRPr="006C4C18">
        <w:t>)</w:t>
      </w:r>
      <w:r w:rsidR="00886DD8">
        <w:t xml:space="preserve">, социальное обеспечение и льготы лиц, работавших </w:t>
      </w:r>
      <w:r w:rsidR="00750A4D">
        <w:br/>
      </w:r>
      <w:r w:rsidR="00886DD8">
        <w:t>на объектах противовоздушной обороны, награжденных знаком «Жителю блокадного Ленинграда» (6)</w:t>
      </w:r>
      <w:r w:rsidRPr="006C4C18">
        <w:t xml:space="preserve">; </w:t>
      </w:r>
      <w:proofErr w:type="gramEnd"/>
    </w:p>
    <w:p w:rsidR="006C4C18" w:rsidRPr="006C4C18" w:rsidRDefault="006C4C18" w:rsidP="006C4C18">
      <w:pPr>
        <w:numPr>
          <w:ilvl w:val="0"/>
          <w:numId w:val="16"/>
        </w:numPr>
        <w:tabs>
          <w:tab w:val="left" w:pos="993"/>
        </w:tabs>
        <w:ind w:left="0" w:firstLine="709"/>
        <w:jc w:val="both"/>
      </w:pPr>
      <w:r w:rsidRPr="006C4C18">
        <w:t>«Образование» – 5</w:t>
      </w:r>
      <w:r w:rsidR="00886DD8">
        <w:t>6</w:t>
      </w:r>
      <w:r w:rsidRPr="006C4C18">
        <w:t xml:space="preserve"> вопроса: конфликтные ситуации в образовательных учреждениях (1</w:t>
      </w:r>
      <w:r w:rsidR="00886DD8">
        <w:t>1</w:t>
      </w:r>
      <w:r w:rsidR="00D94CFC">
        <w:t>),</w:t>
      </w:r>
      <w:r w:rsidRPr="006C4C18">
        <w:t xml:space="preserve"> основное общее образование (9)</w:t>
      </w:r>
      <w:r w:rsidR="00D94CFC">
        <w:t>, проведение общественных мероприятий (8);</w:t>
      </w:r>
      <w:r w:rsidRPr="006C4C18">
        <w:t xml:space="preserve">  </w:t>
      </w:r>
    </w:p>
    <w:p w:rsidR="006C4C18" w:rsidRPr="006C4C18" w:rsidRDefault="006C4C18" w:rsidP="006C4C18">
      <w:pPr>
        <w:numPr>
          <w:ilvl w:val="0"/>
          <w:numId w:val="16"/>
        </w:numPr>
        <w:tabs>
          <w:tab w:val="left" w:pos="993"/>
        </w:tabs>
        <w:ind w:left="0" w:firstLine="709"/>
        <w:jc w:val="both"/>
      </w:pPr>
      <w:r w:rsidRPr="006C4C18">
        <w:t xml:space="preserve"> «Здравоохранение» - </w:t>
      </w:r>
      <w:r w:rsidR="00D94CFC">
        <w:t>91</w:t>
      </w:r>
      <w:r w:rsidRPr="006C4C18">
        <w:t xml:space="preserve"> вопрос: работа медицинских учреждений                                  и их сотрудников (</w:t>
      </w:r>
      <w:r w:rsidR="00D94CFC">
        <w:t>4</w:t>
      </w:r>
      <w:r w:rsidRPr="006C4C18">
        <w:t>7), лечение и оказание медицинской помощи (</w:t>
      </w:r>
      <w:r w:rsidR="00D94CFC">
        <w:t>23</w:t>
      </w:r>
      <w:r w:rsidRPr="006C4C18">
        <w:t>);</w:t>
      </w:r>
    </w:p>
    <w:p w:rsidR="006C4C18" w:rsidRPr="006C4C18" w:rsidRDefault="006C4C18" w:rsidP="006C4C18">
      <w:pPr>
        <w:numPr>
          <w:ilvl w:val="0"/>
          <w:numId w:val="16"/>
        </w:numPr>
        <w:tabs>
          <w:tab w:val="left" w:pos="993"/>
        </w:tabs>
        <w:ind w:left="0" w:firstLine="709"/>
        <w:jc w:val="both"/>
      </w:pPr>
      <w:r w:rsidRPr="006C4C18">
        <w:t xml:space="preserve">«Культура» – </w:t>
      </w:r>
      <w:r w:rsidR="00D94CFC">
        <w:t>18</w:t>
      </w:r>
      <w:r w:rsidRPr="006C4C18">
        <w:t xml:space="preserve"> вопрос</w:t>
      </w:r>
      <w:r w:rsidR="00D94CFC">
        <w:t>ов</w:t>
      </w:r>
      <w:r w:rsidRPr="006C4C18">
        <w:t>: государственный контроль и надзор в сфере сохранения культурного наследия (</w:t>
      </w:r>
      <w:r w:rsidR="00D94CFC">
        <w:t>18</w:t>
      </w:r>
      <w:r w:rsidRPr="006C4C18">
        <w:t xml:space="preserve">); </w:t>
      </w:r>
    </w:p>
    <w:p w:rsidR="006C4C18" w:rsidRPr="006C4C18" w:rsidRDefault="006C4C18" w:rsidP="006C4C18">
      <w:pPr>
        <w:numPr>
          <w:ilvl w:val="0"/>
          <w:numId w:val="16"/>
        </w:numPr>
        <w:tabs>
          <w:tab w:val="left" w:pos="993"/>
        </w:tabs>
        <w:ind w:left="0" w:firstLine="709"/>
        <w:jc w:val="both"/>
      </w:pPr>
      <w:r w:rsidRPr="006C4C18">
        <w:t xml:space="preserve"> «Семья» – </w:t>
      </w:r>
      <w:r w:rsidR="00D94CFC">
        <w:t>4</w:t>
      </w:r>
      <w:r w:rsidRPr="006C4C18">
        <w:t xml:space="preserve"> вопрос</w:t>
      </w:r>
      <w:r w:rsidR="00D94CFC">
        <w:t>а</w:t>
      </w:r>
      <w:r w:rsidRPr="006C4C18">
        <w:t>;</w:t>
      </w:r>
    </w:p>
    <w:p w:rsidR="006C4C18" w:rsidRPr="006C4C18" w:rsidRDefault="006C4C18" w:rsidP="006C4C18">
      <w:pPr>
        <w:numPr>
          <w:ilvl w:val="0"/>
          <w:numId w:val="16"/>
        </w:numPr>
        <w:tabs>
          <w:tab w:val="left" w:pos="993"/>
        </w:tabs>
        <w:ind w:left="0" w:firstLine="709"/>
        <w:jc w:val="both"/>
      </w:pPr>
      <w:r w:rsidRPr="006C4C18">
        <w:t>«Труд и занятость» - 1</w:t>
      </w:r>
      <w:r w:rsidR="00D94CFC">
        <w:t>6</w:t>
      </w:r>
      <w:r w:rsidRPr="006C4C18">
        <w:t xml:space="preserve"> вопросов.</w:t>
      </w:r>
    </w:p>
    <w:p w:rsidR="006C4C18" w:rsidRPr="006C4C18" w:rsidRDefault="006C4C18" w:rsidP="006C4C18">
      <w:pPr>
        <w:spacing w:before="120"/>
        <w:ind w:firstLine="709"/>
        <w:jc w:val="both"/>
      </w:pPr>
      <w:r w:rsidRPr="006C4C18">
        <w:rPr>
          <w:b/>
        </w:rPr>
        <w:t>По разделу «Оборона, безопасность, законность» в</w:t>
      </w:r>
      <w:r w:rsidR="001A3A95">
        <w:rPr>
          <w:b/>
        </w:rPr>
        <w:t>о</w:t>
      </w:r>
      <w:r w:rsidRPr="006C4C18">
        <w:rPr>
          <w:b/>
        </w:rPr>
        <w:t xml:space="preserve"> </w:t>
      </w:r>
      <w:r w:rsidR="001A3A95">
        <w:t>2</w:t>
      </w:r>
      <w:r w:rsidRPr="006C4C18">
        <w:t>-м</w:t>
      </w:r>
      <w:r w:rsidRPr="006C4C18">
        <w:rPr>
          <w:b/>
        </w:rPr>
        <w:t xml:space="preserve">  квартале 2026 поступило </w:t>
      </w:r>
      <w:r w:rsidR="001A3A95">
        <w:rPr>
          <w:b/>
        </w:rPr>
        <w:t>89</w:t>
      </w:r>
      <w:r w:rsidR="006B3D0C">
        <w:rPr>
          <w:b/>
        </w:rPr>
        <w:t xml:space="preserve"> </w:t>
      </w:r>
      <w:r w:rsidRPr="006C4C18">
        <w:rPr>
          <w:b/>
        </w:rPr>
        <w:t>вопросов (</w:t>
      </w:r>
      <w:r w:rsidR="001A3A95">
        <w:rPr>
          <w:b/>
        </w:rPr>
        <w:t>4,7</w:t>
      </w:r>
      <w:r w:rsidRPr="006C4C18">
        <w:rPr>
          <w:b/>
        </w:rPr>
        <w:t>%) (</w:t>
      </w:r>
      <w:r w:rsidR="001A3A95">
        <w:t>1</w:t>
      </w:r>
      <w:r w:rsidRPr="006C4C18">
        <w:t xml:space="preserve"> квартал 202</w:t>
      </w:r>
      <w:r w:rsidR="001A3A95">
        <w:t>6</w:t>
      </w:r>
      <w:r w:rsidRPr="006C4C18">
        <w:t xml:space="preserve"> г.: </w:t>
      </w:r>
      <w:r w:rsidR="001A3A95">
        <w:t>110</w:t>
      </w:r>
      <w:r w:rsidRPr="006C4C18">
        <w:t xml:space="preserve"> вопросов, </w:t>
      </w:r>
      <w:r w:rsidR="001A3A95">
        <w:t>2</w:t>
      </w:r>
      <w:r w:rsidRPr="006C4C18">
        <w:t xml:space="preserve">-й квартал 2025 г. – </w:t>
      </w:r>
      <w:r w:rsidR="001A3A95">
        <w:t>132</w:t>
      </w:r>
      <w:r w:rsidR="007B6A32">
        <w:t xml:space="preserve"> вопрос</w:t>
      </w:r>
      <w:r w:rsidR="001A3A95">
        <w:t>а</w:t>
      </w:r>
      <w:r w:rsidRPr="006C4C18">
        <w:t>).</w:t>
      </w:r>
    </w:p>
    <w:p w:rsidR="006C4C18" w:rsidRPr="006C4C18" w:rsidRDefault="006C4C18" w:rsidP="006C4C18">
      <w:pPr>
        <w:spacing w:before="60"/>
        <w:ind w:firstLine="709"/>
        <w:jc w:val="both"/>
      </w:pPr>
      <w:r w:rsidRPr="006C4C18">
        <w:t xml:space="preserve">Основные вопросы: </w:t>
      </w:r>
    </w:p>
    <w:p w:rsidR="006C4C18" w:rsidRPr="006C4C18" w:rsidRDefault="006C4C18" w:rsidP="006C4C18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 w:rsidRPr="006C4C18">
        <w:t xml:space="preserve">нарушение правил парковки автотранспорта, в том числе на </w:t>
      </w:r>
      <w:proofErr w:type="spellStart"/>
      <w:r w:rsidRPr="006C4C18">
        <w:t>внутридворовой</w:t>
      </w:r>
      <w:proofErr w:type="spellEnd"/>
      <w:r w:rsidRPr="006C4C18">
        <w:t xml:space="preserve"> территории и вне организованных автостоянок – </w:t>
      </w:r>
      <w:r w:rsidR="006B3D0C">
        <w:t>20</w:t>
      </w:r>
      <w:r w:rsidRPr="006C4C18">
        <w:t xml:space="preserve"> вопросов;</w:t>
      </w:r>
    </w:p>
    <w:p w:rsidR="006B3D0C" w:rsidRDefault="006B3D0C" w:rsidP="006C4C18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 w:rsidRPr="006C4C18">
        <w:t>охрана общественного порядка –1</w:t>
      </w:r>
      <w:r>
        <w:t>1</w:t>
      </w:r>
      <w:r w:rsidRPr="006C4C18">
        <w:t xml:space="preserve"> вопросов</w:t>
      </w:r>
      <w:r>
        <w:t>;</w:t>
      </w:r>
    </w:p>
    <w:p w:rsidR="006C4C18" w:rsidRPr="006C4C18" w:rsidRDefault="006B3D0C" w:rsidP="006C4C18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 w:rsidRPr="006C4C18">
        <w:t xml:space="preserve"> </w:t>
      </w:r>
      <w:r w:rsidR="006C4C18" w:rsidRPr="006C4C18">
        <w:t xml:space="preserve">конфликты на бытовой почве – </w:t>
      </w:r>
      <w:r>
        <w:t>10</w:t>
      </w:r>
      <w:r w:rsidR="006C4C18" w:rsidRPr="006C4C18">
        <w:t xml:space="preserve"> вопрос</w:t>
      </w:r>
      <w:r>
        <w:t>ов.</w:t>
      </w:r>
    </w:p>
    <w:p w:rsidR="006C4C18" w:rsidRPr="006C4C18" w:rsidRDefault="006C4C18" w:rsidP="006B3D0C">
      <w:pPr>
        <w:tabs>
          <w:tab w:val="left" w:pos="993"/>
        </w:tabs>
        <w:ind w:left="709"/>
        <w:jc w:val="both"/>
      </w:pPr>
    </w:p>
    <w:p w:rsidR="00242FD1" w:rsidRPr="00421764" w:rsidRDefault="00242FD1" w:rsidP="00242FD1">
      <w:pPr>
        <w:tabs>
          <w:tab w:val="left" w:pos="993"/>
        </w:tabs>
        <w:ind w:left="709"/>
        <w:jc w:val="both"/>
      </w:pPr>
      <w:bookmarkStart w:id="0" w:name="_GoBack"/>
      <w:bookmarkEnd w:id="0"/>
    </w:p>
    <w:sectPr w:rsidR="00242FD1" w:rsidRPr="00421764" w:rsidSect="00962AD9">
      <w:headerReference w:type="default" r:id="rId9"/>
      <w:pgSz w:w="11906" w:h="16838"/>
      <w:pgMar w:top="851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7383" w:rsidRDefault="00137383" w:rsidP="00962AD9">
      <w:r>
        <w:separator/>
      </w:r>
    </w:p>
  </w:endnote>
  <w:endnote w:type="continuationSeparator" w:id="0">
    <w:p w:rsidR="00137383" w:rsidRDefault="00137383" w:rsidP="00962A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7383" w:rsidRDefault="00137383" w:rsidP="00962AD9">
      <w:r>
        <w:separator/>
      </w:r>
    </w:p>
  </w:footnote>
  <w:footnote w:type="continuationSeparator" w:id="0">
    <w:p w:rsidR="00137383" w:rsidRDefault="00137383" w:rsidP="00962A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52FF" w:rsidRDefault="009652FF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 w:rsidR="00E34281">
      <w:rPr>
        <w:noProof/>
      </w:rPr>
      <w:t>2</w:t>
    </w:r>
    <w:r>
      <w:fldChar w:fldCharType="end"/>
    </w:r>
  </w:p>
  <w:p w:rsidR="009652FF" w:rsidRDefault="009652FF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5">
    <w:nsid w:val="00000006"/>
    <w:multiLevelType w:val="multilevel"/>
    <w:tmpl w:val="00000006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6">
    <w:nsid w:val="06477A97"/>
    <w:multiLevelType w:val="hybridMultilevel"/>
    <w:tmpl w:val="7F382E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8C3501E"/>
    <w:multiLevelType w:val="hybridMultilevel"/>
    <w:tmpl w:val="A2EA94AE"/>
    <w:lvl w:ilvl="0" w:tplc="A3EE49B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C1527A2"/>
    <w:multiLevelType w:val="hybridMultilevel"/>
    <w:tmpl w:val="3CC6CB96"/>
    <w:lvl w:ilvl="0" w:tplc="D3A271F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1E5A277E"/>
    <w:multiLevelType w:val="hybridMultilevel"/>
    <w:tmpl w:val="6E286174"/>
    <w:lvl w:ilvl="0" w:tplc="A3EE49B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3215C3D"/>
    <w:multiLevelType w:val="hybridMultilevel"/>
    <w:tmpl w:val="AA2AB1AC"/>
    <w:lvl w:ilvl="0" w:tplc="0419000D">
      <w:start w:val="1"/>
      <w:numFmt w:val="bullet"/>
      <w:lvlText w:val=""/>
      <w:lvlJc w:val="left"/>
      <w:pPr>
        <w:ind w:left="26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2F7C5582"/>
    <w:multiLevelType w:val="hybridMultilevel"/>
    <w:tmpl w:val="491ACD6C"/>
    <w:lvl w:ilvl="0" w:tplc="A3EE49BE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30310087"/>
    <w:multiLevelType w:val="hybridMultilevel"/>
    <w:tmpl w:val="617067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5579D9"/>
    <w:multiLevelType w:val="hybridMultilevel"/>
    <w:tmpl w:val="7518BD10"/>
    <w:lvl w:ilvl="0" w:tplc="A3EE49BE">
      <w:start w:val="1"/>
      <w:numFmt w:val="bullet"/>
      <w:lvlText w:val="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4">
    <w:nsid w:val="3D0951B1"/>
    <w:multiLevelType w:val="hybridMultilevel"/>
    <w:tmpl w:val="7C84501E"/>
    <w:lvl w:ilvl="0" w:tplc="A3EE49BE">
      <w:start w:val="1"/>
      <w:numFmt w:val="bullet"/>
      <w:lvlText w:val="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>
    <w:nsid w:val="44CC1B2C"/>
    <w:multiLevelType w:val="hybridMultilevel"/>
    <w:tmpl w:val="2BBE98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925C38"/>
    <w:multiLevelType w:val="hybridMultilevel"/>
    <w:tmpl w:val="4CD2A2D8"/>
    <w:lvl w:ilvl="0" w:tplc="7106934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6"/>
  </w:num>
  <w:num w:numId="2">
    <w:abstractNumId w:val="6"/>
  </w:num>
  <w:num w:numId="3">
    <w:abstractNumId w:val="7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0"/>
  </w:num>
  <w:num w:numId="9">
    <w:abstractNumId w:val="1"/>
  </w:num>
  <w:num w:numId="10">
    <w:abstractNumId w:val="2"/>
  </w:num>
  <w:num w:numId="11">
    <w:abstractNumId w:val="3"/>
  </w:num>
  <w:num w:numId="12">
    <w:abstractNumId w:val="4"/>
  </w:num>
  <w:num w:numId="13">
    <w:abstractNumId w:val="5"/>
  </w:num>
  <w:num w:numId="14">
    <w:abstractNumId w:val="15"/>
  </w:num>
  <w:num w:numId="15">
    <w:abstractNumId w:val="12"/>
  </w:num>
  <w:num w:numId="16">
    <w:abstractNumId w:val="10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6CD"/>
    <w:rsid w:val="00001577"/>
    <w:rsid w:val="0000388F"/>
    <w:rsid w:val="00007906"/>
    <w:rsid w:val="00014961"/>
    <w:rsid w:val="000270A2"/>
    <w:rsid w:val="00031EEE"/>
    <w:rsid w:val="00032C30"/>
    <w:rsid w:val="00033C32"/>
    <w:rsid w:val="000426FB"/>
    <w:rsid w:val="0004456F"/>
    <w:rsid w:val="00046CE5"/>
    <w:rsid w:val="00057A99"/>
    <w:rsid w:val="0006054D"/>
    <w:rsid w:val="000613BD"/>
    <w:rsid w:val="000631A8"/>
    <w:rsid w:val="0006405F"/>
    <w:rsid w:val="00064D90"/>
    <w:rsid w:val="000659D5"/>
    <w:rsid w:val="00070583"/>
    <w:rsid w:val="0007432B"/>
    <w:rsid w:val="000774D1"/>
    <w:rsid w:val="00090946"/>
    <w:rsid w:val="00097282"/>
    <w:rsid w:val="000A4CD1"/>
    <w:rsid w:val="000A54FC"/>
    <w:rsid w:val="000A5558"/>
    <w:rsid w:val="000A67EE"/>
    <w:rsid w:val="000A693F"/>
    <w:rsid w:val="000B0E10"/>
    <w:rsid w:val="000B15C5"/>
    <w:rsid w:val="000B404C"/>
    <w:rsid w:val="000B42F8"/>
    <w:rsid w:val="000B4446"/>
    <w:rsid w:val="000B6409"/>
    <w:rsid w:val="000C2FE8"/>
    <w:rsid w:val="000C7124"/>
    <w:rsid w:val="000D6DB4"/>
    <w:rsid w:val="000E2F26"/>
    <w:rsid w:val="000E431B"/>
    <w:rsid w:val="000E661D"/>
    <w:rsid w:val="000F21EB"/>
    <w:rsid w:val="000F7964"/>
    <w:rsid w:val="00102868"/>
    <w:rsid w:val="00103C2C"/>
    <w:rsid w:val="0010403E"/>
    <w:rsid w:val="00105BE1"/>
    <w:rsid w:val="00105DE0"/>
    <w:rsid w:val="00114BF4"/>
    <w:rsid w:val="00115EA5"/>
    <w:rsid w:val="00120A88"/>
    <w:rsid w:val="00123F08"/>
    <w:rsid w:val="0012730F"/>
    <w:rsid w:val="001351E5"/>
    <w:rsid w:val="0013565A"/>
    <w:rsid w:val="00135929"/>
    <w:rsid w:val="00137383"/>
    <w:rsid w:val="00137E74"/>
    <w:rsid w:val="00141DB3"/>
    <w:rsid w:val="00142554"/>
    <w:rsid w:val="001438AD"/>
    <w:rsid w:val="00143EC2"/>
    <w:rsid w:val="00147C53"/>
    <w:rsid w:val="00147C74"/>
    <w:rsid w:val="00156E03"/>
    <w:rsid w:val="00163F7A"/>
    <w:rsid w:val="00166C7C"/>
    <w:rsid w:val="00167D9E"/>
    <w:rsid w:val="00167E5B"/>
    <w:rsid w:val="00171A92"/>
    <w:rsid w:val="00171BE0"/>
    <w:rsid w:val="00171EDF"/>
    <w:rsid w:val="00177F89"/>
    <w:rsid w:val="0019285E"/>
    <w:rsid w:val="00193224"/>
    <w:rsid w:val="001A0379"/>
    <w:rsid w:val="001A0463"/>
    <w:rsid w:val="001A2E87"/>
    <w:rsid w:val="001A3A95"/>
    <w:rsid w:val="001B2FCD"/>
    <w:rsid w:val="001B3767"/>
    <w:rsid w:val="001B5862"/>
    <w:rsid w:val="001B76B4"/>
    <w:rsid w:val="001C5D0E"/>
    <w:rsid w:val="001C73B5"/>
    <w:rsid w:val="001D0284"/>
    <w:rsid w:val="001D0E92"/>
    <w:rsid w:val="001E1143"/>
    <w:rsid w:val="001E3109"/>
    <w:rsid w:val="001F17AD"/>
    <w:rsid w:val="001F1DC4"/>
    <w:rsid w:val="001F21C5"/>
    <w:rsid w:val="001F2A41"/>
    <w:rsid w:val="001F2D39"/>
    <w:rsid w:val="001F5B7F"/>
    <w:rsid w:val="001F769D"/>
    <w:rsid w:val="00203F3F"/>
    <w:rsid w:val="00203F91"/>
    <w:rsid w:val="0021019C"/>
    <w:rsid w:val="00211AF8"/>
    <w:rsid w:val="002132F3"/>
    <w:rsid w:val="002156B5"/>
    <w:rsid w:val="0021687A"/>
    <w:rsid w:val="002216FF"/>
    <w:rsid w:val="00222FB6"/>
    <w:rsid w:val="00225CC8"/>
    <w:rsid w:val="00227FEE"/>
    <w:rsid w:val="00237D7F"/>
    <w:rsid w:val="00242FD1"/>
    <w:rsid w:val="00243DDC"/>
    <w:rsid w:val="00245AFA"/>
    <w:rsid w:val="0025117C"/>
    <w:rsid w:val="00251CEF"/>
    <w:rsid w:val="002546C2"/>
    <w:rsid w:val="00254708"/>
    <w:rsid w:val="0025549F"/>
    <w:rsid w:val="002609B7"/>
    <w:rsid w:val="00262E8D"/>
    <w:rsid w:val="00265B25"/>
    <w:rsid w:val="00266C92"/>
    <w:rsid w:val="00281D43"/>
    <w:rsid w:val="00285056"/>
    <w:rsid w:val="00287688"/>
    <w:rsid w:val="002938E7"/>
    <w:rsid w:val="00295AE9"/>
    <w:rsid w:val="0029627F"/>
    <w:rsid w:val="00297B22"/>
    <w:rsid w:val="002A25FF"/>
    <w:rsid w:val="002A3EC1"/>
    <w:rsid w:val="002A6139"/>
    <w:rsid w:val="002B087D"/>
    <w:rsid w:val="002B271D"/>
    <w:rsid w:val="002B5369"/>
    <w:rsid w:val="002B7A34"/>
    <w:rsid w:val="002C0656"/>
    <w:rsid w:val="002C12CB"/>
    <w:rsid w:val="002C20C0"/>
    <w:rsid w:val="002C26FC"/>
    <w:rsid w:val="002C3C74"/>
    <w:rsid w:val="002C3D62"/>
    <w:rsid w:val="002C494F"/>
    <w:rsid w:val="002C500F"/>
    <w:rsid w:val="002C635B"/>
    <w:rsid w:val="002D0120"/>
    <w:rsid w:val="002D6FF3"/>
    <w:rsid w:val="002D70B0"/>
    <w:rsid w:val="002E541E"/>
    <w:rsid w:val="002E7C6B"/>
    <w:rsid w:val="002F7BF4"/>
    <w:rsid w:val="00301E00"/>
    <w:rsid w:val="00301FD5"/>
    <w:rsid w:val="003078B8"/>
    <w:rsid w:val="003109D4"/>
    <w:rsid w:val="003128E6"/>
    <w:rsid w:val="00314904"/>
    <w:rsid w:val="00316F51"/>
    <w:rsid w:val="0031722D"/>
    <w:rsid w:val="00320E1A"/>
    <w:rsid w:val="00326DA1"/>
    <w:rsid w:val="00327178"/>
    <w:rsid w:val="00331639"/>
    <w:rsid w:val="0033374D"/>
    <w:rsid w:val="00333FD1"/>
    <w:rsid w:val="003429F2"/>
    <w:rsid w:val="003448A8"/>
    <w:rsid w:val="0034591D"/>
    <w:rsid w:val="00346BD9"/>
    <w:rsid w:val="003518C3"/>
    <w:rsid w:val="00354978"/>
    <w:rsid w:val="0036217D"/>
    <w:rsid w:val="00362EEB"/>
    <w:rsid w:val="00371532"/>
    <w:rsid w:val="00372754"/>
    <w:rsid w:val="0037538A"/>
    <w:rsid w:val="003815A2"/>
    <w:rsid w:val="003854C2"/>
    <w:rsid w:val="00386789"/>
    <w:rsid w:val="00387748"/>
    <w:rsid w:val="003907AC"/>
    <w:rsid w:val="0039179F"/>
    <w:rsid w:val="0039343B"/>
    <w:rsid w:val="003A02C6"/>
    <w:rsid w:val="003A2FA5"/>
    <w:rsid w:val="003A56A1"/>
    <w:rsid w:val="003A5EAE"/>
    <w:rsid w:val="003A6687"/>
    <w:rsid w:val="003A798D"/>
    <w:rsid w:val="003B14B3"/>
    <w:rsid w:val="003B26B9"/>
    <w:rsid w:val="003B2833"/>
    <w:rsid w:val="003B3318"/>
    <w:rsid w:val="003B67B0"/>
    <w:rsid w:val="003B7713"/>
    <w:rsid w:val="003C0FA4"/>
    <w:rsid w:val="003C4F2C"/>
    <w:rsid w:val="003C6B7B"/>
    <w:rsid w:val="003D0F15"/>
    <w:rsid w:val="003D18B3"/>
    <w:rsid w:val="003D5025"/>
    <w:rsid w:val="003D635C"/>
    <w:rsid w:val="003E08F3"/>
    <w:rsid w:val="003E272F"/>
    <w:rsid w:val="003E2D2C"/>
    <w:rsid w:val="003E3E69"/>
    <w:rsid w:val="003E7D08"/>
    <w:rsid w:val="003F40E6"/>
    <w:rsid w:val="003F551C"/>
    <w:rsid w:val="003F5561"/>
    <w:rsid w:val="00400E3C"/>
    <w:rsid w:val="0040243A"/>
    <w:rsid w:val="00413D2C"/>
    <w:rsid w:val="004176CE"/>
    <w:rsid w:val="00420775"/>
    <w:rsid w:val="00420CD2"/>
    <w:rsid w:val="004216E6"/>
    <w:rsid w:val="00421764"/>
    <w:rsid w:val="00425278"/>
    <w:rsid w:val="00427249"/>
    <w:rsid w:val="00427D2A"/>
    <w:rsid w:val="00436170"/>
    <w:rsid w:val="00443203"/>
    <w:rsid w:val="004442D4"/>
    <w:rsid w:val="00445369"/>
    <w:rsid w:val="004468CE"/>
    <w:rsid w:val="004500EC"/>
    <w:rsid w:val="00450545"/>
    <w:rsid w:val="0045449D"/>
    <w:rsid w:val="00455936"/>
    <w:rsid w:val="00463774"/>
    <w:rsid w:val="00473E43"/>
    <w:rsid w:val="0047563B"/>
    <w:rsid w:val="00477C71"/>
    <w:rsid w:val="00480E67"/>
    <w:rsid w:val="00483EBA"/>
    <w:rsid w:val="00491296"/>
    <w:rsid w:val="0049218F"/>
    <w:rsid w:val="00493837"/>
    <w:rsid w:val="00496352"/>
    <w:rsid w:val="00496FF9"/>
    <w:rsid w:val="004A4E09"/>
    <w:rsid w:val="004A6B02"/>
    <w:rsid w:val="004A6B31"/>
    <w:rsid w:val="004B36CD"/>
    <w:rsid w:val="004B48B3"/>
    <w:rsid w:val="004C1302"/>
    <w:rsid w:val="004C2371"/>
    <w:rsid w:val="004C5BE4"/>
    <w:rsid w:val="004D1EEF"/>
    <w:rsid w:val="004D23A4"/>
    <w:rsid w:val="004D2789"/>
    <w:rsid w:val="004D5FC7"/>
    <w:rsid w:val="004D64A2"/>
    <w:rsid w:val="004E0572"/>
    <w:rsid w:val="004E189C"/>
    <w:rsid w:val="004E3EA0"/>
    <w:rsid w:val="004E463B"/>
    <w:rsid w:val="004E4DA7"/>
    <w:rsid w:val="004E6EB1"/>
    <w:rsid w:val="004E7A56"/>
    <w:rsid w:val="004E7E69"/>
    <w:rsid w:val="004F3F26"/>
    <w:rsid w:val="004F77E5"/>
    <w:rsid w:val="00506E47"/>
    <w:rsid w:val="00510264"/>
    <w:rsid w:val="00512346"/>
    <w:rsid w:val="005141C0"/>
    <w:rsid w:val="00514EE2"/>
    <w:rsid w:val="005156B7"/>
    <w:rsid w:val="00520105"/>
    <w:rsid w:val="005211A8"/>
    <w:rsid w:val="00523742"/>
    <w:rsid w:val="00524E9B"/>
    <w:rsid w:val="00525759"/>
    <w:rsid w:val="0052654B"/>
    <w:rsid w:val="00530394"/>
    <w:rsid w:val="005313D2"/>
    <w:rsid w:val="00533975"/>
    <w:rsid w:val="00534205"/>
    <w:rsid w:val="00541083"/>
    <w:rsid w:val="00541323"/>
    <w:rsid w:val="00543C2E"/>
    <w:rsid w:val="00553F02"/>
    <w:rsid w:val="00555A5A"/>
    <w:rsid w:val="00555A63"/>
    <w:rsid w:val="00561AE9"/>
    <w:rsid w:val="0056519E"/>
    <w:rsid w:val="00565614"/>
    <w:rsid w:val="00567132"/>
    <w:rsid w:val="00577534"/>
    <w:rsid w:val="00577D6E"/>
    <w:rsid w:val="005825DF"/>
    <w:rsid w:val="005838FC"/>
    <w:rsid w:val="00583F76"/>
    <w:rsid w:val="00585131"/>
    <w:rsid w:val="00585BA0"/>
    <w:rsid w:val="00586AB6"/>
    <w:rsid w:val="00592B7D"/>
    <w:rsid w:val="00592D9B"/>
    <w:rsid w:val="005977C9"/>
    <w:rsid w:val="005A0CC8"/>
    <w:rsid w:val="005B0358"/>
    <w:rsid w:val="005B5CC1"/>
    <w:rsid w:val="005C581F"/>
    <w:rsid w:val="005C6F18"/>
    <w:rsid w:val="005C6FEA"/>
    <w:rsid w:val="005D4293"/>
    <w:rsid w:val="005D7CA1"/>
    <w:rsid w:val="005E7706"/>
    <w:rsid w:val="005F1AB3"/>
    <w:rsid w:val="00600D4B"/>
    <w:rsid w:val="006014E4"/>
    <w:rsid w:val="00603D81"/>
    <w:rsid w:val="0060465F"/>
    <w:rsid w:val="00604D78"/>
    <w:rsid w:val="00605647"/>
    <w:rsid w:val="00622033"/>
    <w:rsid w:val="00624C45"/>
    <w:rsid w:val="00625BBB"/>
    <w:rsid w:val="00625C2B"/>
    <w:rsid w:val="006261F3"/>
    <w:rsid w:val="00630206"/>
    <w:rsid w:val="00633117"/>
    <w:rsid w:val="00637A58"/>
    <w:rsid w:val="00637CC9"/>
    <w:rsid w:val="00640160"/>
    <w:rsid w:val="00640192"/>
    <w:rsid w:val="00641B87"/>
    <w:rsid w:val="00641E38"/>
    <w:rsid w:val="00642A4E"/>
    <w:rsid w:val="00644561"/>
    <w:rsid w:val="006454BC"/>
    <w:rsid w:val="00650D74"/>
    <w:rsid w:val="006525BA"/>
    <w:rsid w:val="00657F8D"/>
    <w:rsid w:val="00660D0F"/>
    <w:rsid w:val="00661205"/>
    <w:rsid w:val="00661567"/>
    <w:rsid w:val="0066215F"/>
    <w:rsid w:val="00664CC9"/>
    <w:rsid w:val="006667FC"/>
    <w:rsid w:val="00672DF3"/>
    <w:rsid w:val="00673DAD"/>
    <w:rsid w:val="00680697"/>
    <w:rsid w:val="00680D80"/>
    <w:rsid w:val="0068149E"/>
    <w:rsid w:val="00682C04"/>
    <w:rsid w:val="0068386D"/>
    <w:rsid w:val="00683C30"/>
    <w:rsid w:val="006845C7"/>
    <w:rsid w:val="006858DF"/>
    <w:rsid w:val="0069005F"/>
    <w:rsid w:val="00695BD4"/>
    <w:rsid w:val="006A1DC6"/>
    <w:rsid w:val="006A1EE3"/>
    <w:rsid w:val="006A3E1A"/>
    <w:rsid w:val="006A445D"/>
    <w:rsid w:val="006A5EEE"/>
    <w:rsid w:val="006A7C9F"/>
    <w:rsid w:val="006B2908"/>
    <w:rsid w:val="006B2E42"/>
    <w:rsid w:val="006B3D0C"/>
    <w:rsid w:val="006B6F78"/>
    <w:rsid w:val="006B731E"/>
    <w:rsid w:val="006C0EA1"/>
    <w:rsid w:val="006C27AE"/>
    <w:rsid w:val="006C4C18"/>
    <w:rsid w:val="006C4DC2"/>
    <w:rsid w:val="006C7BF9"/>
    <w:rsid w:val="006D0070"/>
    <w:rsid w:val="006D13FD"/>
    <w:rsid w:val="006D23D5"/>
    <w:rsid w:val="006D3CFB"/>
    <w:rsid w:val="006D7DEB"/>
    <w:rsid w:val="006E2D13"/>
    <w:rsid w:val="006E326D"/>
    <w:rsid w:val="006E5E81"/>
    <w:rsid w:val="006F0C12"/>
    <w:rsid w:val="006F0DE7"/>
    <w:rsid w:val="006F2297"/>
    <w:rsid w:val="006F3A2F"/>
    <w:rsid w:val="006F4785"/>
    <w:rsid w:val="00700061"/>
    <w:rsid w:val="0070090C"/>
    <w:rsid w:val="007015D3"/>
    <w:rsid w:val="00704424"/>
    <w:rsid w:val="00706448"/>
    <w:rsid w:val="00707F24"/>
    <w:rsid w:val="007140C6"/>
    <w:rsid w:val="00716665"/>
    <w:rsid w:val="007278A1"/>
    <w:rsid w:val="00731D34"/>
    <w:rsid w:val="007352FC"/>
    <w:rsid w:val="00735452"/>
    <w:rsid w:val="007414DA"/>
    <w:rsid w:val="00741D71"/>
    <w:rsid w:val="00744840"/>
    <w:rsid w:val="00745181"/>
    <w:rsid w:val="00750A4D"/>
    <w:rsid w:val="007575E5"/>
    <w:rsid w:val="00757BDF"/>
    <w:rsid w:val="00757E08"/>
    <w:rsid w:val="00757EB4"/>
    <w:rsid w:val="00760027"/>
    <w:rsid w:val="0076339C"/>
    <w:rsid w:val="0076555F"/>
    <w:rsid w:val="007659EB"/>
    <w:rsid w:val="007703B4"/>
    <w:rsid w:val="00774DB2"/>
    <w:rsid w:val="007757E4"/>
    <w:rsid w:val="00781860"/>
    <w:rsid w:val="00782CB0"/>
    <w:rsid w:val="00783313"/>
    <w:rsid w:val="00787394"/>
    <w:rsid w:val="00792477"/>
    <w:rsid w:val="007940B2"/>
    <w:rsid w:val="00796FED"/>
    <w:rsid w:val="00797524"/>
    <w:rsid w:val="007A6369"/>
    <w:rsid w:val="007B368D"/>
    <w:rsid w:val="007B6A32"/>
    <w:rsid w:val="007B713F"/>
    <w:rsid w:val="007C4450"/>
    <w:rsid w:val="007D3D7E"/>
    <w:rsid w:val="007D48C0"/>
    <w:rsid w:val="007D64D2"/>
    <w:rsid w:val="007D7830"/>
    <w:rsid w:val="007E3A63"/>
    <w:rsid w:val="007F3429"/>
    <w:rsid w:val="007F3D9A"/>
    <w:rsid w:val="007F5409"/>
    <w:rsid w:val="007F5605"/>
    <w:rsid w:val="007F616C"/>
    <w:rsid w:val="00804A58"/>
    <w:rsid w:val="00806415"/>
    <w:rsid w:val="008069CB"/>
    <w:rsid w:val="00806F80"/>
    <w:rsid w:val="008110BF"/>
    <w:rsid w:val="00815570"/>
    <w:rsid w:val="00815F25"/>
    <w:rsid w:val="00822AC6"/>
    <w:rsid w:val="008239C0"/>
    <w:rsid w:val="008322A1"/>
    <w:rsid w:val="00832385"/>
    <w:rsid w:val="00835A81"/>
    <w:rsid w:val="008363C8"/>
    <w:rsid w:val="00837093"/>
    <w:rsid w:val="00837577"/>
    <w:rsid w:val="00842956"/>
    <w:rsid w:val="00844248"/>
    <w:rsid w:val="008442CA"/>
    <w:rsid w:val="00853616"/>
    <w:rsid w:val="0085363D"/>
    <w:rsid w:val="00860428"/>
    <w:rsid w:val="00864B51"/>
    <w:rsid w:val="00870B19"/>
    <w:rsid w:val="0087414B"/>
    <w:rsid w:val="00874867"/>
    <w:rsid w:val="00877628"/>
    <w:rsid w:val="008825EA"/>
    <w:rsid w:val="00883D10"/>
    <w:rsid w:val="008844E0"/>
    <w:rsid w:val="00884EA4"/>
    <w:rsid w:val="00886867"/>
    <w:rsid w:val="00886DD8"/>
    <w:rsid w:val="00896637"/>
    <w:rsid w:val="008A4E82"/>
    <w:rsid w:val="008B225B"/>
    <w:rsid w:val="008B4211"/>
    <w:rsid w:val="008B7BAA"/>
    <w:rsid w:val="008C2BA1"/>
    <w:rsid w:val="008C6898"/>
    <w:rsid w:val="008D3F32"/>
    <w:rsid w:val="008D4656"/>
    <w:rsid w:val="008D6CAB"/>
    <w:rsid w:val="008E0191"/>
    <w:rsid w:val="008E0C41"/>
    <w:rsid w:val="008E2265"/>
    <w:rsid w:val="008E358C"/>
    <w:rsid w:val="008E5178"/>
    <w:rsid w:val="008E7654"/>
    <w:rsid w:val="008E7BE7"/>
    <w:rsid w:val="008F14F9"/>
    <w:rsid w:val="008F44D6"/>
    <w:rsid w:val="009027FE"/>
    <w:rsid w:val="00903131"/>
    <w:rsid w:val="009058E1"/>
    <w:rsid w:val="0090720F"/>
    <w:rsid w:val="0091051F"/>
    <w:rsid w:val="00916BA2"/>
    <w:rsid w:val="00916DDC"/>
    <w:rsid w:val="009173FD"/>
    <w:rsid w:val="00917A44"/>
    <w:rsid w:val="009237FF"/>
    <w:rsid w:val="00932D20"/>
    <w:rsid w:val="00936226"/>
    <w:rsid w:val="00937662"/>
    <w:rsid w:val="0093791E"/>
    <w:rsid w:val="009477A6"/>
    <w:rsid w:val="00947CD1"/>
    <w:rsid w:val="00947DBD"/>
    <w:rsid w:val="00950E17"/>
    <w:rsid w:val="0095316C"/>
    <w:rsid w:val="00955963"/>
    <w:rsid w:val="00956E80"/>
    <w:rsid w:val="00957CB2"/>
    <w:rsid w:val="00960F90"/>
    <w:rsid w:val="00961F67"/>
    <w:rsid w:val="00962AD9"/>
    <w:rsid w:val="009636EC"/>
    <w:rsid w:val="009652FF"/>
    <w:rsid w:val="00966858"/>
    <w:rsid w:val="009673CA"/>
    <w:rsid w:val="00971E7B"/>
    <w:rsid w:val="00972419"/>
    <w:rsid w:val="009766D0"/>
    <w:rsid w:val="0097697C"/>
    <w:rsid w:val="00976A7E"/>
    <w:rsid w:val="00983337"/>
    <w:rsid w:val="00984351"/>
    <w:rsid w:val="00985CB7"/>
    <w:rsid w:val="009904CF"/>
    <w:rsid w:val="00995F17"/>
    <w:rsid w:val="009A32A4"/>
    <w:rsid w:val="009A3CCB"/>
    <w:rsid w:val="009A4676"/>
    <w:rsid w:val="009A4B36"/>
    <w:rsid w:val="009A4E69"/>
    <w:rsid w:val="009A543A"/>
    <w:rsid w:val="009B0857"/>
    <w:rsid w:val="009B1E85"/>
    <w:rsid w:val="009B23D2"/>
    <w:rsid w:val="009B24C1"/>
    <w:rsid w:val="009B74E5"/>
    <w:rsid w:val="009B7C49"/>
    <w:rsid w:val="009C08E8"/>
    <w:rsid w:val="009C26B5"/>
    <w:rsid w:val="009C7799"/>
    <w:rsid w:val="009D560A"/>
    <w:rsid w:val="009E11F1"/>
    <w:rsid w:val="009E2869"/>
    <w:rsid w:val="009E41F8"/>
    <w:rsid w:val="009E5D9A"/>
    <w:rsid w:val="009E6DC4"/>
    <w:rsid w:val="009F2099"/>
    <w:rsid w:val="00A0010A"/>
    <w:rsid w:val="00A035AC"/>
    <w:rsid w:val="00A03BBC"/>
    <w:rsid w:val="00A05DAE"/>
    <w:rsid w:val="00A066D8"/>
    <w:rsid w:val="00A128A7"/>
    <w:rsid w:val="00A15003"/>
    <w:rsid w:val="00A16500"/>
    <w:rsid w:val="00A16F56"/>
    <w:rsid w:val="00A17BA8"/>
    <w:rsid w:val="00A200DC"/>
    <w:rsid w:val="00A26C04"/>
    <w:rsid w:val="00A302A1"/>
    <w:rsid w:val="00A34C01"/>
    <w:rsid w:val="00A41D72"/>
    <w:rsid w:val="00A44524"/>
    <w:rsid w:val="00A4457C"/>
    <w:rsid w:val="00A44C60"/>
    <w:rsid w:val="00A46D42"/>
    <w:rsid w:val="00A509AA"/>
    <w:rsid w:val="00A50FE7"/>
    <w:rsid w:val="00A54B0F"/>
    <w:rsid w:val="00A60509"/>
    <w:rsid w:val="00A61C34"/>
    <w:rsid w:val="00A63286"/>
    <w:rsid w:val="00A70474"/>
    <w:rsid w:val="00A77D75"/>
    <w:rsid w:val="00A83539"/>
    <w:rsid w:val="00A87647"/>
    <w:rsid w:val="00A91DA9"/>
    <w:rsid w:val="00A95C61"/>
    <w:rsid w:val="00AA1D1A"/>
    <w:rsid w:val="00AA3639"/>
    <w:rsid w:val="00AA4E9A"/>
    <w:rsid w:val="00AA6853"/>
    <w:rsid w:val="00AA7C92"/>
    <w:rsid w:val="00AB0DBE"/>
    <w:rsid w:val="00AB21B6"/>
    <w:rsid w:val="00AB275F"/>
    <w:rsid w:val="00AB295F"/>
    <w:rsid w:val="00AB29DF"/>
    <w:rsid w:val="00AB5316"/>
    <w:rsid w:val="00AB5711"/>
    <w:rsid w:val="00AB6DA8"/>
    <w:rsid w:val="00AB77B4"/>
    <w:rsid w:val="00AC0FB7"/>
    <w:rsid w:val="00AD02B3"/>
    <w:rsid w:val="00AE0B8A"/>
    <w:rsid w:val="00AE53A1"/>
    <w:rsid w:val="00AF14C4"/>
    <w:rsid w:val="00AF2730"/>
    <w:rsid w:val="00AF7E72"/>
    <w:rsid w:val="00B0247D"/>
    <w:rsid w:val="00B11CA6"/>
    <w:rsid w:val="00B13FED"/>
    <w:rsid w:val="00B20550"/>
    <w:rsid w:val="00B205BF"/>
    <w:rsid w:val="00B21EF2"/>
    <w:rsid w:val="00B23458"/>
    <w:rsid w:val="00B2379B"/>
    <w:rsid w:val="00B238BA"/>
    <w:rsid w:val="00B3031A"/>
    <w:rsid w:val="00B31372"/>
    <w:rsid w:val="00B32C55"/>
    <w:rsid w:val="00B334C1"/>
    <w:rsid w:val="00B3638D"/>
    <w:rsid w:val="00B40B6B"/>
    <w:rsid w:val="00B429D0"/>
    <w:rsid w:val="00B42A29"/>
    <w:rsid w:val="00B53092"/>
    <w:rsid w:val="00B545EE"/>
    <w:rsid w:val="00B55EFA"/>
    <w:rsid w:val="00B57551"/>
    <w:rsid w:val="00B577A3"/>
    <w:rsid w:val="00B63132"/>
    <w:rsid w:val="00B637D5"/>
    <w:rsid w:val="00B63E45"/>
    <w:rsid w:val="00B70472"/>
    <w:rsid w:val="00B70866"/>
    <w:rsid w:val="00B71A11"/>
    <w:rsid w:val="00B744E0"/>
    <w:rsid w:val="00B77C02"/>
    <w:rsid w:val="00B806E6"/>
    <w:rsid w:val="00B80FCE"/>
    <w:rsid w:val="00B843D7"/>
    <w:rsid w:val="00B852A1"/>
    <w:rsid w:val="00B86506"/>
    <w:rsid w:val="00B909BB"/>
    <w:rsid w:val="00B94992"/>
    <w:rsid w:val="00BA1BCE"/>
    <w:rsid w:val="00BA209C"/>
    <w:rsid w:val="00BA5F25"/>
    <w:rsid w:val="00BA7054"/>
    <w:rsid w:val="00BB2417"/>
    <w:rsid w:val="00BB2925"/>
    <w:rsid w:val="00BB58C7"/>
    <w:rsid w:val="00BB733E"/>
    <w:rsid w:val="00BC37CE"/>
    <w:rsid w:val="00BC6B92"/>
    <w:rsid w:val="00BD3492"/>
    <w:rsid w:val="00BD3775"/>
    <w:rsid w:val="00BD441A"/>
    <w:rsid w:val="00BD4E16"/>
    <w:rsid w:val="00BD7B2A"/>
    <w:rsid w:val="00BE0312"/>
    <w:rsid w:val="00BE463A"/>
    <w:rsid w:val="00BE5B1E"/>
    <w:rsid w:val="00BE6C47"/>
    <w:rsid w:val="00BE7D19"/>
    <w:rsid w:val="00C0015C"/>
    <w:rsid w:val="00C064BA"/>
    <w:rsid w:val="00C07546"/>
    <w:rsid w:val="00C158E9"/>
    <w:rsid w:val="00C17340"/>
    <w:rsid w:val="00C26226"/>
    <w:rsid w:val="00C262D1"/>
    <w:rsid w:val="00C27658"/>
    <w:rsid w:val="00C30267"/>
    <w:rsid w:val="00C324E5"/>
    <w:rsid w:val="00C373F3"/>
    <w:rsid w:val="00C37556"/>
    <w:rsid w:val="00C4277C"/>
    <w:rsid w:val="00C42ABF"/>
    <w:rsid w:val="00C431E1"/>
    <w:rsid w:val="00C43356"/>
    <w:rsid w:val="00C43FF4"/>
    <w:rsid w:val="00C451ED"/>
    <w:rsid w:val="00C52195"/>
    <w:rsid w:val="00C5252F"/>
    <w:rsid w:val="00C55AED"/>
    <w:rsid w:val="00C60574"/>
    <w:rsid w:val="00C67662"/>
    <w:rsid w:val="00C768AA"/>
    <w:rsid w:val="00C80ED7"/>
    <w:rsid w:val="00C9423E"/>
    <w:rsid w:val="00C94391"/>
    <w:rsid w:val="00C95324"/>
    <w:rsid w:val="00C95835"/>
    <w:rsid w:val="00CA069E"/>
    <w:rsid w:val="00CA19B7"/>
    <w:rsid w:val="00CA2289"/>
    <w:rsid w:val="00CA5917"/>
    <w:rsid w:val="00CB0CD3"/>
    <w:rsid w:val="00CB2B61"/>
    <w:rsid w:val="00CB4E26"/>
    <w:rsid w:val="00CB5514"/>
    <w:rsid w:val="00CB692A"/>
    <w:rsid w:val="00CB6F77"/>
    <w:rsid w:val="00CB7E4F"/>
    <w:rsid w:val="00CC64AA"/>
    <w:rsid w:val="00CD0696"/>
    <w:rsid w:val="00CD0F48"/>
    <w:rsid w:val="00CD1895"/>
    <w:rsid w:val="00CD2935"/>
    <w:rsid w:val="00CD3FA4"/>
    <w:rsid w:val="00CD70EA"/>
    <w:rsid w:val="00CD79C8"/>
    <w:rsid w:val="00CE108C"/>
    <w:rsid w:val="00CE1721"/>
    <w:rsid w:val="00CE1C33"/>
    <w:rsid w:val="00CE33D0"/>
    <w:rsid w:val="00CE48AA"/>
    <w:rsid w:val="00CE696F"/>
    <w:rsid w:val="00D137DE"/>
    <w:rsid w:val="00D144EE"/>
    <w:rsid w:val="00D1568B"/>
    <w:rsid w:val="00D1744B"/>
    <w:rsid w:val="00D177E6"/>
    <w:rsid w:val="00D269A8"/>
    <w:rsid w:val="00D275FA"/>
    <w:rsid w:val="00D302A0"/>
    <w:rsid w:val="00D32F37"/>
    <w:rsid w:val="00D35EF8"/>
    <w:rsid w:val="00D36031"/>
    <w:rsid w:val="00D36249"/>
    <w:rsid w:val="00D4177F"/>
    <w:rsid w:val="00D42576"/>
    <w:rsid w:val="00D45E40"/>
    <w:rsid w:val="00D46A20"/>
    <w:rsid w:val="00D46B73"/>
    <w:rsid w:val="00D50F98"/>
    <w:rsid w:val="00D514D9"/>
    <w:rsid w:val="00D5786C"/>
    <w:rsid w:val="00D61567"/>
    <w:rsid w:val="00D63195"/>
    <w:rsid w:val="00D650CB"/>
    <w:rsid w:val="00D67526"/>
    <w:rsid w:val="00D77C6F"/>
    <w:rsid w:val="00D818F4"/>
    <w:rsid w:val="00D86DBD"/>
    <w:rsid w:val="00D9044B"/>
    <w:rsid w:val="00D9078D"/>
    <w:rsid w:val="00D92689"/>
    <w:rsid w:val="00D92BF4"/>
    <w:rsid w:val="00D93868"/>
    <w:rsid w:val="00D94B85"/>
    <w:rsid w:val="00D94C6F"/>
    <w:rsid w:val="00D94CFC"/>
    <w:rsid w:val="00D9577C"/>
    <w:rsid w:val="00DA35D1"/>
    <w:rsid w:val="00DA3C58"/>
    <w:rsid w:val="00DA7493"/>
    <w:rsid w:val="00DB119D"/>
    <w:rsid w:val="00DC284E"/>
    <w:rsid w:val="00DC2896"/>
    <w:rsid w:val="00DC42B9"/>
    <w:rsid w:val="00DD198A"/>
    <w:rsid w:val="00DD25A7"/>
    <w:rsid w:val="00DD56AF"/>
    <w:rsid w:val="00DE4CE3"/>
    <w:rsid w:val="00DE68EF"/>
    <w:rsid w:val="00DE69EB"/>
    <w:rsid w:val="00DF3504"/>
    <w:rsid w:val="00DF53CF"/>
    <w:rsid w:val="00DF5FD0"/>
    <w:rsid w:val="00E020CD"/>
    <w:rsid w:val="00E0338B"/>
    <w:rsid w:val="00E03B55"/>
    <w:rsid w:val="00E0499C"/>
    <w:rsid w:val="00E10C17"/>
    <w:rsid w:val="00E125D9"/>
    <w:rsid w:val="00E12BF2"/>
    <w:rsid w:val="00E1321C"/>
    <w:rsid w:val="00E137CE"/>
    <w:rsid w:val="00E14268"/>
    <w:rsid w:val="00E20C3B"/>
    <w:rsid w:val="00E21490"/>
    <w:rsid w:val="00E22079"/>
    <w:rsid w:val="00E23576"/>
    <w:rsid w:val="00E23B28"/>
    <w:rsid w:val="00E2524E"/>
    <w:rsid w:val="00E26A06"/>
    <w:rsid w:val="00E34281"/>
    <w:rsid w:val="00E352B7"/>
    <w:rsid w:val="00E35AB3"/>
    <w:rsid w:val="00E40488"/>
    <w:rsid w:val="00E40813"/>
    <w:rsid w:val="00E46828"/>
    <w:rsid w:val="00E47F7B"/>
    <w:rsid w:val="00E51251"/>
    <w:rsid w:val="00E550A4"/>
    <w:rsid w:val="00E5597A"/>
    <w:rsid w:val="00E56FB7"/>
    <w:rsid w:val="00E60368"/>
    <w:rsid w:val="00E61873"/>
    <w:rsid w:val="00E81A44"/>
    <w:rsid w:val="00E8506F"/>
    <w:rsid w:val="00E8644F"/>
    <w:rsid w:val="00E87D67"/>
    <w:rsid w:val="00E95B02"/>
    <w:rsid w:val="00E9763E"/>
    <w:rsid w:val="00E97CDF"/>
    <w:rsid w:val="00EA0024"/>
    <w:rsid w:val="00EA091B"/>
    <w:rsid w:val="00EB10DF"/>
    <w:rsid w:val="00EB1B77"/>
    <w:rsid w:val="00EC0864"/>
    <w:rsid w:val="00EC279E"/>
    <w:rsid w:val="00EC356D"/>
    <w:rsid w:val="00EC3C6F"/>
    <w:rsid w:val="00EC7D22"/>
    <w:rsid w:val="00ED7AAE"/>
    <w:rsid w:val="00EF09B9"/>
    <w:rsid w:val="00EF122A"/>
    <w:rsid w:val="00EF332D"/>
    <w:rsid w:val="00EF3AC2"/>
    <w:rsid w:val="00EF5B68"/>
    <w:rsid w:val="00F00B05"/>
    <w:rsid w:val="00F02683"/>
    <w:rsid w:val="00F0286F"/>
    <w:rsid w:val="00F04EDA"/>
    <w:rsid w:val="00F04FF5"/>
    <w:rsid w:val="00F052C9"/>
    <w:rsid w:val="00F05763"/>
    <w:rsid w:val="00F129CE"/>
    <w:rsid w:val="00F165B5"/>
    <w:rsid w:val="00F1671F"/>
    <w:rsid w:val="00F168A1"/>
    <w:rsid w:val="00F16C56"/>
    <w:rsid w:val="00F24AB3"/>
    <w:rsid w:val="00F24DC7"/>
    <w:rsid w:val="00F25CD1"/>
    <w:rsid w:val="00F30CD9"/>
    <w:rsid w:val="00F33AC8"/>
    <w:rsid w:val="00F34350"/>
    <w:rsid w:val="00F369FE"/>
    <w:rsid w:val="00F41CDF"/>
    <w:rsid w:val="00F42036"/>
    <w:rsid w:val="00F440DF"/>
    <w:rsid w:val="00F51F88"/>
    <w:rsid w:val="00F5656C"/>
    <w:rsid w:val="00F60869"/>
    <w:rsid w:val="00F62639"/>
    <w:rsid w:val="00F66D5F"/>
    <w:rsid w:val="00F74BC6"/>
    <w:rsid w:val="00F77BEA"/>
    <w:rsid w:val="00F841EE"/>
    <w:rsid w:val="00F85BD0"/>
    <w:rsid w:val="00FA053E"/>
    <w:rsid w:val="00FA2ECF"/>
    <w:rsid w:val="00FA5B2A"/>
    <w:rsid w:val="00FA7AA3"/>
    <w:rsid w:val="00FB373B"/>
    <w:rsid w:val="00FB5080"/>
    <w:rsid w:val="00FB5F6D"/>
    <w:rsid w:val="00FB743C"/>
    <w:rsid w:val="00FC4A61"/>
    <w:rsid w:val="00FD71C8"/>
    <w:rsid w:val="00FD7764"/>
    <w:rsid w:val="00FE32C0"/>
    <w:rsid w:val="00FE6346"/>
    <w:rsid w:val="00FF1216"/>
    <w:rsid w:val="00FF3059"/>
    <w:rsid w:val="00FF4D23"/>
    <w:rsid w:val="00FF5736"/>
    <w:rsid w:val="00FF5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36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50">
    <w:name w:val="Font Style50"/>
    <w:uiPriority w:val="99"/>
    <w:rsid w:val="002E541E"/>
    <w:rPr>
      <w:rFonts w:ascii="Times New Roman" w:hAnsi="Times New Roman" w:cs="Times New Roman"/>
      <w:sz w:val="26"/>
      <w:szCs w:val="26"/>
    </w:rPr>
  </w:style>
  <w:style w:type="paragraph" w:customStyle="1" w:styleId="Style6">
    <w:name w:val="Style6"/>
    <w:basedOn w:val="a"/>
    <w:uiPriority w:val="99"/>
    <w:rsid w:val="002E541E"/>
    <w:pPr>
      <w:widowControl w:val="0"/>
      <w:autoSpaceDE w:val="0"/>
      <w:autoSpaceDN w:val="0"/>
      <w:adjustRightInd w:val="0"/>
      <w:spacing w:line="322" w:lineRule="exact"/>
    </w:pPr>
  </w:style>
  <w:style w:type="paragraph" w:customStyle="1" w:styleId="Style5">
    <w:name w:val="Style5"/>
    <w:basedOn w:val="a"/>
    <w:uiPriority w:val="99"/>
    <w:rsid w:val="002E541E"/>
    <w:pPr>
      <w:widowControl w:val="0"/>
      <w:autoSpaceDE w:val="0"/>
      <w:autoSpaceDN w:val="0"/>
      <w:adjustRightInd w:val="0"/>
      <w:spacing w:line="322" w:lineRule="exact"/>
      <w:jc w:val="center"/>
    </w:pPr>
  </w:style>
  <w:style w:type="paragraph" w:styleId="a4">
    <w:name w:val="List Paragraph"/>
    <w:basedOn w:val="a"/>
    <w:uiPriority w:val="34"/>
    <w:qFormat/>
    <w:rsid w:val="002E541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15">
    <w:name w:val="Style15"/>
    <w:basedOn w:val="a"/>
    <w:uiPriority w:val="99"/>
    <w:rsid w:val="002E541E"/>
    <w:pPr>
      <w:widowControl w:val="0"/>
      <w:autoSpaceDE w:val="0"/>
      <w:autoSpaceDN w:val="0"/>
      <w:adjustRightInd w:val="0"/>
      <w:spacing w:line="331" w:lineRule="exact"/>
      <w:jc w:val="both"/>
    </w:pPr>
  </w:style>
  <w:style w:type="paragraph" w:styleId="a5">
    <w:name w:val="Balloon Text"/>
    <w:basedOn w:val="a"/>
    <w:link w:val="a6"/>
    <w:uiPriority w:val="99"/>
    <w:rsid w:val="002E541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rsid w:val="002E541E"/>
    <w:rPr>
      <w:rFonts w:ascii="Tahoma" w:hAnsi="Tahoma" w:cs="Tahoma"/>
      <w:sz w:val="16"/>
      <w:szCs w:val="16"/>
    </w:rPr>
  </w:style>
  <w:style w:type="character" w:styleId="a7">
    <w:name w:val="Hyperlink"/>
    <w:uiPriority w:val="99"/>
    <w:unhideWhenUsed/>
    <w:rsid w:val="004E7E69"/>
    <w:rPr>
      <w:color w:val="0000FF"/>
      <w:u w:val="single"/>
    </w:rPr>
  </w:style>
  <w:style w:type="paragraph" w:customStyle="1" w:styleId="EmptyCellLayoutStyle">
    <w:name w:val="EmptyCellLayoutStyle"/>
    <w:rsid w:val="002938E7"/>
    <w:pPr>
      <w:spacing w:after="200" w:line="276" w:lineRule="auto"/>
    </w:pPr>
    <w:rPr>
      <w:sz w:val="2"/>
    </w:rPr>
  </w:style>
  <w:style w:type="table" w:customStyle="1" w:styleId="1">
    <w:name w:val="Сетка таблицы1"/>
    <w:basedOn w:val="a1"/>
    <w:next w:val="a3"/>
    <w:uiPriority w:val="59"/>
    <w:rsid w:val="000C712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FollowedHyperlink"/>
    <w:uiPriority w:val="99"/>
    <w:unhideWhenUsed/>
    <w:rsid w:val="004E4DA7"/>
    <w:rPr>
      <w:color w:val="800080"/>
      <w:u w:val="single"/>
    </w:rPr>
  </w:style>
  <w:style w:type="numbering" w:customStyle="1" w:styleId="10">
    <w:name w:val="Нет списка1"/>
    <w:next w:val="a2"/>
    <w:uiPriority w:val="99"/>
    <w:semiHidden/>
    <w:unhideWhenUsed/>
    <w:rsid w:val="00883D10"/>
  </w:style>
  <w:style w:type="paragraph" w:styleId="a9">
    <w:name w:val="header"/>
    <w:basedOn w:val="a"/>
    <w:link w:val="aa"/>
    <w:uiPriority w:val="99"/>
    <w:unhideWhenUsed/>
    <w:rsid w:val="00883D10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a">
    <w:name w:val="Верхний колонтитул Знак"/>
    <w:basedOn w:val="a0"/>
    <w:link w:val="a9"/>
    <w:uiPriority w:val="99"/>
    <w:rsid w:val="00883D10"/>
  </w:style>
  <w:style w:type="paragraph" w:styleId="ab">
    <w:name w:val="footer"/>
    <w:basedOn w:val="a"/>
    <w:link w:val="ac"/>
    <w:uiPriority w:val="99"/>
    <w:unhideWhenUsed/>
    <w:rsid w:val="00883D10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c">
    <w:name w:val="Нижний колонтитул Знак"/>
    <w:basedOn w:val="a0"/>
    <w:link w:val="ab"/>
    <w:uiPriority w:val="99"/>
    <w:rsid w:val="00883D10"/>
  </w:style>
  <w:style w:type="numbering" w:customStyle="1" w:styleId="2">
    <w:name w:val="Нет списка2"/>
    <w:next w:val="a2"/>
    <w:uiPriority w:val="99"/>
    <w:semiHidden/>
    <w:unhideWhenUsed/>
    <w:rsid w:val="007D3D7E"/>
  </w:style>
  <w:style w:type="paragraph" w:customStyle="1" w:styleId="xl66">
    <w:name w:val="xl66"/>
    <w:basedOn w:val="a"/>
    <w:rsid w:val="00583F76"/>
    <w:pPr>
      <w:pBdr>
        <w:top w:val="single" w:sz="4" w:space="0" w:color="D3D3D3"/>
        <w:left w:val="single" w:sz="4" w:space="0" w:color="D3D3D3"/>
        <w:bottom w:val="single" w:sz="4" w:space="0" w:color="D3D3D3"/>
        <w:right w:val="single" w:sz="4" w:space="0" w:color="D3D3D3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67">
    <w:name w:val="xl67"/>
    <w:basedOn w:val="a"/>
    <w:rsid w:val="00583F76"/>
    <w:pPr>
      <w:pBdr>
        <w:top w:val="single" w:sz="4" w:space="0" w:color="D3D3D3"/>
        <w:left w:val="single" w:sz="4" w:space="0" w:color="D3D3D3"/>
        <w:bottom w:val="single" w:sz="4" w:space="0" w:color="D3D3D3"/>
        <w:right w:val="single" w:sz="4" w:space="0" w:color="D3D3D3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68">
    <w:name w:val="xl68"/>
    <w:basedOn w:val="a"/>
    <w:rsid w:val="00583F76"/>
    <w:pPr>
      <w:pBdr>
        <w:top w:val="single" w:sz="4" w:space="0" w:color="D3D3D3"/>
        <w:left w:val="single" w:sz="4" w:space="0" w:color="D3D3D3"/>
        <w:bottom w:val="single" w:sz="4" w:space="0" w:color="D3D3D3"/>
        <w:right w:val="single" w:sz="4" w:space="0" w:color="D3D3D3"/>
      </w:pBdr>
      <w:spacing w:before="100" w:beforeAutospacing="1" w:after="100" w:afterAutospacing="1"/>
      <w:jc w:val="center"/>
      <w:textAlignment w:val="top"/>
    </w:pPr>
    <w:rPr>
      <w:color w:val="00008B"/>
      <w:u w:val="single"/>
    </w:rPr>
  </w:style>
  <w:style w:type="paragraph" w:customStyle="1" w:styleId="xl69">
    <w:name w:val="xl69"/>
    <w:basedOn w:val="a"/>
    <w:rsid w:val="00583F76"/>
    <w:pPr>
      <w:pBdr>
        <w:top w:val="single" w:sz="4" w:space="0" w:color="D3D3D3"/>
        <w:left w:val="single" w:sz="4" w:space="0" w:color="D3D3D3"/>
        <w:bottom w:val="single" w:sz="4" w:space="0" w:color="D3D3D3"/>
        <w:right w:val="single" w:sz="4" w:space="0" w:color="D3D3D3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70">
    <w:name w:val="xl70"/>
    <w:basedOn w:val="a"/>
    <w:rsid w:val="00583F76"/>
    <w:pPr>
      <w:pBdr>
        <w:top w:val="single" w:sz="4" w:space="0" w:color="D3D3D3"/>
        <w:left w:val="single" w:sz="4" w:space="0" w:color="D3D3D3"/>
        <w:bottom w:val="single" w:sz="4" w:space="0" w:color="D3D3D3"/>
        <w:right w:val="single" w:sz="4" w:space="0" w:color="D3D3D3"/>
      </w:pBdr>
      <w:spacing w:before="100" w:beforeAutospacing="1" w:after="100" w:afterAutospacing="1"/>
      <w:textAlignment w:val="top"/>
    </w:pPr>
    <w:rPr>
      <w:b/>
      <w:bCs/>
      <w:color w:val="000000"/>
    </w:rPr>
  </w:style>
  <w:style w:type="paragraph" w:customStyle="1" w:styleId="xl71">
    <w:name w:val="xl71"/>
    <w:basedOn w:val="a"/>
    <w:rsid w:val="00583F76"/>
    <w:pPr>
      <w:pBdr>
        <w:top w:val="single" w:sz="4" w:space="0" w:color="D3D3D3"/>
        <w:bottom w:val="single" w:sz="4" w:space="0" w:color="D3D3D3"/>
      </w:pBdr>
      <w:spacing w:before="100" w:beforeAutospacing="1" w:after="100" w:afterAutospacing="1"/>
      <w:textAlignment w:val="top"/>
    </w:pPr>
  </w:style>
  <w:style w:type="paragraph" w:customStyle="1" w:styleId="xl72">
    <w:name w:val="xl72"/>
    <w:basedOn w:val="a"/>
    <w:rsid w:val="00583F76"/>
    <w:pPr>
      <w:pBdr>
        <w:top w:val="single" w:sz="4" w:space="0" w:color="D3D3D3"/>
        <w:bottom w:val="single" w:sz="4" w:space="0" w:color="D3D3D3"/>
        <w:right w:val="single" w:sz="4" w:space="0" w:color="D3D3D3"/>
      </w:pBdr>
      <w:spacing w:before="100" w:beforeAutospacing="1" w:after="100" w:afterAutospacing="1"/>
      <w:textAlignment w:val="top"/>
    </w:pPr>
  </w:style>
  <w:style w:type="paragraph" w:customStyle="1" w:styleId="xl73">
    <w:name w:val="xl73"/>
    <w:basedOn w:val="a"/>
    <w:rsid w:val="00583F76"/>
    <w:pPr>
      <w:pBdr>
        <w:top w:val="single" w:sz="4" w:space="0" w:color="D3D3D3"/>
        <w:left w:val="single" w:sz="4" w:space="0" w:color="D3D3D3"/>
        <w:bottom w:val="single" w:sz="4" w:space="0" w:color="D3D3D3"/>
        <w:right w:val="single" w:sz="4" w:space="0" w:color="D3D3D3"/>
      </w:pBdr>
      <w:spacing w:before="100" w:beforeAutospacing="1" w:after="100" w:afterAutospacing="1"/>
      <w:textAlignment w:val="top"/>
    </w:pPr>
    <w:rPr>
      <w:color w:val="000000"/>
    </w:rPr>
  </w:style>
  <w:style w:type="numbering" w:customStyle="1" w:styleId="3">
    <w:name w:val="Нет списка3"/>
    <w:next w:val="a2"/>
    <w:uiPriority w:val="99"/>
    <w:semiHidden/>
    <w:unhideWhenUsed/>
    <w:rsid w:val="003815A2"/>
  </w:style>
  <w:style w:type="numbering" w:customStyle="1" w:styleId="4">
    <w:name w:val="Нет списка4"/>
    <w:next w:val="a2"/>
    <w:uiPriority w:val="99"/>
    <w:semiHidden/>
    <w:unhideWhenUsed/>
    <w:rsid w:val="0039343B"/>
  </w:style>
  <w:style w:type="character" w:customStyle="1" w:styleId="wbformattributevalue">
    <w:name w:val="wbform_attributevalue"/>
    <w:rsid w:val="0057753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36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50">
    <w:name w:val="Font Style50"/>
    <w:uiPriority w:val="99"/>
    <w:rsid w:val="002E541E"/>
    <w:rPr>
      <w:rFonts w:ascii="Times New Roman" w:hAnsi="Times New Roman" w:cs="Times New Roman"/>
      <w:sz w:val="26"/>
      <w:szCs w:val="26"/>
    </w:rPr>
  </w:style>
  <w:style w:type="paragraph" w:customStyle="1" w:styleId="Style6">
    <w:name w:val="Style6"/>
    <w:basedOn w:val="a"/>
    <w:uiPriority w:val="99"/>
    <w:rsid w:val="002E541E"/>
    <w:pPr>
      <w:widowControl w:val="0"/>
      <w:autoSpaceDE w:val="0"/>
      <w:autoSpaceDN w:val="0"/>
      <w:adjustRightInd w:val="0"/>
      <w:spacing w:line="322" w:lineRule="exact"/>
    </w:pPr>
  </w:style>
  <w:style w:type="paragraph" w:customStyle="1" w:styleId="Style5">
    <w:name w:val="Style5"/>
    <w:basedOn w:val="a"/>
    <w:uiPriority w:val="99"/>
    <w:rsid w:val="002E541E"/>
    <w:pPr>
      <w:widowControl w:val="0"/>
      <w:autoSpaceDE w:val="0"/>
      <w:autoSpaceDN w:val="0"/>
      <w:adjustRightInd w:val="0"/>
      <w:spacing w:line="322" w:lineRule="exact"/>
      <w:jc w:val="center"/>
    </w:pPr>
  </w:style>
  <w:style w:type="paragraph" w:styleId="a4">
    <w:name w:val="List Paragraph"/>
    <w:basedOn w:val="a"/>
    <w:uiPriority w:val="34"/>
    <w:qFormat/>
    <w:rsid w:val="002E541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15">
    <w:name w:val="Style15"/>
    <w:basedOn w:val="a"/>
    <w:uiPriority w:val="99"/>
    <w:rsid w:val="002E541E"/>
    <w:pPr>
      <w:widowControl w:val="0"/>
      <w:autoSpaceDE w:val="0"/>
      <w:autoSpaceDN w:val="0"/>
      <w:adjustRightInd w:val="0"/>
      <w:spacing w:line="331" w:lineRule="exact"/>
      <w:jc w:val="both"/>
    </w:pPr>
  </w:style>
  <w:style w:type="paragraph" w:styleId="a5">
    <w:name w:val="Balloon Text"/>
    <w:basedOn w:val="a"/>
    <w:link w:val="a6"/>
    <w:uiPriority w:val="99"/>
    <w:rsid w:val="002E541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rsid w:val="002E541E"/>
    <w:rPr>
      <w:rFonts w:ascii="Tahoma" w:hAnsi="Tahoma" w:cs="Tahoma"/>
      <w:sz w:val="16"/>
      <w:szCs w:val="16"/>
    </w:rPr>
  </w:style>
  <w:style w:type="character" w:styleId="a7">
    <w:name w:val="Hyperlink"/>
    <w:uiPriority w:val="99"/>
    <w:unhideWhenUsed/>
    <w:rsid w:val="004E7E69"/>
    <w:rPr>
      <w:color w:val="0000FF"/>
      <w:u w:val="single"/>
    </w:rPr>
  </w:style>
  <w:style w:type="paragraph" w:customStyle="1" w:styleId="EmptyCellLayoutStyle">
    <w:name w:val="EmptyCellLayoutStyle"/>
    <w:rsid w:val="002938E7"/>
    <w:pPr>
      <w:spacing w:after="200" w:line="276" w:lineRule="auto"/>
    </w:pPr>
    <w:rPr>
      <w:sz w:val="2"/>
    </w:rPr>
  </w:style>
  <w:style w:type="table" w:customStyle="1" w:styleId="1">
    <w:name w:val="Сетка таблицы1"/>
    <w:basedOn w:val="a1"/>
    <w:next w:val="a3"/>
    <w:uiPriority w:val="59"/>
    <w:rsid w:val="000C712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FollowedHyperlink"/>
    <w:uiPriority w:val="99"/>
    <w:unhideWhenUsed/>
    <w:rsid w:val="004E4DA7"/>
    <w:rPr>
      <w:color w:val="800080"/>
      <w:u w:val="single"/>
    </w:rPr>
  </w:style>
  <w:style w:type="numbering" w:customStyle="1" w:styleId="10">
    <w:name w:val="Нет списка1"/>
    <w:next w:val="a2"/>
    <w:uiPriority w:val="99"/>
    <w:semiHidden/>
    <w:unhideWhenUsed/>
    <w:rsid w:val="00883D10"/>
  </w:style>
  <w:style w:type="paragraph" w:styleId="a9">
    <w:name w:val="header"/>
    <w:basedOn w:val="a"/>
    <w:link w:val="aa"/>
    <w:uiPriority w:val="99"/>
    <w:unhideWhenUsed/>
    <w:rsid w:val="00883D10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a">
    <w:name w:val="Верхний колонтитул Знак"/>
    <w:basedOn w:val="a0"/>
    <w:link w:val="a9"/>
    <w:uiPriority w:val="99"/>
    <w:rsid w:val="00883D10"/>
  </w:style>
  <w:style w:type="paragraph" w:styleId="ab">
    <w:name w:val="footer"/>
    <w:basedOn w:val="a"/>
    <w:link w:val="ac"/>
    <w:uiPriority w:val="99"/>
    <w:unhideWhenUsed/>
    <w:rsid w:val="00883D10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c">
    <w:name w:val="Нижний колонтитул Знак"/>
    <w:basedOn w:val="a0"/>
    <w:link w:val="ab"/>
    <w:uiPriority w:val="99"/>
    <w:rsid w:val="00883D10"/>
  </w:style>
  <w:style w:type="numbering" w:customStyle="1" w:styleId="2">
    <w:name w:val="Нет списка2"/>
    <w:next w:val="a2"/>
    <w:uiPriority w:val="99"/>
    <w:semiHidden/>
    <w:unhideWhenUsed/>
    <w:rsid w:val="007D3D7E"/>
  </w:style>
  <w:style w:type="paragraph" w:customStyle="1" w:styleId="xl66">
    <w:name w:val="xl66"/>
    <w:basedOn w:val="a"/>
    <w:rsid w:val="00583F76"/>
    <w:pPr>
      <w:pBdr>
        <w:top w:val="single" w:sz="4" w:space="0" w:color="D3D3D3"/>
        <w:left w:val="single" w:sz="4" w:space="0" w:color="D3D3D3"/>
        <w:bottom w:val="single" w:sz="4" w:space="0" w:color="D3D3D3"/>
        <w:right w:val="single" w:sz="4" w:space="0" w:color="D3D3D3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67">
    <w:name w:val="xl67"/>
    <w:basedOn w:val="a"/>
    <w:rsid w:val="00583F76"/>
    <w:pPr>
      <w:pBdr>
        <w:top w:val="single" w:sz="4" w:space="0" w:color="D3D3D3"/>
        <w:left w:val="single" w:sz="4" w:space="0" w:color="D3D3D3"/>
        <w:bottom w:val="single" w:sz="4" w:space="0" w:color="D3D3D3"/>
        <w:right w:val="single" w:sz="4" w:space="0" w:color="D3D3D3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68">
    <w:name w:val="xl68"/>
    <w:basedOn w:val="a"/>
    <w:rsid w:val="00583F76"/>
    <w:pPr>
      <w:pBdr>
        <w:top w:val="single" w:sz="4" w:space="0" w:color="D3D3D3"/>
        <w:left w:val="single" w:sz="4" w:space="0" w:color="D3D3D3"/>
        <w:bottom w:val="single" w:sz="4" w:space="0" w:color="D3D3D3"/>
        <w:right w:val="single" w:sz="4" w:space="0" w:color="D3D3D3"/>
      </w:pBdr>
      <w:spacing w:before="100" w:beforeAutospacing="1" w:after="100" w:afterAutospacing="1"/>
      <w:jc w:val="center"/>
      <w:textAlignment w:val="top"/>
    </w:pPr>
    <w:rPr>
      <w:color w:val="00008B"/>
      <w:u w:val="single"/>
    </w:rPr>
  </w:style>
  <w:style w:type="paragraph" w:customStyle="1" w:styleId="xl69">
    <w:name w:val="xl69"/>
    <w:basedOn w:val="a"/>
    <w:rsid w:val="00583F76"/>
    <w:pPr>
      <w:pBdr>
        <w:top w:val="single" w:sz="4" w:space="0" w:color="D3D3D3"/>
        <w:left w:val="single" w:sz="4" w:space="0" w:color="D3D3D3"/>
        <w:bottom w:val="single" w:sz="4" w:space="0" w:color="D3D3D3"/>
        <w:right w:val="single" w:sz="4" w:space="0" w:color="D3D3D3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70">
    <w:name w:val="xl70"/>
    <w:basedOn w:val="a"/>
    <w:rsid w:val="00583F76"/>
    <w:pPr>
      <w:pBdr>
        <w:top w:val="single" w:sz="4" w:space="0" w:color="D3D3D3"/>
        <w:left w:val="single" w:sz="4" w:space="0" w:color="D3D3D3"/>
        <w:bottom w:val="single" w:sz="4" w:space="0" w:color="D3D3D3"/>
        <w:right w:val="single" w:sz="4" w:space="0" w:color="D3D3D3"/>
      </w:pBdr>
      <w:spacing w:before="100" w:beforeAutospacing="1" w:after="100" w:afterAutospacing="1"/>
      <w:textAlignment w:val="top"/>
    </w:pPr>
    <w:rPr>
      <w:b/>
      <w:bCs/>
      <w:color w:val="000000"/>
    </w:rPr>
  </w:style>
  <w:style w:type="paragraph" w:customStyle="1" w:styleId="xl71">
    <w:name w:val="xl71"/>
    <w:basedOn w:val="a"/>
    <w:rsid w:val="00583F76"/>
    <w:pPr>
      <w:pBdr>
        <w:top w:val="single" w:sz="4" w:space="0" w:color="D3D3D3"/>
        <w:bottom w:val="single" w:sz="4" w:space="0" w:color="D3D3D3"/>
      </w:pBdr>
      <w:spacing w:before="100" w:beforeAutospacing="1" w:after="100" w:afterAutospacing="1"/>
      <w:textAlignment w:val="top"/>
    </w:pPr>
  </w:style>
  <w:style w:type="paragraph" w:customStyle="1" w:styleId="xl72">
    <w:name w:val="xl72"/>
    <w:basedOn w:val="a"/>
    <w:rsid w:val="00583F76"/>
    <w:pPr>
      <w:pBdr>
        <w:top w:val="single" w:sz="4" w:space="0" w:color="D3D3D3"/>
        <w:bottom w:val="single" w:sz="4" w:space="0" w:color="D3D3D3"/>
        <w:right w:val="single" w:sz="4" w:space="0" w:color="D3D3D3"/>
      </w:pBdr>
      <w:spacing w:before="100" w:beforeAutospacing="1" w:after="100" w:afterAutospacing="1"/>
      <w:textAlignment w:val="top"/>
    </w:pPr>
  </w:style>
  <w:style w:type="paragraph" w:customStyle="1" w:styleId="xl73">
    <w:name w:val="xl73"/>
    <w:basedOn w:val="a"/>
    <w:rsid w:val="00583F76"/>
    <w:pPr>
      <w:pBdr>
        <w:top w:val="single" w:sz="4" w:space="0" w:color="D3D3D3"/>
        <w:left w:val="single" w:sz="4" w:space="0" w:color="D3D3D3"/>
        <w:bottom w:val="single" w:sz="4" w:space="0" w:color="D3D3D3"/>
        <w:right w:val="single" w:sz="4" w:space="0" w:color="D3D3D3"/>
      </w:pBdr>
      <w:spacing w:before="100" w:beforeAutospacing="1" w:after="100" w:afterAutospacing="1"/>
      <w:textAlignment w:val="top"/>
    </w:pPr>
    <w:rPr>
      <w:color w:val="000000"/>
    </w:rPr>
  </w:style>
  <w:style w:type="numbering" w:customStyle="1" w:styleId="3">
    <w:name w:val="Нет списка3"/>
    <w:next w:val="a2"/>
    <w:uiPriority w:val="99"/>
    <w:semiHidden/>
    <w:unhideWhenUsed/>
    <w:rsid w:val="003815A2"/>
  </w:style>
  <w:style w:type="numbering" w:customStyle="1" w:styleId="4">
    <w:name w:val="Нет списка4"/>
    <w:next w:val="a2"/>
    <w:uiPriority w:val="99"/>
    <w:semiHidden/>
    <w:unhideWhenUsed/>
    <w:rsid w:val="0039343B"/>
  </w:style>
  <w:style w:type="character" w:customStyle="1" w:styleId="wbformattributevalue">
    <w:name w:val="wbform_attributevalue"/>
    <w:rsid w:val="005775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62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0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8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3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2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6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5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9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3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8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5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8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4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5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104D66-5E2F-47B4-9748-F42BE8A9CE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1208</Words>
  <Characters>6886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Адмиралтейского района</Company>
  <LinksUpToDate>false</LinksUpToDate>
  <CharactersWithSpaces>8078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Игнатченко</dc:creator>
  <cp:lastModifiedBy>Долгопольская Наталья Николаевна</cp:lastModifiedBy>
  <cp:revision>3</cp:revision>
  <cp:lastPrinted>2026-07-01T08:34:00Z</cp:lastPrinted>
  <dcterms:created xsi:type="dcterms:W3CDTF">2026-07-01T12:59:00Z</dcterms:created>
  <dcterms:modified xsi:type="dcterms:W3CDTF">2026-07-01T12:59:00Z</dcterms:modified>
</cp:coreProperties>
</file>