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57185B">
        <w:trPr>
          <w:trHeight w:val="343"/>
        </w:trPr>
        <w:tc>
          <w:tcPr>
            <w:tcW w:w="9637" w:type="dxa"/>
          </w:tcPr>
          <w:p w:rsidR="0057185B" w:rsidRDefault="0057185B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57185B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A816D3" w:rsidTr="00A816D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A816D3" w:rsidTr="00A816D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1398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1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4,4%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2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6,6%</w:t>
                  </w:r>
                </w:p>
              </w:tc>
            </w:tr>
            <w:tr w:rsidR="00A816D3" w:rsidTr="00A816D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3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4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</w:t>
                  </w:r>
                  <w:r w:rsidR="00A816D3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7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2,5%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8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1,8%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1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2,3%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1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652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57,8%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2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3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A816D3" w:rsidTr="00A816D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11C" w:rsidRPr="0046511C" w:rsidRDefault="0046511C" w:rsidP="0046511C">
                  <w:pPr>
                    <w:spacing w:after="0" w:line="240" w:lineRule="auto"/>
                    <w:jc w:val="center"/>
                    <w:rPr>
                      <w:rFonts w:ascii="Segoe UI" w:eastAsia="Segoe UI" w:hAnsi="Segoe UI"/>
                      <w:color w:val="00008B"/>
                      <w:u w:val="single"/>
                    </w:rPr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372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32,9</w:t>
                  </w:r>
                  <w:r w:rsidR="00A816D3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4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65,3%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 w:rsidP="0046511C">
                  <w:pPr>
                    <w:spacing w:after="0" w:line="240" w:lineRule="auto"/>
                    <w:jc w:val="center"/>
                  </w:pPr>
                  <w:r>
                    <w:t>20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1,8</w:t>
                  </w:r>
                  <w:r w:rsidR="00A816D3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A816D3" w:rsidTr="00A816D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750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52,5</w:t>
                  </w:r>
                  <w:r w:rsidR="00A816D3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7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395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27,6%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8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201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2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1,5%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1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0,8%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2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12,6%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3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166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4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 w:rsidP="0046511C">
                  <w:pPr>
                    <w:spacing w:after="0" w:line="240" w:lineRule="auto"/>
                    <w:jc w:val="center"/>
                  </w:pPr>
                  <w:r>
                    <w:t>0</w:t>
                  </w:r>
                  <w:hyperlink r:id="rId37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 w:rsidP="0046511C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A816D3" w:rsidTr="00A816D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8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789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69,9%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3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1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5,1%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2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57185B" w:rsidRDefault="0057185B">
            <w:pPr>
              <w:spacing w:after="0" w:line="240" w:lineRule="auto"/>
            </w:pPr>
          </w:p>
        </w:tc>
      </w:tr>
      <w:tr w:rsidR="0057185B">
        <w:trPr>
          <w:trHeight w:val="249"/>
        </w:trPr>
        <w:tc>
          <w:tcPr>
            <w:tcW w:w="9637" w:type="dxa"/>
          </w:tcPr>
          <w:p w:rsidR="0057185B" w:rsidRDefault="0057185B">
            <w:pPr>
              <w:pStyle w:val="EmptyCellLayoutStyle"/>
              <w:spacing w:after="0" w:line="240" w:lineRule="auto"/>
            </w:pPr>
          </w:p>
        </w:tc>
      </w:tr>
      <w:tr w:rsidR="0057185B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185B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57185B" w:rsidRDefault="0057185B">
            <w:pPr>
              <w:spacing w:after="0" w:line="240" w:lineRule="auto"/>
            </w:pPr>
          </w:p>
        </w:tc>
      </w:tr>
    </w:tbl>
    <w:p w:rsidR="0057185B" w:rsidRDefault="00A816D3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57185B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A816D3" w:rsidTr="00A816D3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7185B" w:rsidRDefault="0057185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Прочее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4" w:history="1">
                    <w:r w:rsidR="00A816D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5" w:history="1">
                    <w:r w:rsidR="00A816D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192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17,2%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7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80,7%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8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1,6%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4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0,5%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1" w:history="1">
                    <w:r w:rsidR="00A816D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353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2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7,9%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3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4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14,2%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28%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6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7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8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59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48,2%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1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160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2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3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4" w:history="1">
                    <w:r w:rsidR="00A816D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363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84%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7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8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69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0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1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198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2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3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4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5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6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7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8" w:history="1">
                    <w:r w:rsidR="00A816D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7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1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2" w:history="1">
                    <w:r w:rsidR="00A816D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3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61,5%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4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36,5%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7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6511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</w:t>
                  </w:r>
                  <w:r w:rsidR="00A816D3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8" w:history="1">
                    <w:r w:rsidR="00A816D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438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8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0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1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8,2%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2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377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86,1%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3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4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5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6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7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8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7185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4003B7">
                  <w:pPr>
                    <w:spacing w:after="0" w:line="240" w:lineRule="auto"/>
                    <w:jc w:val="center"/>
                  </w:pPr>
                  <w:hyperlink r:id="rId99" w:history="1">
                    <w:r w:rsidR="00A816D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7185B" w:rsidRDefault="00A816D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</w:tbl>
          <w:p w:rsidR="0057185B" w:rsidRDefault="0057185B">
            <w:pPr>
              <w:spacing w:after="0" w:line="240" w:lineRule="auto"/>
            </w:pPr>
          </w:p>
        </w:tc>
      </w:tr>
    </w:tbl>
    <w:p w:rsidR="0057185B" w:rsidRDefault="0057185B">
      <w:pPr>
        <w:spacing w:after="0" w:line="240" w:lineRule="auto"/>
      </w:pPr>
    </w:p>
    <w:sectPr w:rsidR="0057185B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0C5" w:rsidRDefault="00A816D3">
      <w:pPr>
        <w:spacing w:after="0" w:line="240" w:lineRule="auto"/>
      </w:pPr>
      <w:r>
        <w:separator/>
      </w:r>
    </w:p>
  </w:endnote>
  <w:endnote w:type="continuationSeparator" w:id="0">
    <w:p w:rsidR="00FA00C5" w:rsidRDefault="00A8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0C5" w:rsidRDefault="00A816D3">
      <w:pPr>
        <w:spacing w:after="0" w:line="240" w:lineRule="auto"/>
      </w:pPr>
      <w:r>
        <w:separator/>
      </w:r>
    </w:p>
  </w:footnote>
  <w:footnote w:type="continuationSeparator" w:id="0">
    <w:p w:rsidR="00FA00C5" w:rsidRDefault="00A8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57185B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57185B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7185B" w:rsidRDefault="00A816D3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003B7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003B7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57185B" w:rsidRDefault="0057185B">
          <w:pPr>
            <w:spacing w:after="0" w:line="240" w:lineRule="auto"/>
          </w:pPr>
        </w:p>
      </w:tc>
      <w:tc>
        <w:tcPr>
          <w:tcW w:w="4251" w:type="dxa"/>
        </w:tcPr>
        <w:p w:rsidR="0057185B" w:rsidRDefault="0057185B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57185B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7185B" w:rsidRDefault="00A816D3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31.03.2026 19:09:59</w:t>
                </w:r>
              </w:p>
            </w:tc>
          </w:tr>
        </w:tbl>
        <w:p w:rsidR="0057185B" w:rsidRDefault="0057185B">
          <w:pPr>
            <w:spacing w:after="0" w:line="240" w:lineRule="auto"/>
          </w:pPr>
        </w:p>
      </w:tc>
    </w:tr>
    <w:tr w:rsidR="00A816D3" w:rsidTr="00A816D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57185B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7185B" w:rsidRDefault="00A816D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Администрация Колпинского района Санкт-Петербурга</w:t>
                </w:r>
              </w:p>
            </w:tc>
          </w:tr>
        </w:tbl>
        <w:p w:rsidR="0057185B" w:rsidRDefault="0057185B">
          <w:pPr>
            <w:spacing w:after="0" w:line="240" w:lineRule="auto"/>
          </w:pPr>
        </w:p>
      </w:tc>
    </w:tr>
    <w:tr w:rsidR="00A816D3" w:rsidTr="00A816D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57185B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7185B" w:rsidRDefault="00A816D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57185B" w:rsidRDefault="00A816D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57185B" w:rsidRDefault="0057185B">
                <w:pPr>
                  <w:spacing w:after="0" w:line="240" w:lineRule="auto"/>
                  <w:jc w:val="center"/>
                </w:pPr>
              </w:p>
            </w:tc>
          </w:tr>
        </w:tbl>
        <w:p w:rsidR="0057185B" w:rsidRDefault="0057185B">
          <w:pPr>
            <w:spacing w:after="0" w:line="240" w:lineRule="auto"/>
          </w:pPr>
        </w:p>
      </w:tc>
    </w:tr>
    <w:tr w:rsidR="00A816D3" w:rsidTr="00A816D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57185B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7185B" w:rsidRDefault="004003B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1 квартал 2026 года</w:t>
                </w:r>
              </w:p>
            </w:tc>
          </w:tr>
        </w:tbl>
        <w:p w:rsidR="0057185B" w:rsidRDefault="0057185B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7185B"/>
    <w:rsid w:val="004003B7"/>
    <w:rsid w:val="0046511C"/>
    <w:rsid w:val="0057185B"/>
    <w:rsid w:val="00A816D3"/>
    <w:rsid w:val="00FA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A81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6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3B7"/>
  </w:style>
  <w:style w:type="paragraph" w:styleId="a7">
    <w:name w:val="footer"/>
    <w:basedOn w:val="a"/>
    <w:link w:val="a8"/>
    <w:uiPriority w:val="99"/>
    <w:unhideWhenUsed/>
    <w:rsid w:val="0040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3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&amp;RepType=13&amp;user=4efb3b65-f0db-4863-809b-f7e9bd49275a'))" TargetMode="External"/><Relationship Id="rId2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9&amp;RepType=11&amp;user=4efb3b65-f0db-4863-809b-f7e9bd49275a'))" TargetMode="External"/><Relationship Id="rId3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9&amp;RepType=13&amp;user=4efb3b65-f0db-4863-809b-f7e9bd49275a'))" TargetMode="External"/><Relationship Id="rId4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5&amp;RepType=14&amp;user=4efb3b65-f0db-4863-809b-f7e9bd49275a'))" TargetMode="External"/><Relationship Id="rId4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1.0002.0000.0000&amp;RepType=15&amp;user=4efb3b65-f0db-4863-809b-f7e9bd49275a'))" TargetMode="External"/><Relationship Id="rId5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1.0021.0000.0000&amp;RepType=15&amp;user=4efb3b65-f0db-4863-809b-f7e9bd49275a'))" TargetMode="External"/><Relationship Id="rId5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3.0000.0000&amp;RepType=15&amp;user=4efb3b65-f0db-4863-809b-f7e9bd49275a'))" TargetMode="External"/><Relationship Id="rId6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4.0145.0000&amp;RepType=15&amp;user=4efb3b65-f0db-4863-809b-f7e9bd49275a'))" TargetMode="External"/><Relationship Id="rId6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4.0000&amp;RepType=15&amp;user=4efb3b65-f0db-4863-809b-f7e9bd49275a'))" TargetMode="External"/><Relationship Id="rId7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102.0000&amp;RepType=15&amp;user=4efb3b65-f0db-4863-809b-f7e9bd49275a'))" TargetMode="External"/><Relationship Id="rId8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4.0016.0000.0000&amp;RepType=15&amp;user=4efb3b65-f0db-4863-809b-f7e9bd49275a'))" TargetMode="External"/><Relationship Id="rId8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3.0000&amp;RepType=15&amp;user=4efb3b65-f0db-4863-809b-f7e9bd49275a'))" TargetMode="External"/><Relationship Id="rId9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61.0000&amp;RepType=15&amp;user=4efb3b65-f0db-4863-809b-f7e9bd49275a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7.0000&amp;RepType=15&amp;user=4efb3b65-f0db-4863-809b-f7e9bd49275a'))" TargetMode="External"/><Relationship Id="rId9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6.0000&amp;RepType=15&amp;user=4efb3b65-f0db-4863-809b-f7e9bd49275a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4&amp;RepType=11&amp;user=4efb3b65-f0db-4863-809b-f7e9bd49275a'))" TargetMode="External"/><Relationship Id="rId2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4&amp;RepType=13&amp;user=4efb3b65-f0db-4863-809b-f7e9bd49275a'))" TargetMode="External"/><Relationship Id="rId1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5&amp;RepType=10&amp;user=4efb3b65-f0db-4863-809b-f7e9bd49275a'))" TargetMode="External"/><Relationship Id="rId2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2&amp;RepType=12&amp;user=4efb3b65-f0db-4863-809b-f7e9bd49275a'))" TargetMode="External"/><Relationship Id="rId3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7&amp;RepType=13&amp;user=4efb3b65-f0db-4863-809b-f7e9bd49275a'))" TargetMode="External"/><Relationship Id="rId3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2&amp;RepType=13&amp;user=4efb3b65-f0db-4863-809b-f7e9bd49275a'))" TargetMode="External"/><Relationship Id="rId4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3&amp;RepType=14&amp;user=4efb3b65-f0db-4863-809b-f7e9bd49275a'))" TargetMode="External"/><Relationship Id="rId4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1.0000.0000.0000&amp;RepType=15&amp;user=4efb3b65-f0db-4863-809b-f7e9bd49275a'))" TargetMode="External"/><Relationship Id="rId5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06.0000.0000&amp;RepType=15&amp;user=4efb3b65-f0db-4863-809b-f7e9bd49275a'))" TargetMode="External"/><Relationship Id="rId5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3.0141.0000&amp;RepType=15&amp;user=4efb3b65-f0db-4863-809b-f7e9bd49275a'))" TargetMode="External"/><Relationship Id="rId6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00.0000&amp;RepType=15&amp;user=4efb3b65-f0db-4863-809b-f7e9bd49275a'))" TargetMode="External"/><Relationship Id="rId7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100.0000&amp;RepType=15&amp;user=4efb3b65-f0db-4863-809b-f7e9bd49275a'))" TargetMode="External"/><Relationship Id="rId7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10.0000.0000&amp;RepType=15&amp;user=4efb3b65-f0db-4863-809b-f7e9bd49275a'))" TargetMode="External"/><Relationship Id="rId8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4.0019.0000.0000&amp;RepType=15&amp;user=4efb3b65-f0db-4863-809b-f7e9bd49275a'))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4.0143.0000&amp;RepType=15&amp;user=4efb3b65-f0db-4863-809b-f7e9bd49275a'))" TargetMode="External"/><Relationship Id="rId8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4.0000.0000.0000&amp;RepType=15&amp;user=4efb3b65-f0db-4863-809b-f7e9bd49275a'))" TargetMode="External"/><Relationship Id="rId9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4.0000&amp;RepType=15&amp;user=4efb3b65-f0db-4863-809b-f7e9bd49275a'))" TargetMode="External"/><Relationship Id="rId9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9.0000&amp;RepType=15&amp;user=4efb3b65-f0db-4863-809b-f7e9bd49275a'))" TargetMode="External"/><Relationship Id="rId1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7&amp;RepType=11&amp;user=4efb3b65-f0db-4863-809b-f7e9bd49275a'))" TargetMode="External"/><Relationship Id="rId1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2&amp;RepType=11&amp;user=4efb3b65-f0db-4863-809b-f7e9bd49275a'))" TargetMode="External"/><Relationship Id="rId2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0&amp;RepType=11&amp;user=4efb3b65-f0db-4863-809b-f7e9bd49275a'))" TargetMode="External"/><Relationship Id="rId2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2&amp;RepType=13&amp;user=4efb3b65-f0db-4863-809b-f7e9bd49275a'))" TargetMode="External"/><Relationship Id="rId3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5&amp;RepType=13&amp;user=4efb3b65-f0db-4863-809b-f7e9bd49275a'))" TargetMode="External"/><Relationship Id="rId3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0&amp;RepType=13&amp;user=4efb3b65-f0db-4863-809b-f7e9bd49275a'))" TargetMode="External"/><Relationship Id="rId43" Type="http://schemas.openxmlformats.org/officeDocument/2006/relationships/hyperlink" Target="javascript:void(window.open('http://10.128.66.165:8084/ReportServer/Pages/ReportViewer.aspx?%2fDocument%2fApproachQuestionQuarter_child1&amp;StartDate=19.12.2025&amp;EndDate=31.03.2026&amp;user=4efb3b65-f0db-4863-809b-f7e9bd49275a'))" TargetMode="External"/><Relationship Id="rId4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1.0003.0000.0000&amp;RepType=15&amp;user=4efb3b65-f0db-4863-809b-f7e9bd49275a'))" TargetMode="External"/><Relationship Id="rId5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3.0139.0000&amp;RepType=15&amp;user=4efb3b65-f0db-4863-809b-f7e9bd49275a'))" TargetMode="External"/><Relationship Id="rId6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0.0000.0000&amp;RepType=15&amp;user=4efb3b65-f0db-4863-809b-f7e9bd49275a'))" TargetMode="External"/><Relationship Id="rId6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5.0000&amp;RepType=15&amp;user=4efb3b65-f0db-4863-809b-f7e9bd49275a'))" TargetMode="External"/><Relationship Id="rId7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103.0000&amp;RepType=15&amp;user=4efb3b65-f0db-4863-809b-f7e9bd49275a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&amp;RepType=10&amp;user=4efb3b65-f0db-4863-809b-f7e9bd49275a'))" TargetMode="External"/><Relationship Id="rId5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00.0000.0000&amp;RepType=15&amp;user=4efb3b65-f0db-4863-809b-f7e9bd49275a'))" TargetMode="External"/><Relationship Id="rId7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8.0000&amp;RepType=15&amp;user=4efb3b65-f0db-4863-809b-f7e9bd49275a'))" TargetMode="External"/><Relationship Id="rId8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11.0000.0000&amp;RepType=15&amp;user=4efb3b65-f0db-4863-809b-f7e9bd49275a'))" TargetMode="External"/><Relationship Id="rId8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4.0017.0000.0000&amp;RepType=15&amp;user=4efb3b65-f0db-4863-809b-f7e9bd49275a'))" TargetMode="External"/><Relationship Id="rId9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7.0000&amp;RepType=15&amp;user=4efb3b65-f0db-4863-809b-f7e9bd49275a'))" TargetMode="External"/><Relationship Id="rId9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62.0000&amp;RepType=15&amp;user=4efb3b65-f0db-4863-809b-f7e9bd49275a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6&amp;RepType=10&amp;user=4efb3b65-f0db-4863-809b-f7e9bd49275a'))" TargetMode="External"/><Relationship Id="rId1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5&amp;RepType=11&amp;user=4efb3b65-f0db-4863-809b-f7e9bd49275a'))" TargetMode="External"/><Relationship Id="rId2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5&amp;RepType=12&amp;user=4efb3b65-f0db-4863-809b-f7e9bd49275a'))" TargetMode="External"/><Relationship Id="rId3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8&amp;RepType=13&amp;user=4efb3b65-f0db-4863-809b-f7e9bd49275a'))" TargetMode="External"/><Relationship Id="rId3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&amp;RepType=14&amp;user=4efb3b65-f0db-4863-809b-f7e9bd49275a'))" TargetMode="External"/><Relationship Id="rId4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1.0001.0000.0000&amp;RepType=15&amp;user=4efb3b65-f0db-4863-809b-f7e9bd49275a'))" TargetMode="External"/><Relationship Id="rId5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3.0142.0000&amp;RepType=15&amp;user=4efb3b65-f0db-4863-809b-f7e9bd49275a'))" TargetMode="External"/><Relationship Id="rId6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3.0000&amp;RepType=15&amp;user=4efb3b65-f0db-4863-809b-f7e9bd49275a'))" TargetMode="External"/><Relationship Id="rId2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8&amp;RepType=11&amp;user=4efb3b65-f0db-4863-809b-f7e9bd49275a'))" TargetMode="External"/><Relationship Id="rId4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4&amp;RepType=14&amp;user=4efb3b65-f0db-4863-809b-f7e9bd49275a'))" TargetMode="External"/><Relationship Id="rId5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07.0000.0000&amp;RepType=15&amp;user=4efb3b65-f0db-4863-809b-f7e9bd49275a'))" TargetMode="External"/><Relationship Id="rId6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4.0144.0000&amp;RepType=15&amp;user=4efb3b65-f0db-4863-809b-f7e9bd49275a'))" TargetMode="External"/><Relationship Id="rId7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6.0000&amp;RepType=15&amp;user=4efb3b65-f0db-4863-809b-f7e9bd49275a'))" TargetMode="External"/><Relationship Id="rId7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101.0000&amp;RepType=15&amp;user=4efb3b65-f0db-4863-809b-f7e9bd49275a'))" TargetMode="External"/><Relationship Id="rId8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4.0015.0000.0000&amp;RepType=15&amp;user=4efb3b65-f0db-4863-809b-f7e9bd49275a'))" TargetMode="External"/><Relationship Id="rId8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00.0000&amp;RepType=15&amp;user=4efb3b65-f0db-4863-809b-f7e9bd49275a'))" TargetMode="External"/><Relationship Id="rId9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5.0000&amp;RepType=15&amp;user=4efb3b65-f0db-4863-809b-f7e9bd49275a'))" TargetMode="External"/><Relationship Id="rId9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60.0000&amp;RepType=15&amp;user=4efb3b65-f0db-4863-809b-f7e9bd49275a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3&amp;RepType=11&amp;user=4efb3b65-f0db-4863-809b-f7e9bd49275a'))" TargetMode="External"/><Relationship Id="rId2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1&amp;RepType=11&amp;user=4efb3b65-f0db-4863-809b-f7e9bd49275a'))" TargetMode="External"/><Relationship Id="rId2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3&amp;RepType=13&amp;user=4efb3b65-f0db-4863-809b-f7e9bd49275a'))" TargetMode="External"/><Relationship Id="rId3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1&amp;RepType=13&amp;user=4efb3b65-f0db-4863-809b-f7e9bd49275a'))" TargetMode="External"/><Relationship Id="rId4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1.0020.0000.0000&amp;RepType=15&amp;user=4efb3b65-f0db-4863-809b-f7e9bd49275a'))" TargetMode="External"/><Relationship Id="rId57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3.0140.0000&amp;RepType=15&amp;user=4efb3b65-f0db-4863-809b-f7e9bd49275a'))" TargetMode="External"/><Relationship Id="rId1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4&amp;RepType=10&amp;user=4efb3b65-f0db-4863-809b-f7e9bd49275a'))" TargetMode="External"/><Relationship Id="rId3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6&amp;RepType=13&amp;user=4efb3b65-f0db-4863-809b-f7e9bd49275a'))" TargetMode="External"/><Relationship Id="rId4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0.0000.0000.0000&amp;RepType=15&amp;user=4efb3b65-f0db-4863-809b-f7e9bd49275a'))" TargetMode="External"/><Relationship Id="rId52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04.0000.0000&amp;RepType=15&amp;user=4efb3b65-f0db-4863-809b-f7e9bd49275a'))" TargetMode="External"/><Relationship Id="rId60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2.0014.0000.0000&amp;RepType=15&amp;user=4efb3b65-f0db-4863-809b-f7e9bd49275a'))" TargetMode="External"/><Relationship Id="rId65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8.0000.0000&amp;RepType=15&amp;user=4efb3b65-f0db-4863-809b-f7e9bd49275a'))" TargetMode="External"/><Relationship Id="rId7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099.0000&amp;RepType=15&amp;user=4efb3b65-f0db-4863-809b-f7e9bd49275a'))" TargetMode="External"/><Relationship Id="rId7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09.0104.0000&amp;RepType=15&amp;user=4efb3b65-f0db-4863-809b-f7e9bd49275a'))" TargetMode="External"/><Relationship Id="rId81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3.0012.0000.0000&amp;RepType=15&amp;user=4efb3b65-f0db-4863-809b-f7e9bd49275a'))" TargetMode="External"/><Relationship Id="rId86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4.0018.0000.0000&amp;RepType=15&amp;user=4efb3b65-f0db-4863-809b-f7e9bd49275a'))" TargetMode="External"/><Relationship Id="rId94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58.0000&amp;RepType=15&amp;user=4efb3b65-f0db-4863-809b-f7e9bd49275a'))" TargetMode="External"/><Relationship Id="rId9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0005.0005.0063.0000&amp;RepType=15&amp;user=4efb3b65-f0db-4863-809b-f7e9bd49275a'))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2&amp;RepType=10&amp;user=4efb3b65-f0db-4863-809b-f7e9bd49275a'))" TargetMode="External"/><Relationship Id="rId13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1&amp;RepType=11&amp;user=4efb3b65-f0db-4863-809b-f7e9bd49275a'))" TargetMode="External"/><Relationship Id="rId18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6&amp;RepType=11&amp;user=4efb3b65-f0db-4863-809b-f7e9bd49275a'))" TargetMode="External"/><Relationship Id="rId39" Type="http://schemas.openxmlformats.org/officeDocument/2006/relationships/hyperlink" Target="javascript:void(window.open('http://10.128.66.165:8084/ReportServer/Pages/ReportViewer.aspx?%2fDocument%2fApproachQuestionQuarter_child2&amp;StartDate=19.12.2025&amp;EndDate=31.03.2026&amp;AddCondition=2&amp;RepType=14&amp;user=4efb3b65-f0db-4863-809b-f7e9bd49275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9EF50A7A</Template>
  <TotalTime>2</TotalTime>
  <Pages>5</Pages>
  <Words>4564</Words>
  <Characters>26018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Сагарда Марина Васильевна</dc:creator>
  <dc:description>005_ОГ.Квартальный отчет</dc:description>
  <cp:lastModifiedBy>Сагарда Марина Васильевна</cp:lastModifiedBy>
  <cp:revision>4</cp:revision>
  <cp:lastPrinted>2026-04-02T05:18:00Z</cp:lastPrinted>
  <dcterms:created xsi:type="dcterms:W3CDTF">2026-03-31T16:09:00Z</dcterms:created>
  <dcterms:modified xsi:type="dcterms:W3CDTF">2026-04-02T05:18:00Z</dcterms:modified>
</cp:coreProperties>
</file>