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916BA2">
        <w:t>3</w:t>
      </w:r>
      <w:r w:rsidR="00932D20">
        <w:t xml:space="preserve"> </w:t>
      </w:r>
      <w:r w:rsidRPr="00BE6C47">
        <w:t>квартал 202</w:t>
      </w:r>
      <w:r w:rsidR="00314904">
        <w:t>5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>В</w:t>
      </w:r>
      <w:r w:rsidR="00AF14C4">
        <w:t xml:space="preserve"> </w:t>
      </w:r>
      <w:r w:rsidR="00916BA2">
        <w:t>3</w:t>
      </w:r>
      <w:r w:rsidR="00AF14C4">
        <w:t xml:space="preserve"> квартале 202</w:t>
      </w:r>
      <w:r w:rsidR="007015D3">
        <w:t>5</w:t>
      </w:r>
      <w:r w:rsidR="00AF14C4">
        <w:t xml:space="preserve"> года</w:t>
      </w:r>
      <w:r w:rsidRPr="005E3A39">
        <w:t xml:space="preserve"> в администрацию Адмиралтейского района </w:t>
      </w:r>
      <w:r w:rsidRPr="005E3A39">
        <w:br/>
        <w:t xml:space="preserve">Санкт-Петербурга поступило </w:t>
      </w:r>
      <w:r w:rsidR="00193224">
        <w:rPr>
          <w:b/>
        </w:rPr>
        <w:t>1786</w:t>
      </w:r>
      <w:r w:rsidRPr="00EB5A33">
        <w:rPr>
          <w:b/>
        </w:rPr>
        <w:t xml:space="preserve"> обращени</w:t>
      </w:r>
      <w:r w:rsidR="00524E9B">
        <w:rPr>
          <w:b/>
        </w:rPr>
        <w:t>й</w:t>
      </w:r>
      <w:r w:rsidRPr="00EB5A33">
        <w:t xml:space="preserve"> граждан, содержащих </w:t>
      </w:r>
      <w:r w:rsidR="00193224">
        <w:t>1786</w:t>
      </w:r>
      <w:r w:rsidRPr="00EB5A33">
        <w:t xml:space="preserve"> вопрос</w:t>
      </w:r>
      <w:r w:rsidR="00193224">
        <w:t>ов</w:t>
      </w:r>
      <w:r w:rsidR="00AF14C4">
        <w:t xml:space="preserve"> </w:t>
      </w:r>
      <w:r w:rsidR="00242FD1">
        <w:br/>
      </w:r>
      <w:r w:rsidR="00AF14C4">
        <w:t xml:space="preserve">(в том числе коллективных – </w:t>
      </w:r>
      <w:r w:rsidR="00193224">
        <w:t>2</w:t>
      </w:r>
      <w:r w:rsidR="00524E9B">
        <w:t>9</w:t>
      </w:r>
      <w:r w:rsidR="00AF14C4">
        <w:t>)</w:t>
      </w:r>
      <w:r w:rsidRPr="00EB5A33">
        <w:t>, из них:</w:t>
      </w:r>
    </w:p>
    <w:p w:rsidR="0056519E" w:rsidRPr="00EB5A33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962</w:t>
      </w:r>
      <w:r w:rsidR="0056519E" w:rsidRPr="00EB5A33">
        <w:t xml:space="preserve"> </w:t>
      </w:r>
      <w:proofErr w:type="gramStart"/>
      <w:r w:rsidR="0056519E" w:rsidRPr="00EB5A33">
        <w:t>письменных</w:t>
      </w:r>
      <w:proofErr w:type="gramEnd"/>
      <w:r w:rsidR="0056519E" w:rsidRPr="00EB5A33">
        <w:t xml:space="preserve"> обращени</w:t>
      </w:r>
      <w:r>
        <w:t>я</w:t>
      </w:r>
      <w:r w:rsidR="0056519E" w:rsidRPr="00EB5A33">
        <w:t>;</w:t>
      </w:r>
    </w:p>
    <w:p w:rsidR="0056519E" w:rsidRPr="00EB5A33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724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56 </w:t>
      </w:r>
      <w:r w:rsidR="0056519E" w:rsidRPr="00EB5A33">
        <w:t>обращени</w:t>
      </w:r>
      <w:r>
        <w:t>й</w:t>
      </w:r>
      <w:r w:rsidR="0056519E" w:rsidRPr="00EB5A33">
        <w:t xml:space="preserve"> – запись на личный прием;</w:t>
      </w:r>
    </w:p>
    <w:p w:rsidR="005156B7" w:rsidRDefault="00193224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44</w:t>
      </w:r>
      <w:r w:rsidR="0056519E" w:rsidRPr="00EB5A33">
        <w:t xml:space="preserve"> обращени</w:t>
      </w:r>
      <w:r>
        <w:t>я</w:t>
      </w:r>
      <w:r w:rsidR="0056519E" w:rsidRPr="00EB5A33">
        <w:t xml:space="preserve"> поступили в ходе личных приемов руководителями</w:t>
      </w:r>
      <w:r w:rsidR="0056519E" w:rsidRPr="005E3A39">
        <w:t xml:space="preserve"> администрации</w:t>
      </w:r>
      <w:r w:rsidR="00EF122A">
        <w:t>;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 xml:space="preserve">№ </w:t>
            </w:r>
            <w:proofErr w:type="gramStart"/>
            <w:r w:rsidRPr="00E22079">
              <w:rPr>
                <w:sz w:val="21"/>
                <w:szCs w:val="21"/>
              </w:rPr>
              <w:t>п</w:t>
            </w:r>
            <w:proofErr w:type="gramEnd"/>
            <w:r w:rsidRPr="00E22079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Количество вопросов</w:t>
            </w:r>
          </w:p>
          <w:p w:rsidR="00E22079" w:rsidRPr="00E22079" w:rsidRDefault="00193224" w:rsidP="007015D3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E22079" w:rsidRPr="00E22079">
              <w:rPr>
                <w:b/>
                <w:sz w:val="21"/>
                <w:szCs w:val="21"/>
              </w:rPr>
              <w:t xml:space="preserve"> кв. 202</w:t>
            </w:r>
            <w:r w:rsidR="007015D3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193224" w:rsidP="00524E9B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 w:rsidR="00524E9B"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 w:rsidR="007015D3">
              <w:rPr>
                <w:sz w:val="21"/>
                <w:szCs w:val="21"/>
              </w:rPr>
              <w:t>4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193224" w:rsidRPr="00E22079" w:rsidTr="00E22079"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784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44,0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sz w:val="21"/>
                <w:szCs w:val="21"/>
              </w:rPr>
            </w:pPr>
            <w:r w:rsidRPr="00193224">
              <w:rPr>
                <w:sz w:val="21"/>
                <w:szCs w:val="21"/>
              </w:rPr>
              <w:t>805</w:t>
            </w:r>
          </w:p>
        </w:tc>
        <w:tc>
          <w:tcPr>
            <w:tcW w:w="1519" w:type="dxa"/>
          </w:tcPr>
          <w:p w:rsidR="00193224" w:rsidRPr="00524E9B" w:rsidRDefault="00193224" w:rsidP="00506E47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780</w:t>
            </w:r>
          </w:p>
        </w:tc>
      </w:tr>
      <w:tr w:rsidR="00193224" w:rsidRPr="00E22079" w:rsidTr="00E22079"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24,2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sz w:val="21"/>
                <w:szCs w:val="21"/>
              </w:rPr>
            </w:pPr>
            <w:r w:rsidRPr="00193224">
              <w:rPr>
                <w:sz w:val="21"/>
                <w:szCs w:val="21"/>
              </w:rPr>
              <w:t>407</w:t>
            </w:r>
          </w:p>
        </w:tc>
        <w:tc>
          <w:tcPr>
            <w:tcW w:w="1519" w:type="dxa"/>
          </w:tcPr>
          <w:p w:rsidR="00193224" w:rsidRPr="00524E9B" w:rsidRDefault="00193224" w:rsidP="00534E6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</w:t>
            </w:r>
          </w:p>
        </w:tc>
      </w:tr>
      <w:tr w:rsidR="00193224" w:rsidRPr="00E22079" w:rsidTr="00E22079"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270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15,1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sz w:val="21"/>
                <w:szCs w:val="21"/>
              </w:rPr>
            </w:pPr>
            <w:r w:rsidRPr="00193224">
              <w:rPr>
                <w:sz w:val="21"/>
                <w:szCs w:val="21"/>
              </w:rPr>
              <w:t>244</w:t>
            </w:r>
          </w:p>
        </w:tc>
        <w:tc>
          <w:tcPr>
            <w:tcW w:w="1519" w:type="dxa"/>
          </w:tcPr>
          <w:p w:rsidR="00193224" w:rsidRPr="00524E9B" w:rsidRDefault="00193224" w:rsidP="00506E47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</w:t>
            </w:r>
          </w:p>
        </w:tc>
      </w:tr>
      <w:tr w:rsidR="00193224" w:rsidRPr="00E22079" w:rsidTr="00E22079"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sz w:val="21"/>
                <w:szCs w:val="21"/>
              </w:rPr>
            </w:pPr>
            <w:r w:rsidRPr="00193224">
              <w:rPr>
                <w:sz w:val="21"/>
                <w:szCs w:val="21"/>
              </w:rPr>
              <w:t>218</w:t>
            </w:r>
          </w:p>
        </w:tc>
        <w:tc>
          <w:tcPr>
            <w:tcW w:w="1519" w:type="dxa"/>
          </w:tcPr>
          <w:p w:rsidR="00193224" w:rsidRPr="00524E9B" w:rsidRDefault="00193224" w:rsidP="00534E6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</w:t>
            </w:r>
          </w:p>
        </w:tc>
      </w:tr>
      <w:tr w:rsidR="00193224" w:rsidRPr="00E22079" w:rsidTr="007015D3">
        <w:trPr>
          <w:trHeight w:val="538"/>
        </w:trPr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7,8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sz w:val="21"/>
                <w:szCs w:val="21"/>
              </w:rPr>
            </w:pPr>
            <w:r w:rsidRPr="00193224">
              <w:rPr>
                <w:sz w:val="21"/>
                <w:szCs w:val="21"/>
              </w:rPr>
              <w:t>132</w:t>
            </w:r>
          </w:p>
        </w:tc>
        <w:tc>
          <w:tcPr>
            <w:tcW w:w="1519" w:type="dxa"/>
          </w:tcPr>
          <w:p w:rsidR="00193224" w:rsidRPr="00524E9B" w:rsidRDefault="00193224" w:rsidP="00534E6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</w:tr>
      <w:tr w:rsidR="00193224" w:rsidRPr="00E22079" w:rsidTr="00E22079">
        <w:tc>
          <w:tcPr>
            <w:tcW w:w="536" w:type="dxa"/>
            <w:shd w:val="clear" w:color="auto" w:fill="auto"/>
          </w:tcPr>
          <w:p w:rsidR="00193224" w:rsidRPr="00E22079" w:rsidRDefault="00193224" w:rsidP="00E2207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193224" w:rsidRPr="00E22079" w:rsidRDefault="00193224" w:rsidP="00E2207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1786</w:t>
            </w:r>
          </w:p>
        </w:tc>
        <w:tc>
          <w:tcPr>
            <w:tcW w:w="1647" w:type="dxa"/>
            <w:shd w:val="clear" w:color="auto" w:fill="auto"/>
          </w:tcPr>
          <w:p w:rsidR="00193224" w:rsidRPr="00E22079" w:rsidRDefault="00193224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193224" w:rsidRPr="00193224" w:rsidRDefault="00193224" w:rsidP="009B0770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193224">
              <w:rPr>
                <w:b/>
                <w:sz w:val="21"/>
                <w:szCs w:val="21"/>
              </w:rPr>
              <w:t>1806</w:t>
            </w:r>
          </w:p>
        </w:tc>
        <w:tc>
          <w:tcPr>
            <w:tcW w:w="1519" w:type="dxa"/>
          </w:tcPr>
          <w:p w:rsidR="00193224" w:rsidRPr="00524E9B" w:rsidRDefault="00193224" w:rsidP="00506E47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1663</w:t>
            </w:r>
          </w:p>
        </w:tc>
      </w:tr>
    </w:tbl>
    <w:p w:rsidR="00BA5F25" w:rsidRPr="00E22079" w:rsidRDefault="00BA5F25" w:rsidP="00BA5F25">
      <w:pPr>
        <w:spacing w:before="60"/>
        <w:ind w:firstLine="709"/>
        <w:jc w:val="both"/>
        <w:rPr>
          <w:sz w:val="21"/>
          <w:szCs w:val="21"/>
        </w:rPr>
      </w:pPr>
    </w:p>
    <w:p w:rsidR="00BA5F25" w:rsidRPr="00014961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014961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BA5F25" w:rsidRPr="00014961" w:rsidRDefault="00BA5F25" w:rsidP="00BA5F25">
      <w:pPr>
        <w:spacing w:before="60"/>
        <w:ind w:firstLine="709"/>
        <w:jc w:val="both"/>
      </w:pPr>
      <w:r w:rsidRPr="00014961">
        <w:t xml:space="preserve">В отчетном периоде организовано и проведено </w:t>
      </w:r>
      <w:r w:rsidR="00314904" w:rsidRPr="00014961">
        <w:t>2</w:t>
      </w:r>
      <w:r w:rsidR="00757BDF">
        <w:t>5</w:t>
      </w:r>
      <w:r w:rsidRPr="00014961">
        <w:t xml:space="preserve"> личных прием</w:t>
      </w:r>
      <w:r w:rsidR="00BB2417" w:rsidRPr="00014961">
        <w:t>ов</w:t>
      </w:r>
      <w:r w:rsidR="00EB1B77" w:rsidRPr="00014961">
        <w:t xml:space="preserve"> </w:t>
      </w:r>
      <w:r w:rsidRPr="00014961">
        <w:t xml:space="preserve">руководителями администрации района, принято на личных приемах </w:t>
      </w:r>
      <w:r w:rsidR="005F1AB3">
        <w:t>44</w:t>
      </w:r>
      <w:r w:rsidRPr="00014961">
        <w:t xml:space="preserve"> человек</w:t>
      </w:r>
      <w:r w:rsidR="005F1AB3">
        <w:t>а</w:t>
      </w:r>
      <w:r w:rsidRPr="00014961">
        <w:t>, в том числе:</w:t>
      </w:r>
    </w:p>
    <w:p w:rsidR="00BB2417" w:rsidRPr="00014961" w:rsidRDefault="00BB2417" w:rsidP="00BA5F25">
      <w:pPr>
        <w:spacing w:before="60"/>
        <w:ind w:firstLine="709"/>
        <w:jc w:val="both"/>
      </w:pPr>
      <w:r w:rsidRPr="00014961">
        <w:t>- глав</w:t>
      </w:r>
      <w:r w:rsidR="005F1AB3">
        <w:t>ой</w:t>
      </w:r>
      <w:r w:rsidRPr="00014961">
        <w:t xml:space="preserve"> администрации </w:t>
      </w:r>
      <w:proofErr w:type="spellStart"/>
      <w:r w:rsidRPr="00014961">
        <w:t>Вакушиным</w:t>
      </w:r>
      <w:proofErr w:type="spellEnd"/>
      <w:r w:rsidRPr="00014961">
        <w:t xml:space="preserve"> Д.В. – </w:t>
      </w:r>
      <w:r w:rsidR="005F1AB3">
        <w:t>15</w:t>
      </w:r>
      <w:r w:rsidRPr="00014961">
        <w:t xml:space="preserve"> человек (</w:t>
      </w:r>
      <w:r w:rsidR="005F1AB3">
        <w:t>9</w:t>
      </w:r>
      <w:r w:rsidRPr="00014961">
        <w:t xml:space="preserve"> приемов);</w:t>
      </w:r>
    </w:p>
    <w:p w:rsidR="00EB1B77" w:rsidRPr="00014961" w:rsidRDefault="00EB1B77" w:rsidP="00EB1B7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первым заместителем главы администрации Бабаевой П.А.  – </w:t>
      </w:r>
      <w:r w:rsidR="00757BDF">
        <w:t>2</w:t>
      </w:r>
      <w:r w:rsidRPr="00014961">
        <w:t xml:space="preserve"> человек</w:t>
      </w:r>
      <w:r w:rsidR="00757BDF">
        <w:t>а</w:t>
      </w:r>
      <w:r w:rsidRPr="00014961">
        <w:t xml:space="preserve"> </w:t>
      </w:r>
      <w:r w:rsidR="00242FD1">
        <w:br/>
      </w:r>
      <w:r w:rsidRPr="00014961">
        <w:t>(</w:t>
      </w:r>
      <w:r w:rsidR="005F1AB3">
        <w:t>1</w:t>
      </w:r>
      <w:r w:rsidR="00757BDF">
        <w:t xml:space="preserve"> </w:t>
      </w:r>
      <w:r w:rsidRPr="00014961">
        <w:t>прием);</w:t>
      </w:r>
    </w:p>
    <w:p w:rsidR="00BA5F25" w:rsidRPr="00014961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заместителем главы администрации </w:t>
      </w:r>
      <w:proofErr w:type="spellStart"/>
      <w:r w:rsidRPr="00014961">
        <w:t>Чургановым</w:t>
      </w:r>
      <w:proofErr w:type="spellEnd"/>
      <w:r w:rsidRPr="00014961">
        <w:t xml:space="preserve"> Е.О. –</w:t>
      </w:r>
      <w:r w:rsidR="00641B87" w:rsidRPr="00014961">
        <w:t xml:space="preserve"> </w:t>
      </w:r>
      <w:r w:rsidR="005F1AB3">
        <w:t>25</w:t>
      </w:r>
      <w:r w:rsidR="00314904" w:rsidRPr="00014961">
        <w:t xml:space="preserve"> </w:t>
      </w:r>
      <w:r w:rsidRPr="00014961">
        <w:t>человек (1</w:t>
      </w:r>
      <w:r w:rsidR="005F1AB3">
        <w:t>3</w:t>
      </w:r>
      <w:r w:rsidRPr="00014961">
        <w:t xml:space="preserve"> приемов);</w:t>
      </w:r>
    </w:p>
    <w:p w:rsidR="00BA5F25" w:rsidRPr="00014961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14961">
        <w:t xml:space="preserve">заместителем главы администрации Григорьевым Д.Г.  – </w:t>
      </w:r>
      <w:r w:rsidR="005F1AB3">
        <w:t>2</w:t>
      </w:r>
      <w:r w:rsidRPr="00014961">
        <w:t xml:space="preserve"> человек</w:t>
      </w:r>
      <w:r w:rsidR="005F1AB3">
        <w:t>а</w:t>
      </w:r>
      <w:r w:rsidRPr="00014961">
        <w:t xml:space="preserve"> (</w:t>
      </w:r>
      <w:r w:rsidR="005F1AB3">
        <w:t>2</w:t>
      </w:r>
      <w:r w:rsidRPr="00014961">
        <w:t xml:space="preserve"> прием</w:t>
      </w:r>
      <w:r w:rsidR="005F1AB3">
        <w:t>а</w:t>
      </w:r>
      <w:r w:rsidRPr="00014961">
        <w:t>).</w:t>
      </w:r>
    </w:p>
    <w:p w:rsidR="00BA5F25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014961">
        <w:t xml:space="preserve">В ходе личных приемов заявителям были даны необходимые разъяснения </w:t>
      </w:r>
      <w:r w:rsidRPr="00014961">
        <w:br/>
        <w:t xml:space="preserve">в соответствии с действующим законодательством, оказано практическое </w:t>
      </w:r>
      <w:r w:rsidRPr="00014961">
        <w:br/>
        <w:t xml:space="preserve">и консультативное содействие в решении вопросов. Поручения главы администрации </w:t>
      </w:r>
      <w:r w:rsidRPr="00014961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371532" w:rsidRPr="00641B87" w:rsidRDefault="00211AF8" w:rsidP="00F841EE">
      <w:pPr>
        <w:spacing w:before="120"/>
        <w:ind w:firstLine="709"/>
        <w:jc w:val="both"/>
      </w:pPr>
      <w:r w:rsidRPr="00760027">
        <w:rPr>
          <w:b/>
        </w:rPr>
        <w:t xml:space="preserve">В разделе «Жилище» </w:t>
      </w:r>
      <w:r w:rsidR="00947DBD" w:rsidRPr="00760027">
        <w:rPr>
          <w:b/>
        </w:rPr>
        <w:t xml:space="preserve">в </w:t>
      </w:r>
      <w:r w:rsidR="009C26B5">
        <w:rPr>
          <w:b/>
        </w:rPr>
        <w:t>3</w:t>
      </w:r>
      <w:r w:rsidR="00947DBD" w:rsidRPr="00760027">
        <w:rPr>
          <w:b/>
        </w:rPr>
        <w:t xml:space="preserve"> квартале 202</w:t>
      </w:r>
      <w:r w:rsidR="00167D9E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="00947DBD" w:rsidRPr="00760027">
        <w:rPr>
          <w:b/>
        </w:rPr>
        <w:t xml:space="preserve"> поступило </w:t>
      </w:r>
      <w:r w:rsidR="005F1AB3">
        <w:rPr>
          <w:b/>
        </w:rPr>
        <w:t xml:space="preserve">784 </w:t>
      </w:r>
      <w:r w:rsidR="00371532" w:rsidRPr="00760027">
        <w:rPr>
          <w:b/>
        </w:rPr>
        <w:t>вопрос</w:t>
      </w:r>
      <w:r w:rsidR="005F1AB3">
        <w:rPr>
          <w:b/>
        </w:rPr>
        <w:t>а</w:t>
      </w:r>
      <w:r w:rsidR="00371532" w:rsidRPr="00760027">
        <w:rPr>
          <w:b/>
        </w:rPr>
        <w:t xml:space="preserve"> (</w:t>
      </w:r>
      <w:r w:rsidR="00506E47" w:rsidRPr="00760027">
        <w:rPr>
          <w:b/>
        </w:rPr>
        <w:t>44,</w:t>
      </w:r>
      <w:r w:rsidR="005F1AB3">
        <w:rPr>
          <w:b/>
        </w:rPr>
        <w:t>0</w:t>
      </w:r>
      <w:r w:rsidR="00947DBD" w:rsidRPr="00760027">
        <w:rPr>
          <w:b/>
        </w:rPr>
        <w:t>%</w:t>
      </w:r>
      <w:r w:rsidR="00947DBD">
        <w:rPr>
          <w:b/>
        </w:rPr>
        <w:t xml:space="preserve">) </w:t>
      </w:r>
      <w:r w:rsidR="00955963">
        <w:rPr>
          <w:b/>
        </w:rPr>
        <w:br/>
      </w:r>
      <w:r w:rsidR="00947DBD">
        <w:rPr>
          <w:b/>
        </w:rPr>
        <w:t>(</w:t>
      </w:r>
      <w:r w:rsidR="009C26B5">
        <w:t>2</w:t>
      </w:r>
      <w:r w:rsidR="00371532" w:rsidRPr="00641B87">
        <w:t xml:space="preserve"> квартал 202</w:t>
      </w:r>
      <w:r w:rsidR="00506E47">
        <w:t>5г.</w:t>
      </w:r>
      <w:r w:rsidR="00955963">
        <w:t xml:space="preserve">: </w:t>
      </w:r>
      <w:r w:rsidR="009C26B5">
        <w:t>805</w:t>
      </w:r>
      <w:r w:rsidR="00C451ED">
        <w:t xml:space="preserve"> вопрос</w:t>
      </w:r>
      <w:r w:rsidR="00506E47">
        <w:t>ов</w:t>
      </w:r>
      <w:r w:rsidR="00955963">
        <w:t xml:space="preserve">, </w:t>
      </w:r>
      <w:r w:rsidR="009C26B5">
        <w:t>3</w:t>
      </w:r>
      <w:r w:rsidR="00371532" w:rsidRPr="00641B87">
        <w:t xml:space="preserve"> квартал 202</w:t>
      </w:r>
      <w:r w:rsidR="00167D9E">
        <w:t>4</w:t>
      </w:r>
      <w:r w:rsidR="00506E47">
        <w:t>г.</w:t>
      </w:r>
      <w:r w:rsidR="00F440DF">
        <w:t xml:space="preserve">: </w:t>
      </w:r>
      <w:r w:rsidR="00DD25A7">
        <w:t>780</w:t>
      </w:r>
      <w:r w:rsidR="00371532" w:rsidRPr="00641B87">
        <w:t xml:space="preserve"> вопрос</w:t>
      </w:r>
      <w:r w:rsidR="00DD25A7">
        <w:t>ов</w:t>
      </w:r>
      <w:r w:rsidR="00F440DF">
        <w:t>)</w:t>
      </w:r>
      <w:r w:rsidR="00371532" w:rsidRPr="00641B87">
        <w:t>.</w:t>
      </w:r>
    </w:p>
    <w:p w:rsidR="00211AF8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211AF8" w:rsidRPr="00421764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«Коммунальное хозяйство» - </w:t>
      </w:r>
      <w:r w:rsidR="00C07546">
        <w:t>48</w:t>
      </w:r>
      <w:r w:rsidR="005F1AB3">
        <w:t>4</w:t>
      </w:r>
      <w:r w:rsidR="00BD3775">
        <w:t xml:space="preserve"> </w:t>
      </w:r>
      <w:r w:rsidRPr="00421764">
        <w:t>вопрос</w:t>
      </w:r>
      <w:r w:rsidR="005F1AB3">
        <w:t>а</w:t>
      </w:r>
      <w:r w:rsidRPr="00421764">
        <w:t xml:space="preserve"> (</w:t>
      </w:r>
      <w:r w:rsidR="00C07546">
        <w:t>6</w:t>
      </w:r>
      <w:r w:rsidR="005F1AB3">
        <w:t>1</w:t>
      </w:r>
      <w:r w:rsidR="00C07546">
        <w:t>,7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lastRenderedPageBreak/>
        <w:t xml:space="preserve">«Обеспечение граждан жилищем, пользование жилищным фондом, социальные гарантии в жилищной сфере» - </w:t>
      </w:r>
      <w:r w:rsidR="00167D9E">
        <w:t>2</w:t>
      </w:r>
      <w:r w:rsidR="005F1AB3">
        <w:t>44</w:t>
      </w:r>
      <w:r w:rsidR="003A798D" w:rsidRPr="00421764">
        <w:t xml:space="preserve"> вопрос</w:t>
      </w:r>
      <w:r w:rsidR="005F1AB3">
        <w:t>а</w:t>
      </w:r>
      <w:r w:rsidRPr="00421764">
        <w:t xml:space="preserve"> (</w:t>
      </w:r>
      <w:r w:rsidR="00BD3775">
        <w:t>31</w:t>
      </w:r>
      <w:r w:rsidR="00C07546">
        <w:t>,1</w:t>
      </w:r>
      <w:r w:rsidRPr="00421764">
        <w:t xml:space="preserve">%). </w:t>
      </w:r>
    </w:p>
    <w:p w:rsidR="00BD3775" w:rsidRDefault="00CB692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«Нежилые помещения» -</w:t>
      </w:r>
      <w:r w:rsidR="00BD3775">
        <w:t>3</w:t>
      </w:r>
      <w:r w:rsidR="005F1AB3">
        <w:t>2</w:t>
      </w:r>
      <w:r w:rsidRPr="00421764">
        <w:t xml:space="preserve"> вопрос</w:t>
      </w:r>
      <w:r w:rsidR="00C07546">
        <w:t xml:space="preserve">а </w:t>
      </w:r>
      <w:r w:rsidRPr="00421764">
        <w:t>(</w:t>
      </w:r>
      <w:r w:rsidR="00C07546">
        <w:t>4,1</w:t>
      </w:r>
      <w:r w:rsidRPr="00421764">
        <w:t>%)</w:t>
      </w:r>
    </w:p>
    <w:p w:rsidR="00CB692A" w:rsidRPr="00421764" w:rsidRDefault="00BD3775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«Разрешение жилищных споров» - </w:t>
      </w:r>
      <w:r w:rsidR="005F1AB3">
        <w:t>7</w:t>
      </w:r>
      <w:r>
        <w:t xml:space="preserve"> вопросов (</w:t>
      </w:r>
      <w:r w:rsidR="005F1AB3">
        <w:t>0,9</w:t>
      </w:r>
      <w:r>
        <w:t>%)</w:t>
      </w:r>
      <w:r w:rsidR="00CB692A" w:rsidRPr="00421764">
        <w:t>.</w:t>
      </w:r>
    </w:p>
    <w:p w:rsidR="00211AF8" w:rsidRPr="00421764" w:rsidRDefault="00211AF8" w:rsidP="00211AF8">
      <w:pPr>
        <w:spacing w:before="120"/>
        <w:ind w:firstLine="709"/>
        <w:jc w:val="both"/>
      </w:pPr>
      <w:r w:rsidRPr="00421764">
        <w:t>В теме «Коммунальное хозяйство» авторы обращений поднимали вопросы: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C17340">
        <w:t>2</w:t>
      </w:r>
      <w:r w:rsidR="005F1AB3">
        <w:t>40</w:t>
      </w:r>
      <w:r w:rsidR="003A798D" w:rsidRPr="00421764">
        <w:t xml:space="preserve"> </w:t>
      </w:r>
      <w:r w:rsidRPr="00421764">
        <w:t>вопрос</w:t>
      </w:r>
      <w:r w:rsidR="00C17340">
        <w:t>ов</w:t>
      </w:r>
      <w:r w:rsidRPr="00421764">
        <w:t>;</w:t>
      </w:r>
      <w:proofErr w:type="gramEnd"/>
    </w:p>
    <w:p w:rsidR="00CD3FA4" w:rsidRDefault="00CD3FA4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капитального ремонта общего имущества – </w:t>
      </w:r>
      <w:r w:rsidR="005F1AB3">
        <w:t>66</w:t>
      </w:r>
      <w:r w:rsidRPr="00421764">
        <w:t xml:space="preserve"> вопрос</w:t>
      </w:r>
      <w:r w:rsidR="00EB10DF">
        <w:t>ов</w:t>
      </w:r>
      <w:r w:rsidRPr="00421764">
        <w:t>;</w:t>
      </w:r>
    </w:p>
    <w:p w:rsidR="00BD3775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управляющие организации, товарищества собственников жилья и иные формы управления собственностью – </w:t>
      </w:r>
      <w:r w:rsidR="005F1AB3">
        <w:t>21</w:t>
      </w:r>
      <w:r w:rsidRPr="00421764">
        <w:t xml:space="preserve"> вопрос;</w:t>
      </w:r>
    </w:p>
    <w:p w:rsidR="005F1AB3" w:rsidRPr="00421764" w:rsidRDefault="005F1AB3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государственный жилищный фонд – 17 вопросов;</w:t>
      </w:r>
    </w:p>
    <w:p w:rsidR="00BD3775" w:rsidRPr="00421764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оплата жилищно-коммунальных услуг (ЖКХ), взносов в Фонд капитального ремонта – </w:t>
      </w:r>
      <w:r w:rsidR="005F1AB3">
        <w:t>15</w:t>
      </w:r>
      <w:r w:rsidRPr="00421764">
        <w:t xml:space="preserve"> вопрос</w:t>
      </w:r>
      <w:r w:rsidR="005F1AB3">
        <w:t>ов</w:t>
      </w:r>
      <w:r>
        <w:t>.</w:t>
      </w:r>
    </w:p>
    <w:p w:rsidR="00211AF8" w:rsidRPr="00421764" w:rsidRDefault="00211AF8" w:rsidP="00211AF8">
      <w:pPr>
        <w:ind w:firstLine="709"/>
        <w:jc w:val="both"/>
      </w:pPr>
      <w:r w:rsidRPr="00421764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BD3775" w:rsidRPr="00421764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переустройство и (или) перепланировка жилого помещения – </w:t>
      </w:r>
      <w:r w:rsidR="00624C45">
        <w:t>67</w:t>
      </w:r>
      <w:r w:rsidRPr="00421764">
        <w:t xml:space="preserve"> вопрос</w:t>
      </w:r>
      <w:r w:rsidR="00624C45">
        <w:t>ов;</w:t>
      </w:r>
    </w:p>
    <w:p w:rsidR="00496352" w:rsidRPr="00421764" w:rsidRDefault="00496352" w:rsidP="00496352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624C45">
        <w:t>56</w:t>
      </w:r>
      <w:r w:rsidRPr="00421764">
        <w:t xml:space="preserve"> вопрос</w:t>
      </w:r>
      <w:r w:rsidR="00BD3775">
        <w:t>ов</w:t>
      </w:r>
      <w:r w:rsidRPr="00421764">
        <w:t>;</w:t>
      </w:r>
    </w:p>
    <w:p w:rsidR="00BD3775" w:rsidRPr="00421764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переселение из подвалов, бараков, коммуналок – </w:t>
      </w:r>
      <w:r w:rsidR="00624C45">
        <w:t>46</w:t>
      </w:r>
      <w:r w:rsidRPr="00421764">
        <w:t xml:space="preserve"> вопросов;</w:t>
      </w:r>
    </w:p>
    <w:p w:rsidR="00BD3775" w:rsidRDefault="00BD3775" w:rsidP="00BD377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 w:rsidR="00624C45">
        <w:t>26</w:t>
      </w:r>
      <w:r w:rsidRPr="00421764">
        <w:t xml:space="preserve"> вопрос</w:t>
      </w:r>
      <w:r>
        <w:t>ов;</w:t>
      </w:r>
    </w:p>
    <w:p w:rsidR="00624C45" w:rsidRDefault="00624C45" w:rsidP="00624C4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постановка на учет в органе местного самоуправления и восстановления </w:t>
      </w:r>
      <w:r>
        <w:br/>
      </w:r>
      <w:r w:rsidRPr="00421764">
        <w:t xml:space="preserve">в очереди на получение жилья – </w:t>
      </w:r>
      <w:r>
        <w:t>18</w:t>
      </w:r>
      <w:r w:rsidRPr="00421764">
        <w:t xml:space="preserve"> вопрос</w:t>
      </w:r>
      <w:r>
        <w:t>ов;</w:t>
      </w:r>
    </w:p>
    <w:p w:rsidR="001B2FCD" w:rsidRPr="00421764" w:rsidRDefault="001B2FCD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обследование жилого фонда на предмет пригодности для проживания – </w:t>
      </w:r>
      <w:r w:rsidR="00624C45">
        <w:t>23</w:t>
      </w:r>
      <w:r>
        <w:t xml:space="preserve"> вопрос</w:t>
      </w:r>
      <w:r w:rsidR="00624C45">
        <w:t>а</w:t>
      </w:r>
      <w:r w:rsidR="00BD3775">
        <w:t>.</w:t>
      </w:r>
    </w:p>
    <w:p w:rsidR="00427249" w:rsidRPr="00641B87" w:rsidRDefault="00413D2C" w:rsidP="00F841EE">
      <w:pPr>
        <w:spacing w:before="120"/>
        <w:ind w:firstLine="709"/>
        <w:jc w:val="both"/>
      </w:pPr>
      <w:r w:rsidRPr="00760027">
        <w:rPr>
          <w:b/>
        </w:rPr>
        <w:t xml:space="preserve">По </w:t>
      </w:r>
      <w:r w:rsidR="00211AF8" w:rsidRPr="00760027">
        <w:rPr>
          <w:b/>
        </w:rPr>
        <w:t>раздел</w:t>
      </w:r>
      <w:r w:rsidRPr="00760027">
        <w:rPr>
          <w:b/>
        </w:rPr>
        <w:t>у</w:t>
      </w:r>
      <w:r w:rsidR="00211AF8" w:rsidRPr="00760027">
        <w:rPr>
          <w:b/>
        </w:rPr>
        <w:t xml:space="preserve"> «Экономика» </w:t>
      </w:r>
      <w:r w:rsidR="00506E47" w:rsidRPr="00760027">
        <w:rPr>
          <w:b/>
        </w:rPr>
        <w:t xml:space="preserve">в </w:t>
      </w:r>
      <w:r w:rsidR="00DD25A7">
        <w:rPr>
          <w:b/>
        </w:rPr>
        <w:t>3</w:t>
      </w:r>
      <w:r w:rsidR="00506E47" w:rsidRPr="00760027">
        <w:rPr>
          <w:b/>
        </w:rPr>
        <w:t xml:space="preserve"> квартале</w:t>
      </w:r>
      <w:r w:rsidR="00F440DF" w:rsidRPr="00760027">
        <w:rPr>
          <w:b/>
        </w:rPr>
        <w:t xml:space="preserve"> 202</w:t>
      </w:r>
      <w:r w:rsidR="00496352" w:rsidRPr="00760027">
        <w:rPr>
          <w:b/>
        </w:rPr>
        <w:t>5</w:t>
      </w:r>
      <w:r w:rsidR="00F440DF" w:rsidRPr="00760027">
        <w:rPr>
          <w:b/>
        </w:rPr>
        <w:t xml:space="preserve"> года поступило </w:t>
      </w:r>
      <w:r w:rsidR="009E11F1">
        <w:rPr>
          <w:b/>
        </w:rPr>
        <w:t>433</w:t>
      </w:r>
      <w:r w:rsidR="00496352" w:rsidRPr="00760027">
        <w:rPr>
          <w:b/>
        </w:rPr>
        <w:t xml:space="preserve"> </w:t>
      </w:r>
      <w:r w:rsidR="00427249" w:rsidRPr="00760027">
        <w:rPr>
          <w:b/>
        </w:rPr>
        <w:t>вопрос</w:t>
      </w:r>
      <w:r w:rsidR="009E11F1">
        <w:rPr>
          <w:b/>
        </w:rPr>
        <w:t>а</w:t>
      </w:r>
      <w:r w:rsidR="00427249" w:rsidRPr="00760027">
        <w:rPr>
          <w:b/>
        </w:rPr>
        <w:t xml:space="preserve"> (</w:t>
      </w:r>
      <w:r w:rsidR="009E11F1">
        <w:rPr>
          <w:b/>
        </w:rPr>
        <w:t>24,2</w:t>
      </w:r>
      <w:r w:rsidR="00427249" w:rsidRPr="00760027">
        <w:rPr>
          <w:b/>
        </w:rPr>
        <w:t>%),</w:t>
      </w:r>
      <w:r w:rsidR="00427249" w:rsidRPr="00421764">
        <w:rPr>
          <w:b/>
        </w:rPr>
        <w:t xml:space="preserve"> </w:t>
      </w:r>
      <w:r w:rsidR="00F440DF" w:rsidRPr="00F440DF">
        <w:t>(</w:t>
      </w:r>
      <w:r w:rsidR="00DD25A7">
        <w:t>2</w:t>
      </w:r>
      <w:r w:rsidR="00427249" w:rsidRPr="00F440DF">
        <w:t xml:space="preserve"> квартал</w:t>
      </w:r>
      <w:r w:rsidR="00427249" w:rsidRPr="00641B87">
        <w:t xml:space="preserve"> 202</w:t>
      </w:r>
      <w:r w:rsidR="00506E47">
        <w:t>5г.</w:t>
      </w:r>
      <w:proofErr w:type="gramStart"/>
      <w:r w:rsidR="00506E47">
        <w:t xml:space="preserve"> </w:t>
      </w:r>
      <w:r w:rsidR="00F440DF">
        <w:t>:</w:t>
      </w:r>
      <w:proofErr w:type="gramEnd"/>
      <w:r w:rsidR="00F440DF">
        <w:t xml:space="preserve"> </w:t>
      </w:r>
      <w:r w:rsidR="00506E47">
        <w:t>40</w:t>
      </w:r>
      <w:r w:rsidR="00DD25A7">
        <w:t>7</w:t>
      </w:r>
      <w:r w:rsidR="00427249" w:rsidRPr="00641B87">
        <w:t xml:space="preserve"> вопрос</w:t>
      </w:r>
      <w:r w:rsidR="00506E47">
        <w:t>ов</w:t>
      </w:r>
      <w:r w:rsidR="00F440DF">
        <w:t xml:space="preserve">, </w:t>
      </w:r>
      <w:r w:rsidR="00DD25A7">
        <w:t>3</w:t>
      </w:r>
      <w:r w:rsidR="00DD25A7" w:rsidRPr="00641B87">
        <w:t xml:space="preserve"> квартал 202</w:t>
      </w:r>
      <w:r w:rsidR="00DD25A7">
        <w:t>4г</w:t>
      </w:r>
      <w:r w:rsidR="00506E47">
        <w:t>.</w:t>
      </w:r>
      <w:r>
        <w:t xml:space="preserve"> – </w:t>
      </w:r>
      <w:r w:rsidR="00DD25A7">
        <w:t>412 вопросов</w:t>
      </w:r>
      <w:r w:rsidR="00427249" w:rsidRPr="00641B87">
        <w:t>).</w:t>
      </w:r>
    </w:p>
    <w:p w:rsidR="00211AF8" w:rsidRPr="00421764" w:rsidRDefault="00FF1216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211AF8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«Хозяйственная деятельность» - </w:t>
      </w:r>
      <w:r w:rsidR="00496352">
        <w:t>3</w:t>
      </w:r>
      <w:r w:rsidR="009E11F1">
        <w:t>83</w:t>
      </w:r>
      <w:r w:rsidRPr="00421764">
        <w:t xml:space="preserve"> вопрос</w:t>
      </w:r>
      <w:r w:rsidR="00BD3775">
        <w:t>а</w:t>
      </w:r>
      <w:r w:rsidRPr="00421764">
        <w:t xml:space="preserve"> (</w:t>
      </w:r>
      <w:r w:rsidR="00BD3775">
        <w:t>8</w:t>
      </w:r>
      <w:r w:rsidR="00C07546">
        <w:t>8,</w:t>
      </w:r>
      <w:r w:rsidR="009E11F1">
        <w:t>5</w:t>
      </w:r>
      <w:r w:rsidRPr="00421764">
        <w:t>%);</w:t>
      </w:r>
    </w:p>
    <w:p w:rsidR="00BD3775" w:rsidRPr="00421764" w:rsidRDefault="00BD3775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«Информация и информатизация» – </w:t>
      </w:r>
      <w:r w:rsidR="00C07546">
        <w:t>2</w:t>
      </w:r>
      <w:r w:rsidR="009E11F1">
        <w:t>0</w:t>
      </w:r>
      <w:r>
        <w:t xml:space="preserve"> </w:t>
      </w:r>
      <w:r w:rsidRPr="00421764">
        <w:t>вопрос</w:t>
      </w:r>
      <w:r w:rsidR="009E11F1">
        <w:t>ов</w:t>
      </w:r>
      <w:r w:rsidRPr="00421764">
        <w:t xml:space="preserve"> (</w:t>
      </w:r>
      <w:r w:rsidR="009E11F1">
        <w:t>4,6</w:t>
      </w:r>
      <w:r>
        <w:t>%);</w:t>
      </w:r>
    </w:p>
    <w:p w:rsidR="00BD3775" w:rsidRPr="00421764" w:rsidRDefault="00BD3775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 </w:t>
      </w:r>
      <w:r w:rsidR="00C07546">
        <w:t xml:space="preserve"> «Финансы» - </w:t>
      </w:r>
      <w:r w:rsidR="009E11F1">
        <w:t>21</w:t>
      </w:r>
      <w:r w:rsidR="00C07546">
        <w:t xml:space="preserve"> вопрос (</w:t>
      </w:r>
      <w:r w:rsidR="009E11F1">
        <w:t>4,8</w:t>
      </w:r>
      <w:r w:rsidR="00C07546">
        <w:t>%)</w:t>
      </w:r>
      <w:r w:rsidR="00C07546" w:rsidRPr="00421764">
        <w:t xml:space="preserve"> </w:t>
      </w:r>
    </w:p>
    <w:p w:rsidR="00D269A8" w:rsidRPr="00421764" w:rsidRDefault="00C07546" w:rsidP="00BD377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C07546">
        <w:t xml:space="preserve"> </w:t>
      </w:r>
      <w:r w:rsidRPr="00421764">
        <w:t>«Природные ресурсы и охрана окружающей природной среды» –</w:t>
      </w:r>
      <w:r w:rsidR="009E11F1">
        <w:t>9</w:t>
      </w:r>
      <w:r w:rsidRPr="00421764">
        <w:t xml:space="preserve"> вопросов (</w:t>
      </w:r>
      <w:r>
        <w:t>2,</w:t>
      </w:r>
      <w:r w:rsidR="009E11F1">
        <w:t>1</w:t>
      </w:r>
      <w:r>
        <w:t>%).</w:t>
      </w:r>
    </w:p>
    <w:p w:rsidR="00211AF8" w:rsidRPr="00421764" w:rsidRDefault="00211AF8" w:rsidP="00211AF8">
      <w:pPr>
        <w:ind w:firstLine="709"/>
        <w:jc w:val="both"/>
      </w:pPr>
      <w:r w:rsidRPr="00421764">
        <w:t>Наибольший интерес граждан в тематике «Хозяйственная деятельность» вызывали вопросы, касающиеся тем: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градостроительство и архитектура – </w:t>
      </w:r>
      <w:r w:rsidR="009E11F1">
        <w:t>295</w:t>
      </w:r>
      <w:r w:rsidRPr="00421764">
        <w:t xml:space="preserve"> вопрос</w:t>
      </w:r>
      <w:r w:rsidR="00BD3775">
        <w:t>ов</w:t>
      </w:r>
      <w:r w:rsidRPr="00421764">
        <w:t xml:space="preserve">, в том числе: </w:t>
      </w:r>
      <w:r w:rsidR="00427249" w:rsidRPr="00421764">
        <w:t>комплексное благоустройство (</w:t>
      </w:r>
      <w:r w:rsidR="009E11F1">
        <w:t>201</w:t>
      </w:r>
      <w:r w:rsidR="00427249" w:rsidRPr="00421764">
        <w:t xml:space="preserve"> вопрос), </w:t>
      </w:r>
      <w:r w:rsidR="006B2908" w:rsidRPr="00421764">
        <w:t xml:space="preserve">благоустройство и ремонт подъездных дорог, в том числе тротуаров – </w:t>
      </w:r>
      <w:r w:rsidR="006B2908">
        <w:t>2</w:t>
      </w:r>
      <w:r w:rsidR="00FF5736">
        <w:t>4</w:t>
      </w:r>
      <w:r w:rsidR="006B2908" w:rsidRPr="00421764">
        <w:t xml:space="preserve"> вопрос</w:t>
      </w:r>
      <w:r w:rsidR="00FF5736">
        <w:t>а</w:t>
      </w:r>
      <w:r w:rsidR="006B2908" w:rsidRPr="00421764">
        <w:t>,</w:t>
      </w:r>
      <w:r w:rsidR="006B2908">
        <w:t xml:space="preserve"> </w:t>
      </w:r>
      <w:r w:rsidR="00D269A8" w:rsidRPr="00421764">
        <w:t xml:space="preserve">уборка снега, мусора и посторонних предметов </w:t>
      </w:r>
      <w:r w:rsidR="00D269A8">
        <w:br/>
      </w:r>
      <w:r w:rsidR="00D269A8" w:rsidRPr="00421764">
        <w:t>(</w:t>
      </w:r>
      <w:r w:rsidR="006B2908">
        <w:t>2</w:t>
      </w:r>
      <w:r w:rsidR="00FF5736">
        <w:t>2</w:t>
      </w:r>
      <w:r w:rsidR="00D269A8">
        <w:t xml:space="preserve"> </w:t>
      </w:r>
      <w:r w:rsidR="00D269A8" w:rsidRPr="00421764">
        <w:t>вопрос</w:t>
      </w:r>
      <w:r w:rsidR="00FF5736">
        <w:t>а</w:t>
      </w:r>
      <w:r w:rsidR="00D269A8" w:rsidRPr="00421764">
        <w:t>)</w:t>
      </w:r>
      <w:r w:rsidR="00D269A8">
        <w:t xml:space="preserve">, </w:t>
      </w:r>
      <w:r w:rsidR="00FF5736">
        <w:t xml:space="preserve">организация условий и мест для детского отдыха и досуга (15 вопросов), парковки автотранспорта вне организованных стоянок (13 вопросов), </w:t>
      </w:r>
      <w:r w:rsidR="006B2908">
        <w:t>озеленение (1</w:t>
      </w:r>
      <w:r w:rsidR="00FF5736">
        <w:t>2</w:t>
      </w:r>
      <w:r w:rsidR="006B2908">
        <w:t xml:space="preserve"> вопросов);</w:t>
      </w:r>
      <w:proofErr w:type="gramEnd"/>
    </w:p>
    <w:p w:rsidR="006B2908" w:rsidRPr="00421764" w:rsidRDefault="006B2908" w:rsidP="006B290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транспорт – </w:t>
      </w:r>
      <w:r w:rsidR="001F769D">
        <w:t>6</w:t>
      </w:r>
      <w:r>
        <w:t>5</w:t>
      </w:r>
      <w:r w:rsidRPr="00421764">
        <w:t xml:space="preserve"> вопросов: размещение гаражей, стоянок, автопарковок, безопасность дорожного движения, дорожные знаки и дорожная разметка;</w:t>
      </w:r>
    </w:p>
    <w:p w:rsidR="00D269A8" w:rsidRPr="00421764" w:rsidRDefault="00D269A8" w:rsidP="00D269A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торговля – </w:t>
      </w:r>
      <w:r w:rsidR="001F769D">
        <w:t>12</w:t>
      </w:r>
      <w:r w:rsidRPr="00421764">
        <w:t xml:space="preserve"> вопрос</w:t>
      </w:r>
      <w:r w:rsidR="001F769D">
        <w:t>ов</w:t>
      </w:r>
      <w:r w:rsidRPr="00421764">
        <w:t>, в основном о деятельности субъектов торговли, торговых точках, организации торговли</w:t>
      </w:r>
    </w:p>
    <w:p w:rsidR="00211AF8" w:rsidRDefault="00427249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общественное питание – </w:t>
      </w:r>
      <w:r w:rsidR="001F769D">
        <w:t>5</w:t>
      </w:r>
      <w:r w:rsidRPr="00421764">
        <w:t xml:space="preserve"> вопрос</w:t>
      </w:r>
      <w:r w:rsidR="00496352">
        <w:t>ов</w:t>
      </w:r>
      <w:r w:rsidR="00555A63" w:rsidRPr="00421764">
        <w:t>.</w:t>
      </w:r>
    </w:p>
    <w:p w:rsidR="00D269A8" w:rsidRDefault="00D269A8" w:rsidP="00242FD1">
      <w:pPr>
        <w:tabs>
          <w:tab w:val="left" w:pos="993"/>
        </w:tabs>
        <w:jc w:val="both"/>
      </w:pPr>
      <w:r>
        <w:t xml:space="preserve">По тематике «Финансы» </w:t>
      </w:r>
      <w:r w:rsidR="001F769D">
        <w:t>21</w:t>
      </w:r>
      <w:r>
        <w:t xml:space="preserve"> вопрос по тематике - </w:t>
      </w:r>
      <w:r w:rsidRPr="00D269A8">
        <w:t>Возврат или зачет излишне уплаченных или излишне взысканных сумм налогов, сборов, взносов, пеней и штрафов</w:t>
      </w:r>
    </w:p>
    <w:p w:rsidR="00371532" w:rsidRPr="00641B87" w:rsidRDefault="00F440DF" w:rsidP="00F841EE">
      <w:pPr>
        <w:spacing w:before="120"/>
        <w:ind w:firstLine="709"/>
        <w:jc w:val="both"/>
      </w:pPr>
      <w:r w:rsidRPr="00760027">
        <w:rPr>
          <w:b/>
        </w:rPr>
        <w:lastRenderedPageBreak/>
        <w:t>По т</w:t>
      </w:r>
      <w:r w:rsidR="00371532" w:rsidRPr="00760027">
        <w:rPr>
          <w:b/>
        </w:rPr>
        <w:t>ематическ</w:t>
      </w:r>
      <w:r w:rsidRPr="00760027">
        <w:rPr>
          <w:b/>
        </w:rPr>
        <w:t>ому</w:t>
      </w:r>
      <w:r w:rsidR="00371532" w:rsidRPr="00760027">
        <w:rPr>
          <w:b/>
        </w:rPr>
        <w:t xml:space="preserve"> раздел</w:t>
      </w:r>
      <w:r w:rsidRPr="00760027">
        <w:rPr>
          <w:b/>
        </w:rPr>
        <w:t>у</w:t>
      </w:r>
      <w:r w:rsidR="00371532" w:rsidRPr="00760027">
        <w:rPr>
          <w:b/>
        </w:rPr>
        <w:t xml:space="preserve"> «Государство, общество и политика»</w:t>
      </w:r>
      <w:r w:rsidR="00413D2C" w:rsidRPr="00760027">
        <w:rPr>
          <w:b/>
        </w:rPr>
        <w:t xml:space="preserve"> </w:t>
      </w:r>
      <w:r w:rsidR="00506E47" w:rsidRPr="00760027">
        <w:rPr>
          <w:b/>
        </w:rPr>
        <w:t xml:space="preserve">в </w:t>
      </w:r>
      <w:r w:rsidR="00DD25A7">
        <w:rPr>
          <w:b/>
        </w:rPr>
        <w:t>3</w:t>
      </w:r>
      <w:r w:rsidR="00506E47" w:rsidRPr="00760027">
        <w:rPr>
          <w:b/>
        </w:rPr>
        <w:t xml:space="preserve"> квартале </w:t>
      </w:r>
      <w:r w:rsidR="00413D2C" w:rsidRPr="00760027">
        <w:rPr>
          <w:b/>
        </w:rPr>
        <w:t>202</w:t>
      </w:r>
      <w:r w:rsidR="000659D5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="00371532" w:rsidRPr="00760027">
        <w:rPr>
          <w:b/>
        </w:rPr>
        <w:t xml:space="preserve"> </w:t>
      </w:r>
      <w:r w:rsidRPr="00760027">
        <w:rPr>
          <w:b/>
        </w:rPr>
        <w:t xml:space="preserve">поступило </w:t>
      </w:r>
      <w:r w:rsidR="00F05763">
        <w:rPr>
          <w:b/>
        </w:rPr>
        <w:t>159</w:t>
      </w:r>
      <w:r w:rsidR="00371532" w:rsidRPr="00760027">
        <w:rPr>
          <w:b/>
        </w:rPr>
        <w:t xml:space="preserve"> вопрос</w:t>
      </w:r>
      <w:r w:rsidR="00C07546">
        <w:rPr>
          <w:b/>
        </w:rPr>
        <w:t>ов</w:t>
      </w:r>
      <w:r w:rsidR="00371532" w:rsidRPr="00760027">
        <w:rPr>
          <w:b/>
        </w:rPr>
        <w:t xml:space="preserve"> (</w:t>
      </w:r>
      <w:r w:rsidR="00F05763">
        <w:rPr>
          <w:b/>
        </w:rPr>
        <w:t>8,9</w:t>
      </w:r>
      <w:r w:rsidR="00413D2C" w:rsidRPr="00760027">
        <w:rPr>
          <w:b/>
        </w:rPr>
        <w:t>%)</w:t>
      </w:r>
      <w:r w:rsidR="00413D2C">
        <w:rPr>
          <w:b/>
        </w:rPr>
        <w:t xml:space="preserve"> </w:t>
      </w:r>
      <w:r w:rsidR="00413D2C" w:rsidRPr="00413D2C">
        <w:t>(</w:t>
      </w:r>
      <w:r w:rsidR="00DD25A7">
        <w:t>2</w:t>
      </w:r>
      <w:r w:rsidR="00371532" w:rsidRPr="00413D2C">
        <w:t xml:space="preserve"> квартал</w:t>
      </w:r>
      <w:r w:rsidR="00371532" w:rsidRPr="00641B87">
        <w:t xml:space="preserve"> 202</w:t>
      </w:r>
      <w:r w:rsidR="00506E47">
        <w:t>5г.</w:t>
      </w:r>
      <w:r w:rsidR="00413D2C">
        <w:t xml:space="preserve">: </w:t>
      </w:r>
      <w:r w:rsidR="00DD25A7">
        <w:t>218</w:t>
      </w:r>
      <w:r w:rsidR="00371532" w:rsidRPr="00641B87">
        <w:t xml:space="preserve"> вопрос</w:t>
      </w:r>
      <w:r w:rsidR="00DD25A7">
        <w:t>ов</w:t>
      </w:r>
      <w:r w:rsidR="00413D2C">
        <w:t xml:space="preserve">, </w:t>
      </w:r>
      <w:r w:rsidR="00DD25A7">
        <w:t>3</w:t>
      </w:r>
      <w:r w:rsidR="00371532" w:rsidRPr="00641B87">
        <w:t xml:space="preserve"> квартал 202</w:t>
      </w:r>
      <w:r w:rsidR="00C80ED7">
        <w:t>4</w:t>
      </w:r>
      <w:r w:rsidR="00506E47">
        <w:t>г.</w:t>
      </w:r>
      <w:r w:rsidR="00413D2C">
        <w:t xml:space="preserve"> – </w:t>
      </w:r>
      <w:r w:rsidR="00DD25A7">
        <w:t>161 вопрос</w:t>
      </w:r>
      <w:r w:rsidR="00371532" w:rsidRPr="00641B87">
        <w:t>).</w:t>
      </w:r>
    </w:p>
    <w:p w:rsidR="00371532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AA6853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«Основы государственного управления» - </w:t>
      </w:r>
      <w:r w:rsidR="00F05763">
        <w:t>150</w:t>
      </w:r>
      <w:r w:rsidRPr="00421764">
        <w:t xml:space="preserve"> вопрос</w:t>
      </w:r>
      <w:r w:rsidR="000B42F8">
        <w:t>ов</w:t>
      </w:r>
      <w:r w:rsidRPr="00421764">
        <w:t>: личный прием высшими должностными лицами исполнительных органов государственной власти (</w:t>
      </w:r>
      <w:r w:rsidR="00F05763">
        <w:t>5</w:t>
      </w:r>
      <w:r w:rsidR="00245AFA">
        <w:t>6</w:t>
      </w:r>
      <w:r w:rsidRPr="00421764">
        <w:t xml:space="preserve">), </w:t>
      </w:r>
      <w:r w:rsidR="000B42F8" w:rsidRPr="00421764">
        <w:t xml:space="preserve">истребование дополнительных документов и материалов – </w:t>
      </w:r>
      <w:r w:rsidR="00F05763">
        <w:t>26</w:t>
      </w:r>
      <w:r w:rsidR="000B42F8">
        <w:t>,</w:t>
      </w:r>
      <w:r w:rsidR="000B42F8" w:rsidRPr="00E51251">
        <w:t xml:space="preserve"> </w:t>
      </w:r>
      <w:r w:rsidR="00AA6853" w:rsidRPr="00421764">
        <w:t>благодарности (</w:t>
      </w:r>
      <w:r w:rsidR="00F05763">
        <w:t>24</w:t>
      </w:r>
      <w:r w:rsidR="00AA6853" w:rsidRPr="00421764">
        <w:t xml:space="preserve">), </w:t>
      </w:r>
      <w:r w:rsidR="00E51251" w:rsidRPr="00421764">
        <w:t>результаты рассмотрения обращений (</w:t>
      </w:r>
      <w:r w:rsidR="00F05763">
        <w:t>1</w:t>
      </w:r>
      <w:r w:rsidR="00245AFA">
        <w:t>9</w:t>
      </w:r>
      <w:r w:rsidR="00E51251" w:rsidRPr="00421764">
        <w:t>),</w:t>
      </w:r>
      <w:r w:rsidR="00245AFA">
        <w:t xml:space="preserve"> почтовое отправление или электронное сообщение, не имеющее смысла или содержащее рассуждения общего характера – </w:t>
      </w:r>
      <w:r w:rsidR="00242FD1">
        <w:br/>
      </w:r>
      <w:r w:rsidR="00245AFA">
        <w:t xml:space="preserve">не являющееся обращением – </w:t>
      </w:r>
      <w:r w:rsidR="00F05763">
        <w:t>7</w:t>
      </w:r>
      <w:r w:rsidR="00245AFA">
        <w:t xml:space="preserve"> вопросов.</w:t>
      </w:r>
    </w:p>
    <w:p w:rsidR="00E51251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«Конс</w:t>
      </w:r>
      <w:r>
        <w:t xml:space="preserve">титуционный строй» - </w:t>
      </w:r>
      <w:r w:rsidR="00F05763">
        <w:t>4</w:t>
      </w:r>
      <w:r>
        <w:t xml:space="preserve"> вопрос</w:t>
      </w:r>
      <w:r w:rsidR="00245AFA">
        <w:t>а</w:t>
      </w:r>
    </w:p>
    <w:p w:rsidR="00371532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371532" w:rsidRPr="00421764">
        <w:t xml:space="preserve">«Международные отношения» - </w:t>
      </w:r>
      <w:r w:rsidR="00F05763">
        <w:t xml:space="preserve">3 </w:t>
      </w:r>
      <w:r>
        <w:t>вопрос</w:t>
      </w:r>
      <w:r w:rsidR="00F05763">
        <w:t>а.</w:t>
      </w:r>
    </w:p>
    <w:p w:rsidR="001A0379" w:rsidRPr="00641B87" w:rsidRDefault="00413D2C" w:rsidP="00F841EE">
      <w:pPr>
        <w:spacing w:before="120"/>
        <w:ind w:firstLine="709"/>
        <w:jc w:val="both"/>
      </w:pPr>
      <w:r w:rsidRPr="00760027">
        <w:rPr>
          <w:b/>
        </w:rPr>
        <w:t>По</w:t>
      </w:r>
      <w:r w:rsidR="00211AF8" w:rsidRPr="00760027">
        <w:rPr>
          <w:b/>
        </w:rPr>
        <w:t xml:space="preserve"> раздел</w:t>
      </w:r>
      <w:r w:rsidRPr="00760027">
        <w:rPr>
          <w:b/>
        </w:rPr>
        <w:t>у</w:t>
      </w:r>
      <w:r w:rsidR="00211AF8" w:rsidRPr="00760027">
        <w:rPr>
          <w:b/>
        </w:rPr>
        <w:t xml:space="preserve"> «Социальная сфера»</w:t>
      </w:r>
      <w:r w:rsidRPr="00760027">
        <w:rPr>
          <w:b/>
        </w:rPr>
        <w:t xml:space="preserve"> </w:t>
      </w:r>
      <w:r w:rsidR="00506E47" w:rsidRPr="00760027">
        <w:rPr>
          <w:b/>
        </w:rPr>
        <w:t xml:space="preserve">в </w:t>
      </w:r>
      <w:r w:rsidR="00DD25A7">
        <w:rPr>
          <w:b/>
        </w:rPr>
        <w:t>3</w:t>
      </w:r>
      <w:r w:rsidR="00506E47" w:rsidRPr="00760027">
        <w:rPr>
          <w:b/>
        </w:rPr>
        <w:t xml:space="preserve"> квартале </w:t>
      </w:r>
      <w:r w:rsidRPr="00760027">
        <w:rPr>
          <w:b/>
        </w:rPr>
        <w:t>202</w:t>
      </w:r>
      <w:r w:rsidR="000B42F8" w:rsidRPr="00760027">
        <w:rPr>
          <w:b/>
        </w:rPr>
        <w:t>5</w:t>
      </w:r>
      <w:r w:rsidR="00506E47" w:rsidRPr="00760027">
        <w:rPr>
          <w:b/>
        </w:rPr>
        <w:t xml:space="preserve"> года</w:t>
      </w:r>
      <w:r w:rsidRPr="00760027">
        <w:rPr>
          <w:b/>
        </w:rPr>
        <w:t xml:space="preserve"> посту</w:t>
      </w:r>
      <w:r w:rsidRPr="00506E47">
        <w:t>пило</w:t>
      </w:r>
      <w:r>
        <w:rPr>
          <w:b/>
        </w:rPr>
        <w:t xml:space="preserve"> </w:t>
      </w:r>
      <w:r w:rsidR="00506E47">
        <w:rPr>
          <w:b/>
        </w:rPr>
        <w:t>2</w:t>
      </w:r>
      <w:r w:rsidR="000426FB">
        <w:rPr>
          <w:b/>
        </w:rPr>
        <w:t>70</w:t>
      </w:r>
      <w:r>
        <w:rPr>
          <w:b/>
        </w:rPr>
        <w:t xml:space="preserve"> вопрос</w:t>
      </w:r>
      <w:r w:rsidR="000426FB">
        <w:rPr>
          <w:b/>
        </w:rPr>
        <w:t xml:space="preserve">ов </w:t>
      </w:r>
      <w:r>
        <w:rPr>
          <w:b/>
        </w:rPr>
        <w:t>(</w:t>
      </w:r>
      <w:r w:rsidR="000426FB">
        <w:rPr>
          <w:b/>
        </w:rPr>
        <w:t>15,1</w:t>
      </w:r>
      <w:r w:rsidRPr="00760027">
        <w:rPr>
          <w:b/>
        </w:rPr>
        <w:t>%)</w:t>
      </w:r>
      <w:r w:rsidRPr="00760027">
        <w:t xml:space="preserve"> (</w:t>
      </w:r>
      <w:r w:rsidR="00DD25A7">
        <w:t>2</w:t>
      </w:r>
      <w:r w:rsidR="001A0379" w:rsidRPr="00641B87">
        <w:t xml:space="preserve"> квартал 202</w:t>
      </w:r>
      <w:r w:rsidR="00506E47">
        <w:t>5г.</w:t>
      </w:r>
      <w:r>
        <w:t xml:space="preserve">: </w:t>
      </w:r>
      <w:r w:rsidR="00DD25A7">
        <w:t>244</w:t>
      </w:r>
      <w:r w:rsidR="001A0379" w:rsidRPr="00641B87">
        <w:t xml:space="preserve"> вопрос</w:t>
      </w:r>
      <w:r w:rsidR="00DD25A7">
        <w:t>а</w:t>
      </w:r>
      <w:r>
        <w:t xml:space="preserve">, </w:t>
      </w:r>
      <w:r w:rsidR="00DD25A7">
        <w:t>3</w:t>
      </w:r>
      <w:r w:rsidR="001A0379" w:rsidRPr="00641B87">
        <w:t xml:space="preserve"> квартал 202</w:t>
      </w:r>
      <w:r w:rsidR="000B42F8">
        <w:t>4</w:t>
      </w:r>
      <w:r>
        <w:t xml:space="preserve"> – </w:t>
      </w:r>
      <w:r w:rsidR="00506E47">
        <w:t>2</w:t>
      </w:r>
      <w:r w:rsidR="00DD25A7">
        <w:t>2</w:t>
      </w:r>
      <w:r w:rsidR="00506E47">
        <w:t>0</w:t>
      </w:r>
      <w:r w:rsidR="00DD25A7">
        <w:t xml:space="preserve"> вопросов</w:t>
      </w:r>
      <w:r>
        <w:t>)</w:t>
      </w:r>
      <w:r w:rsidR="001A0379" w:rsidRPr="00641B87">
        <w:t>.</w:t>
      </w:r>
    </w:p>
    <w:p w:rsidR="00211AF8" w:rsidRPr="00421764" w:rsidRDefault="001A0379" w:rsidP="00641B87">
      <w:pPr>
        <w:spacing w:before="60"/>
        <w:ind w:firstLine="709"/>
        <w:jc w:val="both"/>
      </w:pPr>
      <w:r w:rsidRPr="00421764">
        <w:t>Основные вопросы:</w:t>
      </w:r>
    </w:p>
    <w:p w:rsidR="00245AFA" w:rsidRDefault="006858DF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«Социальное обеспечение и социальное страхование» - </w:t>
      </w:r>
      <w:r w:rsidR="000426FB">
        <w:t>80</w:t>
      </w:r>
      <w:r w:rsidRPr="00421764">
        <w:t xml:space="preserve"> вопрос</w:t>
      </w:r>
      <w:r w:rsidR="000426FB">
        <w:t>ов</w:t>
      </w:r>
      <w:r w:rsidRPr="00421764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421764">
        <w:br/>
        <w:t>в трудной жизненной ситуации, малоимущим гражданам (</w:t>
      </w:r>
      <w:r>
        <w:t>3</w:t>
      </w:r>
      <w:r w:rsidR="000426FB">
        <w:t>0</w:t>
      </w:r>
      <w:r w:rsidRPr="00421764">
        <w:t>),</w:t>
      </w:r>
      <w:r>
        <w:t xml:space="preserve"> </w:t>
      </w:r>
      <w:r w:rsidR="000426FB">
        <w:t xml:space="preserve"> предоставление дополнительных льгот отдельным категориям граждан (в том числе предоставление земельных участков многодетным семьям) – 11 вопросов, </w:t>
      </w:r>
      <w:r w:rsidR="00245AFA">
        <w:t xml:space="preserve">проезд льготных категорий граждан – 5 вопросов. </w:t>
      </w:r>
      <w:proofErr w:type="gramEnd"/>
    </w:p>
    <w:p w:rsidR="004E463B" w:rsidRPr="00421764" w:rsidRDefault="004E463B" w:rsidP="006858DF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«Образование» – </w:t>
      </w:r>
      <w:r w:rsidR="000426FB">
        <w:t>5</w:t>
      </w:r>
      <w:r w:rsidR="00245AFA">
        <w:t>6</w:t>
      </w:r>
      <w:r w:rsidRPr="00421764">
        <w:t xml:space="preserve"> вопрос</w:t>
      </w:r>
      <w:r>
        <w:t>ов</w:t>
      </w:r>
      <w:r w:rsidRPr="00421764">
        <w:t>: основное общее образование (</w:t>
      </w:r>
      <w:r w:rsidR="000426FB">
        <w:t>20</w:t>
      </w:r>
      <w:r w:rsidRPr="00421764">
        <w:t>),</w:t>
      </w:r>
      <w:r>
        <w:t xml:space="preserve"> </w:t>
      </w:r>
      <w:r w:rsidR="000426FB">
        <w:t xml:space="preserve">дошкольное образование (15), дистанционное образование – 3,  проведение общественных мероприятий (3), </w:t>
      </w:r>
      <w:r>
        <w:t xml:space="preserve">конфликтные ситуации в образовательных учреждениях – </w:t>
      </w:r>
      <w:r w:rsidR="000426FB">
        <w:t>2;</w:t>
      </w:r>
      <w:r w:rsidR="00245AFA">
        <w:t xml:space="preserve"> </w:t>
      </w:r>
      <w:r>
        <w:t xml:space="preserve"> </w:t>
      </w:r>
      <w:r w:rsidRPr="00421764">
        <w:t xml:space="preserve"> </w:t>
      </w:r>
    </w:p>
    <w:p w:rsidR="004E463B" w:rsidRDefault="004E463B" w:rsidP="004E463B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211AF8" w:rsidRPr="00421764">
        <w:t xml:space="preserve">«Здравоохранение» - </w:t>
      </w:r>
      <w:r w:rsidR="00245AFA">
        <w:t>88</w:t>
      </w:r>
      <w:r w:rsidR="00211AF8" w:rsidRPr="00421764">
        <w:t xml:space="preserve"> вопрос</w:t>
      </w:r>
      <w:r w:rsidR="00245AFA">
        <w:t>ов</w:t>
      </w:r>
      <w:r w:rsidR="00211AF8" w:rsidRPr="00421764">
        <w:t xml:space="preserve">: </w:t>
      </w:r>
      <w:r w:rsidR="00245AFA" w:rsidRPr="00421764">
        <w:t>работа медицинских учреждений и их сотрудников (</w:t>
      </w:r>
      <w:r w:rsidR="00245AFA">
        <w:t>3</w:t>
      </w:r>
      <w:r w:rsidR="00B238BA">
        <w:t>8</w:t>
      </w:r>
      <w:r w:rsidR="00245AFA">
        <w:t xml:space="preserve">), </w:t>
      </w:r>
      <w:r w:rsidRPr="00421764">
        <w:t>лечение и оказание медицинской помощи (</w:t>
      </w:r>
      <w:r w:rsidR="00B238BA">
        <w:t>18</w:t>
      </w:r>
      <w:r>
        <w:t>),</w:t>
      </w:r>
      <w:r w:rsidR="00211AF8" w:rsidRPr="00421764">
        <w:t xml:space="preserve"> </w:t>
      </w:r>
    </w:p>
    <w:p w:rsidR="00E51251" w:rsidRPr="00421764" w:rsidRDefault="00E51251" w:rsidP="00E51251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«Культура» – </w:t>
      </w:r>
      <w:r w:rsidR="00B238BA">
        <w:t>27</w:t>
      </w:r>
      <w:r w:rsidRPr="00421764">
        <w:t xml:space="preserve"> вопрос</w:t>
      </w:r>
      <w:r w:rsidR="00B238BA">
        <w:t>ов</w:t>
      </w:r>
      <w:r w:rsidRPr="00421764">
        <w:t>: государственный контроль и надзор в сфере сохранения культурного наследия (</w:t>
      </w:r>
      <w:r w:rsidR="00245AFA">
        <w:t>2</w:t>
      </w:r>
      <w:r w:rsidR="00B238BA">
        <w:t>5</w:t>
      </w:r>
      <w:r w:rsidRPr="00421764">
        <w:t xml:space="preserve">). </w:t>
      </w:r>
    </w:p>
    <w:p w:rsidR="00AE0B8A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«Семья» – </w:t>
      </w:r>
      <w:r w:rsidR="00B238BA">
        <w:t>8</w:t>
      </w:r>
      <w:r w:rsidR="00533975">
        <w:t xml:space="preserve"> </w:t>
      </w:r>
      <w:r w:rsidRPr="00421764">
        <w:t>вопросов</w:t>
      </w:r>
    </w:p>
    <w:p w:rsidR="00211AF8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«Труд и занятость» - </w:t>
      </w:r>
      <w:r w:rsidR="00B238BA">
        <w:t>6</w:t>
      </w:r>
      <w:r w:rsidRPr="00421764">
        <w:t xml:space="preserve"> вопросов</w:t>
      </w:r>
      <w:r w:rsidR="00AE0B8A" w:rsidRPr="00421764">
        <w:t>.</w:t>
      </w:r>
    </w:p>
    <w:p w:rsidR="004E463B" w:rsidRPr="00421764" w:rsidRDefault="004E463B" w:rsidP="004E463B">
      <w:pPr>
        <w:tabs>
          <w:tab w:val="left" w:pos="993"/>
        </w:tabs>
        <w:ind w:left="709"/>
        <w:jc w:val="both"/>
      </w:pPr>
    </w:p>
    <w:p w:rsidR="001F2A41" w:rsidRPr="00641B87" w:rsidRDefault="00413D2C" w:rsidP="00F841EE">
      <w:pPr>
        <w:spacing w:before="120"/>
        <w:ind w:firstLine="709"/>
        <w:jc w:val="both"/>
      </w:pPr>
      <w:r>
        <w:rPr>
          <w:b/>
        </w:rPr>
        <w:t>По р</w:t>
      </w:r>
      <w:r w:rsidR="00211AF8" w:rsidRPr="00421764">
        <w:rPr>
          <w:b/>
        </w:rPr>
        <w:t>аздел</w:t>
      </w:r>
      <w:r>
        <w:rPr>
          <w:b/>
        </w:rPr>
        <w:t>у</w:t>
      </w:r>
      <w:r w:rsidR="00211AF8" w:rsidRPr="00421764">
        <w:rPr>
          <w:b/>
        </w:rPr>
        <w:t xml:space="preserve"> «Оборона, безопасность, законность» </w:t>
      </w:r>
      <w:r>
        <w:rPr>
          <w:b/>
        </w:rPr>
        <w:t xml:space="preserve">в </w:t>
      </w:r>
      <w:r w:rsidR="00DD25A7">
        <w:t>3</w:t>
      </w:r>
      <w:r w:rsidR="00506E47">
        <w:rPr>
          <w:b/>
        </w:rPr>
        <w:t xml:space="preserve"> </w:t>
      </w:r>
      <w:r>
        <w:rPr>
          <w:b/>
        </w:rPr>
        <w:t xml:space="preserve"> квартале 202</w:t>
      </w:r>
      <w:r w:rsidR="00EA0024">
        <w:rPr>
          <w:b/>
        </w:rPr>
        <w:t>5</w:t>
      </w:r>
      <w:r>
        <w:rPr>
          <w:b/>
        </w:rPr>
        <w:t xml:space="preserve"> поступило </w:t>
      </w:r>
      <w:r w:rsidR="00EA0024">
        <w:rPr>
          <w:b/>
        </w:rPr>
        <w:t>1</w:t>
      </w:r>
      <w:r w:rsidR="00B238BA">
        <w:rPr>
          <w:b/>
        </w:rPr>
        <w:t>40</w:t>
      </w:r>
      <w:r w:rsidR="00EA0024">
        <w:rPr>
          <w:b/>
        </w:rPr>
        <w:t xml:space="preserve"> </w:t>
      </w:r>
      <w:r w:rsidR="001F2A41" w:rsidRPr="00421764">
        <w:rPr>
          <w:b/>
        </w:rPr>
        <w:t>вопрос</w:t>
      </w:r>
      <w:r w:rsidR="00B238BA">
        <w:rPr>
          <w:b/>
        </w:rPr>
        <w:t>ов</w:t>
      </w:r>
      <w:r w:rsidR="001F2A41" w:rsidRPr="00421764">
        <w:rPr>
          <w:b/>
        </w:rPr>
        <w:t xml:space="preserve"> (</w:t>
      </w:r>
      <w:r w:rsidR="00506E47">
        <w:rPr>
          <w:b/>
        </w:rPr>
        <w:t>7,</w:t>
      </w:r>
      <w:r w:rsidR="00B238BA">
        <w:rPr>
          <w:b/>
        </w:rPr>
        <w:t>8</w:t>
      </w:r>
      <w:r w:rsidR="001F2A41" w:rsidRPr="00421764">
        <w:rPr>
          <w:b/>
        </w:rPr>
        <w:t>%)</w:t>
      </w:r>
      <w:r>
        <w:rPr>
          <w:b/>
        </w:rPr>
        <w:t xml:space="preserve"> (</w:t>
      </w:r>
      <w:r w:rsidR="00DD25A7">
        <w:t>2</w:t>
      </w:r>
      <w:r w:rsidR="001F2A41" w:rsidRPr="00641B87">
        <w:t xml:space="preserve"> квартал 202</w:t>
      </w:r>
      <w:r w:rsidR="00506E47">
        <w:t>5г.</w:t>
      </w:r>
      <w:r>
        <w:t xml:space="preserve">: </w:t>
      </w:r>
      <w:r w:rsidR="00DD25A7">
        <w:t>132</w:t>
      </w:r>
      <w:r w:rsidR="001F2A41" w:rsidRPr="00641B87">
        <w:t xml:space="preserve"> вопро</w:t>
      </w:r>
      <w:r w:rsidR="00DD25A7">
        <w:t>са</w:t>
      </w:r>
      <w:r>
        <w:t xml:space="preserve">, </w:t>
      </w:r>
      <w:r w:rsidR="00DD25A7">
        <w:t>3</w:t>
      </w:r>
      <w:r w:rsidR="001F2A41" w:rsidRPr="00641B87">
        <w:t xml:space="preserve"> квартал 202</w:t>
      </w:r>
      <w:r w:rsidR="00EA0024">
        <w:t>4</w:t>
      </w:r>
      <w:r w:rsidR="00506E47">
        <w:t>г.</w:t>
      </w:r>
      <w:r>
        <w:t xml:space="preserve"> – </w:t>
      </w:r>
      <w:r w:rsidR="00DD25A7">
        <w:t>90 вопросов</w:t>
      </w:r>
      <w:r w:rsidR="001F2A41" w:rsidRPr="00641B87">
        <w:t>).</w:t>
      </w:r>
    </w:p>
    <w:p w:rsidR="00211AF8" w:rsidRPr="00421764" w:rsidRDefault="00641B87" w:rsidP="00641B87">
      <w:pPr>
        <w:spacing w:before="60"/>
        <w:ind w:firstLine="709"/>
        <w:jc w:val="both"/>
      </w:pPr>
      <w:r>
        <w:t>О</w:t>
      </w:r>
      <w:r w:rsidR="00211AF8" w:rsidRPr="00421764">
        <w:t xml:space="preserve">сновные вопросы: </w:t>
      </w:r>
    </w:p>
    <w:p w:rsidR="00B238BA" w:rsidRPr="00421764" w:rsidRDefault="00B238BA" w:rsidP="00B238BA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охрана общественного порядка</w:t>
      </w:r>
      <w:r w:rsidRPr="00421764">
        <w:t xml:space="preserve"> –</w:t>
      </w:r>
      <w:r>
        <w:t>45</w:t>
      </w:r>
      <w:r w:rsidRPr="00421764">
        <w:t xml:space="preserve"> вопросов</w:t>
      </w:r>
      <w:r>
        <w:t>;</w:t>
      </w:r>
    </w:p>
    <w:p w:rsidR="00E51251" w:rsidRDefault="00E51251" w:rsidP="00E5125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нарушение правил парковки автотранспорта, в том числе на </w:t>
      </w:r>
      <w:proofErr w:type="spellStart"/>
      <w:r w:rsidRPr="00421764">
        <w:t>внутридворовой</w:t>
      </w:r>
      <w:proofErr w:type="spellEnd"/>
      <w:r w:rsidRPr="00421764">
        <w:t xml:space="preserve"> территории и вне организованных автостоянок – </w:t>
      </w:r>
      <w:r w:rsidR="003B14B3">
        <w:t>3</w:t>
      </w:r>
      <w:r w:rsidR="00B238BA">
        <w:t>5</w:t>
      </w:r>
      <w:r w:rsidRPr="00421764">
        <w:t xml:space="preserve"> вопрос</w:t>
      </w:r>
      <w:r w:rsidR="003B14B3">
        <w:t>ов</w:t>
      </w:r>
      <w:r w:rsidRPr="00421764">
        <w:t>;</w:t>
      </w:r>
    </w:p>
    <w:p w:rsidR="0049218F" w:rsidRDefault="003B14B3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конфликты на бытовой почве</w:t>
      </w:r>
      <w:r w:rsidR="0049218F" w:rsidRPr="00421764">
        <w:t xml:space="preserve"> – </w:t>
      </w:r>
      <w:r w:rsidR="00B238BA">
        <w:t>12</w:t>
      </w:r>
      <w:r w:rsidR="0049218F" w:rsidRPr="00421764">
        <w:t xml:space="preserve"> вопрос</w:t>
      </w:r>
      <w:r w:rsidR="00E51251">
        <w:t>ов</w:t>
      </w:r>
      <w:r>
        <w:t>.</w:t>
      </w:r>
    </w:p>
    <w:p w:rsidR="00242FD1" w:rsidRPr="00421764" w:rsidRDefault="00242FD1" w:rsidP="00242FD1">
      <w:pPr>
        <w:tabs>
          <w:tab w:val="left" w:pos="993"/>
        </w:tabs>
        <w:ind w:left="709"/>
        <w:jc w:val="both"/>
      </w:pPr>
      <w:bookmarkStart w:id="0" w:name="_GoBack"/>
      <w:bookmarkEnd w:id="0"/>
    </w:p>
    <w:sectPr w:rsidR="00242FD1" w:rsidRPr="00421764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2E" w:rsidRDefault="006F0A2E" w:rsidP="00962AD9">
      <w:r>
        <w:separator/>
      </w:r>
    </w:p>
  </w:endnote>
  <w:endnote w:type="continuationSeparator" w:id="0">
    <w:p w:rsidR="006F0A2E" w:rsidRDefault="006F0A2E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2E" w:rsidRDefault="006F0A2E" w:rsidP="00962AD9">
      <w:r>
        <w:separator/>
      </w:r>
    </w:p>
  </w:footnote>
  <w:footnote w:type="continuationSeparator" w:id="0">
    <w:p w:rsidR="006F0A2E" w:rsidRDefault="006F0A2E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E0C8C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14961"/>
    <w:rsid w:val="000270A2"/>
    <w:rsid w:val="00031EEE"/>
    <w:rsid w:val="00032C30"/>
    <w:rsid w:val="00033C32"/>
    <w:rsid w:val="000426FB"/>
    <w:rsid w:val="0004456F"/>
    <w:rsid w:val="00046CE5"/>
    <w:rsid w:val="0006054D"/>
    <w:rsid w:val="000613BD"/>
    <w:rsid w:val="000631A8"/>
    <w:rsid w:val="0006405F"/>
    <w:rsid w:val="00064D90"/>
    <w:rsid w:val="000659D5"/>
    <w:rsid w:val="00070583"/>
    <w:rsid w:val="0007432B"/>
    <w:rsid w:val="000774D1"/>
    <w:rsid w:val="00090946"/>
    <w:rsid w:val="00097282"/>
    <w:rsid w:val="000A4CD1"/>
    <w:rsid w:val="000A54FC"/>
    <w:rsid w:val="000A67EE"/>
    <w:rsid w:val="000A693F"/>
    <w:rsid w:val="000B0E10"/>
    <w:rsid w:val="000B15C5"/>
    <w:rsid w:val="000B42F8"/>
    <w:rsid w:val="000B4446"/>
    <w:rsid w:val="000B6409"/>
    <w:rsid w:val="000C2FE8"/>
    <w:rsid w:val="000C7124"/>
    <w:rsid w:val="000D6DB4"/>
    <w:rsid w:val="000D707B"/>
    <w:rsid w:val="000E2F26"/>
    <w:rsid w:val="000E431B"/>
    <w:rsid w:val="000E661D"/>
    <w:rsid w:val="000F7964"/>
    <w:rsid w:val="00102868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67D9E"/>
    <w:rsid w:val="00171A92"/>
    <w:rsid w:val="00171BE0"/>
    <w:rsid w:val="00171EDF"/>
    <w:rsid w:val="00177F89"/>
    <w:rsid w:val="00193224"/>
    <w:rsid w:val="001A0379"/>
    <w:rsid w:val="001A0463"/>
    <w:rsid w:val="001A2E87"/>
    <w:rsid w:val="001B2FCD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1F769D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27FEE"/>
    <w:rsid w:val="00237D7F"/>
    <w:rsid w:val="00242FD1"/>
    <w:rsid w:val="00243DDC"/>
    <w:rsid w:val="00245AFA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0C8C"/>
    <w:rsid w:val="002E541E"/>
    <w:rsid w:val="002E7C6B"/>
    <w:rsid w:val="002F7BF4"/>
    <w:rsid w:val="00301E00"/>
    <w:rsid w:val="00301FD5"/>
    <w:rsid w:val="003078B8"/>
    <w:rsid w:val="003109D4"/>
    <w:rsid w:val="003128E6"/>
    <w:rsid w:val="00314904"/>
    <w:rsid w:val="0031722D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54C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14B3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3D2C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0E67"/>
    <w:rsid w:val="00483EBA"/>
    <w:rsid w:val="00491296"/>
    <w:rsid w:val="0049218F"/>
    <w:rsid w:val="00493837"/>
    <w:rsid w:val="00496352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D64A2"/>
    <w:rsid w:val="004E0572"/>
    <w:rsid w:val="004E189C"/>
    <w:rsid w:val="004E3EA0"/>
    <w:rsid w:val="004E463B"/>
    <w:rsid w:val="004E4DA7"/>
    <w:rsid w:val="004E6EB1"/>
    <w:rsid w:val="004E7A56"/>
    <w:rsid w:val="004E7E69"/>
    <w:rsid w:val="004F3F26"/>
    <w:rsid w:val="004F77E5"/>
    <w:rsid w:val="00506E47"/>
    <w:rsid w:val="00510264"/>
    <w:rsid w:val="00512346"/>
    <w:rsid w:val="005141C0"/>
    <w:rsid w:val="00514EE2"/>
    <w:rsid w:val="005156B7"/>
    <w:rsid w:val="00520105"/>
    <w:rsid w:val="005211A8"/>
    <w:rsid w:val="00523742"/>
    <w:rsid w:val="00524E9B"/>
    <w:rsid w:val="00525759"/>
    <w:rsid w:val="0052654B"/>
    <w:rsid w:val="00530394"/>
    <w:rsid w:val="005313D2"/>
    <w:rsid w:val="00533975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25DF"/>
    <w:rsid w:val="005838FC"/>
    <w:rsid w:val="00583F76"/>
    <w:rsid w:val="00585131"/>
    <w:rsid w:val="00586AB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5F1AB3"/>
    <w:rsid w:val="006014E4"/>
    <w:rsid w:val="00603D81"/>
    <w:rsid w:val="0060465F"/>
    <w:rsid w:val="00604D78"/>
    <w:rsid w:val="00605647"/>
    <w:rsid w:val="00622033"/>
    <w:rsid w:val="00624C45"/>
    <w:rsid w:val="00625BBB"/>
    <w:rsid w:val="00625C2B"/>
    <w:rsid w:val="006261F3"/>
    <w:rsid w:val="00630206"/>
    <w:rsid w:val="00633117"/>
    <w:rsid w:val="00637A58"/>
    <w:rsid w:val="00637CC9"/>
    <w:rsid w:val="00640160"/>
    <w:rsid w:val="00640192"/>
    <w:rsid w:val="00641B87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667FC"/>
    <w:rsid w:val="00672DF3"/>
    <w:rsid w:val="00673DAD"/>
    <w:rsid w:val="00680697"/>
    <w:rsid w:val="00680D80"/>
    <w:rsid w:val="0068149E"/>
    <w:rsid w:val="0068386D"/>
    <w:rsid w:val="00683C30"/>
    <w:rsid w:val="006845C7"/>
    <w:rsid w:val="006858DF"/>
    <w:rsid w:val="00695BD4"/>
    <w:rsid w:val="006A1DC6"/>
    <w:rsid w:val="006A1EE3"/>
    <w:rsid w:val="006A445D"/>
    <w:rsid w:val="006A5EEE"/>
    <w:rsid w:val="006A7C9F"/>
    <w:rsid w:val="006B2908"/>
    <w:rsid w:val="006B2E42"/>
    <w:rsid w:val="006B6F78"/>
    <w:rsid w:val="006B731E"/>
    <w:rsid w:val="006C0EA1"/>
    <w:rsid w:val="006C27AE"/>
    <w:rsid w:val="006C4DC2"/>
    <w:rsid w:val="006C7BF9"/>
    <w:rsid w:val="006D0070"/>
    <w:rsid w:val="006D13FD"/>
    <w:rsid w:val="006D3CFB"/>
    <w:rsid w:val="006D7DEB"/>
    <w:rsid w:val="006E2D13"/>
    <w:rsid w:val="006E326D"/>
    <w:rsid w:val="006E5E81"/>
    <w:rsid w:val="006F0A2E"/>
    <w:rsid w:val="006F0C12"/>
    <w:rsid w:val="006F0DE7"/>
    <w:rsid w:val="006F3A2F"/>
    <w:rsid w:val="006F4785"/>
    <w:rsid w:val="00700061"/>
    <w:rsid w:val="0070090C"/>
    <w:rsid w:val="007015D3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BDF"/>
    <w:rsid w:val="00757E08"/>
    <w:rsid w:val="00757EB4"/>
    <w:rsid w:val="00760027"/>
    <w:rsid w:val="0076339C"/>
    <w:rsid w:val="0076555F"/>
    <w:rsid w:val="007659EB"/>
    <w:rsid w:val="007703B4"/>
    <w:rsid w:val="00774DB2"/>
    <w:rsid w:val="007757E4"/>
    <w:rsid w:val="00781860"/>
    <w:rsid w:val="00782CB0"/>
    <w:rsid w:val="00787394"/>
    <w:rsid w:val="00792477"/>
    <w:rsid w:val="007940B2"/>
    <w:rsid w:val="00796FED"/>
    <w:rsid w:val="00797524"/>
    <w:rsid w:val="007A6369"/>
    <w:rsid w:val="007B368D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239C0"/>
    <w:rsid w:val="00832385"/>
    <w:rsid w:val="00835A81"/>
    <w:rsid w:val="008363C8"/>
    <w:rsid w:val="00837093"/>
    <w:rsid w:val="00837577"/>
    <w:rsid w:val="00842956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27FE"/>
    <w:rsid w:val="00903131"/>
    <w:rsid w:val="0090720F"/>
    <w:rsid w:val="0091051F"/>
    <w:rsid w:val="00916BA2"/>
    <w:rsid w:val="00916DDC"/>
    <w:rsid w:val="009173FD"/>
    <w:rsid w:val="00917A44"/>
    <w:rsid w:val="009237FF"/>
    <w:rsid w:val="00932D20"/>
    <w:rsid w:val="00936226"/>
    <w:rsid w:val="00937662"/>
    <w:rsid w:val="0093791E"/>
    <w:rsid w:val="009477A6"/>
    <w:rsid w:val="00947DBD"/>
    <w:rsid w:val="0095316C"/>
    <w:rsid w:val="00955963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543A"/>
    <w:rsid w:val="009B0857"/>
    <w:rsid w:val="009B1E85"/>
    <w:rsid w:val="009B24C1"/>
    <w:rsid w:val="009B74E5"/>
    <w:rsid w:val="009B7C49"/>
    <w:rsid w:val="009C26B5"/>
    <w:rsid w:val="009C7799"/>
    <w:rsid w:val="009D560A"/>
    <w:rsid w:val="009E11F1"/>
    <w:rsid w:val="009E2869"/>
    <w:rsid w:val="009E41F8"/>
    <w:rsid w:val="009E5D9A"/>
    <w:rsid w:val="009E6DC4"/>
    <w:rsid w:val="009F2099"/>
    <w:rsid w:val="00A0010A"/>
    <w:rsid w:val="00A035AC"/>
    <w:rsid w:val="00A03BBC"/>
    <w:rsid w:val="00A05DAE"/>
    <w:rsid w:val="00A066D8"/>
    <w:rsid w:val="00A128A7"/>
    <w:rsid w:val="00A15003"/>
    <w:rsid w:val="00A16500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63286"/>
    <w:rsid w:val="00A70474"/>
    <w:rsid w:val="00A77D75"/>
    <w:rsid w:val="00A83539"/>
    <w:rsid w:val="00A87647"/>
    <w:rsid w:val="00A91DA9"/>
    <w:rsid w:val="00A95C61"/>
    <w:rsid w:val="00AA1D1A"/>
    <w:rsid w:val="00AA3639"/>
    <w:rsid w:val="00AA4E9A"/>
    <w:rsid w:val="00AA6853"/>
    <w:rsid w:val="00AA7C92"/>
    <w:rsid w:val="00AB0DBE"/>
    <w:rsid w:val="00AB21B6"/>
    <w:rsid w:val="00AB275F"/>
    <w:rsid w:val="00AB295F"/>
    <w:rsid w:val="00AB29DF"/>
    <w:rsid w:val="00AB5316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AF7E72"/>
    <w:rsid w:val="00B0247D"/>
    <w:rsid w:val="00B11CA6"/>
    <w:rsid w:val="00B13FED"/>
    <w:rsid w:val="00B20550"/>
    <w:rsid w:val="00B205BF"/>
    <w:rsid w:val="00B21EF2"/>
    <w:rsid w:val="00B23458"/>
    <w:rsid w:val="00B2379B"/>
    <w:rsid w:val="00B238BA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5F25"/>
    <w:rsid w:val="00BA7054"/>
    <w:rsid w:val="00BB2417"/>
    <w:rsid w:val="00BB2925"/>
    <w:rsid w:val="00BB58C7"/>
    <w:rsid w:val="00BB733E"/>
    <w:rsid w:val="00BC37CE"/>
    <w:rsid w:val="00BC6B92"/>
    <w:rsid w:val="00BD3492"/>
    <w:rsid w:val="00BD3775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07546"/>
    <w:rsid w:val="00C158E9"/>
    <w:rsid w:val="00C17340"/>
    <w:rsid w:val="00C26226"/>
    <w:rsid w:val="00C262D1"/>
    <w:rsid w:val="00C27658"/>
    <w:rsid w:val="00C30267"/>
    <w:rsid w:val="00C324E5"/>
    <w:rsid w:val="00C373F3"/>
    <w:rsid w:val="00C37556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80ED7"/>
    <w:rsid w:val="00C9423E"/>
    <w:rsid w:val="00C94391"/>
    <w:rsid w:val="00C95324"/>
    <w:rsid w:val="00CA069E"/>
    <w:rsid w:val="00CA19B7"/>
    <w:rsid w:val="00CA5917"/>
    <w:rsid w:val="00CB0CD3"/>
    <w:rsid w:val="00CB2B61"/>
    <w:rsid w:val="00CB4E26"/>
    <w:rsid w:val="00CB5514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48AA"/>
    <w:rsid w:val="00CE696F"/>
    <w:rsid w:val="00D144EE"/>
    <w:rsid w:val="00D1568B"/>
    <w:rsid w:val="00D1744B"/>
    <w:rsid w:val="00D177E6"/>
    <w:rsid w:val="00D269A8"/>
    <w:rsid w:val="00D275FA"/>
    <w:rsid w:val="00D302A0"/>
    <w:rsid w:val="00D32F37"/>
    <w:rsid w:val="00D35EF8"/>
    <w:rsid w:val="00D36249"/>
    <w:rsid w:val="00D4177F"/>
    <w:rsid w:val="00D42576"/>
    <w:rsid w:val="00D45E40"/>
    <w:rsid w:val="00D46A20"/>
    <w:rsid w:val="00D46B73"/>
    <w:rsid w:val="00D50F98"/>
    <w:rsid w:val="00D514D9"/>
    <w:rsid w:val="00D5786C"/>
    <w:rsid w:val="00D61567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9577C"/>
    <w:rsid w:val="00DA35D1"/>
    <w:rsid w:val="00DA3C58"/>
    <w:rsid w:val="00DA7493"/>
    <w:rsid w:val="00DB119D"/>
    <w:rsid w:val="00DC284E"/>
    <w:rsid w:val="00DC2896"/>
    <w:rsid w:val="00DC42B9"/>
    <w:rsid w:val="00DD25A7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0499C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52B7"/>
    <w:rsid w:val="00E35AB3"/>
    <w:rsid w:val="00E40488"/>
    <w:rsid w:val="00E40813"/>
    <w:rsid w:val="00E46828"/>
    <w:rsid w:val="00E47F7B"/>
    <w:rsid w:val="00E51251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A0024"/>
    <w:rsid w:val="00EA091B"/>
    <w:rsid w:val="00EB10DF"/>
    <w:rsid w:val="00EB1B7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05763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60869"/>
    <w:rsid w:val="00F66D5F"/>
    <w:rsid w:val="00F74BC6"/>
    <w:rsid w:val="00F841EE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1216"/>
    <w:rsid w:val="00FF3059"/>
    <w:rsid w:val="00FF573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20AC-D327-49CB-9628-57542FCA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2025-10-01T06:44:00Z</cp:lastPrinted>
  <dcterms:created xsi:type="dcterms:W3CDTF">2025-10-01T10:35:00Z</dcterms:created>
  <dcterms:modified xsi:type="dcterms:W3CDTF">2025-10-01T10:35:00Z</dcterms:modified>
</cp:coreProperties>
</file>