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75C64" w14:textId="2860C963" w:rsidR="00A84156" w:rsidRPr="009F173E" w:rsidRDefault="009F173E" w:rsidP="009F173E">
      <w:pPr>
        <w:pStyle w:val="a8"/>
        <w:spacing w:before="120" w:after="120"/>
        <w:ind w:right="0"/>
        <w:jc w:val="right"/>
        <w:rPr>
          <w:b/>
          <w:color w:val="00000A"/>
          <w:sz w:val="24"/>
          <w:szCs w:val="24"/>
        </w:rPr>
      </w:pPr>
      <w:r w:rsidRPr="009F173E">
        <w:rPr>
          <w:b/>
          <w:color w:val="00000A"/>
          <w:sz w:val="24"/>
          <w:szCs w:val="24"/>
        </w:rPr>
        <w:t>ПРОЕКТ</w:t>
      </w:r>
      <w:r w:rsidRPr="009F173E">
        <w:rPr>
          <w:b/>
          <w:color w:val="00000A"/>
          <w:sz w:val="24"/>
          <w:szCs w:val="24"/>
        </w:rPr>
        <w:tab/>
      </w:r>
    </w:p>
    <w:p w14:paraId="71F64932" w14:textId="6A054C27" w:rsidR="00360160" w:rsidRPr="00DD2665" w:rsidRDefault="004F231D">
      <w:pPr>
        <w:pStyle w:val="a8"/>
        <w:spacing w:before="120" w:after="120"/>
        <w:ind w:right="0"/>
        <w:rPr>
          <w:color w:val="00000A"/>
          <w:sz w:val="24"/>
          <w:szCs w:val="24"/>
        </w:rPr>
      </w:pPr>
      <w:r w:rsidRPr="00DD2665">
        <w:rPr>
          <w:color w:val="00000A"/>
          <w:sz w:val="24"/>
          <w:szCs w:val="24"/>
        </w:rPr>
        <w:t>П</w:t>
      </w:r>
      <w:r w:rsidR="00360160" w:rsidRPr="00DD2665">
        <w:rPr>
          <w:color w:val="00000A"/>
          <w:sz w:val="24"/>
          <w:szCs w:val="24"/>
        </w:rPr>
        <w:t>РАВИТЕЛЬСТВО САНКТ-ПЕТЕРБУРГА</w:t>
      </w:r>
    </w:p>
    <w:p w14:paraId="1062F31C" w14:textId="77777777" w:rsidR="00360160" w:rsidRPr="00DD2665" w:rsidRDefault="00360160">
      <w:pPr>
        <w:pStyle w:val="15"/>
        <w:spacing w:line="100" w:lineRule="atLeast"/>
        <w:ind w:left="0" w:right="0"/>
        <w:rPr>
          <w:color w:val="00000A"/>
          <w:sz w:val="24"/>
          <w:szCs w:val="24"/>
        </w:rPr>
      </w:pPr>
      <w:r w:rsidRPr="00DD2665">
        <w:rPr>
          <w:color w:val="00000A"/>
          <w:sz w:val="24"/>
          <w:szCs w:val="24"/>
        </w:rPr>
        <w:t xml:space="preserve">КОМИТЕТ ПО МЕЖНАЦИОНАЛЬНЫМ ОТНОШЕНИЯМ </w:t>
      </w:r>
    </w:p>
    <w:p w14:paraId="3F153B09" w14:textId="77777777" w:rsidR="00360160" w:rsidRPr="00DD2665" w:rsidRDefault="00360160">
      <w:pPr>
        <w:pStyle w:val="15"/>
        <w:spacing w:line="100" w:lineRule="atLeast"/>
        <w:ind w:left="0" w:right="0"/>
        <w:rPr>
          <w:color w:val="00000A"/>
          <w:sz w:val="24"/>
          <w:szCs w:val="24"/>
        </w:rPr>
      </w:pPr>
      <w:r w:rsidRPr="00DD2665">
        <w:rPr>
          <w:color w:val="00000A"/>
          <w:sz w:val="24"/>
          <w:szCs w:val="24"/>
        </w:rPr>
        <w:t xml:space="preserve">И РЕАЛИЗАЦИИ МИГРАЦИОННОЙ ПОЛИТИКИ </w:t>
      </w:r>
    </w:p>
    <w:p w14:paraId="2C869526" w14:textId="77777777" w:rsidR="00360160" w:rsidRPr="00DD2665" w:rsidRDefault="00360160">
      <w:pPr>
        <w:pStyle w:val="15"/>
        <w:spacing w:line="100" w:lineRule="atLeast"/>
        <w:ind w:left="0" w:right="0"/>
        <w:rPr>
          <w:color w:val="00000A"/>
          <w:sz w:val="24"/>
          <w:szCs w:val="24"/>
        </w:rPr>
      </w:pPr>
      <w:r w:rsidRPr="00DD2665">
        <w:rPr>
          <w:color w:val="00000A"/>
          <w:sz w:val="24"/>
          <w:szCs w:val="24"/>
        </w:rPr>
        <w:t>В САНКТ-ПЕТЕРБУРГЕ</w:t>
      </w:r>
    </w:p>
    <w:p w14:paraId="42149438" w14:textId="77777777" w:rsidR="00360160" w:rsidRPr="00DD2665" w:rsidRDefault="00360160">
      <w:pPr>
        <w:pStyle w:val="15"/>
        <w:spacing w:line="100" w:lineRule="atLeast"/>
        <w:ind w:left="0" w:right="0"/>
        <w:rPr>
          <w:color w:val="00000A"/>
          <w:sz w:val="24"/>
          <w:szCs w:val="24"/>
        </w:rPr>
      </w:pPr>
    </w:p>
    <w:p w14:paraId="2A86F1C6" w14:textId="77777777" w:rsidR="00360160" w:rsidRPr="00DD2665" w:rsidRDefault="00360160">
      <w:pPr>
        <w:pStyle w:val="15"/>
        <w:spacing w:line="100" w:lineRule="atLeast"/>
        <w:ind w:left="0" w:right="0"/>
        <w:rPr>
          <w:sz w:val="24"/>
          <w:szCs w:val="24"/>
        </w:rPr>
      </w:pPr>
      <w:r w:rsidRPr="00DD2665">
        <w:rPr>
          <w:color w:val="00000A"/>
          <w:sz w:val="24"/>
          <w:szCs w:val="24"/>
        </w:rPr>
        <w:t>РАСПОРЯЖЕНИЕ</w:t>
      </w:r>
    </w:p>
    <w:p w14:paraId="15F61312" w14:textId="77777777" w:rsidR="00360160" w:rsidRPr="00DD2665" w:rsidRDefault="00360160"/>
    <w:p w14:paraId="1C4660B9" w14:textId="77777777" w:rsidR="00360160" w:rsidRPr="00DD2665" w:rsidRDefault="00360160">
      <w:pPr>
        <w:rPr>
          <w:sz w:val="22"/>
          <w:szCs w:val="22"/>
        </w:rPr>
      </w:pPr>
      <w:r w:rsidRPr="00DD2665">
        <w:t>________________</w:t>
      </w:r>
      <w:r w:rsidRPr="00DD2665">
        <w:tab/>
      </w:r>
      <w:r w:rsidRPr="00DD2665">
        <w:tab/>
      </w:r>
      <w:r w:rsidRPr="00DD2665">
        <w:tab/>
      </w:r>
      <w:r w:rsidRPr="00DD2665">
        <w:tab/>
      </w:r>
      <w:r w:rsidRPr="00DD2665">
        <w:tab/>
      </w:r>
      <w:r w:rsidRPr="00DD2665">
        <w:tab/>
      </w:r>
      <w:r w:rsidRPr="00DD2665">
        <w:tab/>
      </w:r>
      <w:r w:rsidRPr="00DD2665">
        <w:tab/>
        <w:t xml:space="preserve">  № ______________</w:t>
      </w:r>
    </w:p>
    <w:p w14:paraId="52F9621D" w14:textId="77777777" w:rsidR="00360160" w:rsidRPr="00DD2665" w:rsidRDefault="00360160">
      <w:pPr>
        <w:tabs>
          <w:tab w:val="left" w:pos="8505"/>
        </w:tabs>
        <w:rPr>
          <w:sz w:val="22"/>
          <w:szCs w:val="22"/>
        </w:rPr>
      </w:pPr>
    </w:p>
    <w:p w14:paraId="4435C242" w14:textId="688B356D" w:rsidR="00360160" w:rsidRPr="00DD2665" w:rsidRDefault="00360160" w:rsidP="00A14765">
      <w:pPr>
        <w:pStyle w:val="Style8"/>
        <w:spacing w:before="0" w:after="0" w:line="240" w:lineRule="auto"/>
        <w:ind w:left="23" w:right="5358"/>
        <w:rPr>
          <w:color w:val="FF0000"/>
        </w:rPr>
      </w:pPr>
      <w:r w:rsidRPr="00DD2665">
        <w:rPr>
          <w:rStyle w:val="CharStyle9"/>
          <w:rFonts w:ascii="Times New Roman" w:hAnsi="Times New Roman" w:cs="Times New Roman"/>
          <w:b/>
          <w:color w:val="000000"/>
          <w:sz w:val="24"/>
          <w:szCs w:val="24"/>
        </w:rPr>
        <w:t xml:space="preserve">О </w:t>
      </w:r>
      <w:r w:rsidRPr="00990A1A">
        <w:rPr>
          <w:rStyle w:val="CharStyle9"/>
          <w:rFonts w:ascii="Times New Roman" w:hAnsi="Times New Roman" w:cs="Times New Roman"/>
          <w:b/>
          <w:color w:val="auto"/>
          <w:sz w:val="24"/>
          <w:szCs w:val="24"/>
        </w:rPr>
        <w:t>реализации постановления Прави</w:t>
      </w:r>
      <w:r w:rsidR="00F85F57" w:rsidRPr="00990A1A">
        <w:rPr>
          <w:rStyle w:val="CharStyle9"/>
          <w:rFonts w:ascii="Times New Roman" w:hAnsi="Times New Roman" w:cs="Times New Roman"/>
          <w:b/>
          <w:color w:val="auto"/>
          <w:sz w:val="24"/>
          <w:szCs w:val="24"/>
        </w:rPr>
        <w:t xml:space="preserve">тельства Санкт-Петербурга </w:t>
      </w:r>
      <w:r w:rsidR="00F85F57" w:rsidRPr="00990A1A">
        <w:rPr>
          <w:rStyle w:val="CharStyle9"/>
          <w:rFonts w:ascii="Times New Roman" w:hAnsi="Times New Roman" w:cs="Times New Roman"/>
          <w:b/>
          <w:color w:val="auto"/>
          <w:sz w:val="24"/>
          <w:szCs w:val="24"/>
        </w:rPr>
        <w:br/>
      </w:r>
      <w:r w:rsidR="005031E2" w:rsidRPr="00990A1A">
        <w:rPr>
          <w:rStyle w:val="CharStyle9"/>
          <w:rFonts w:ascii="Times New Roman" w:hAnsi="Times New Roman" w:cs="Times New Roman"/>
          <w:b/>
          <w:color w:val="auto"/>
          <w:sz w:val="24"/>
          <w:szCs w:val="24"/>
        </w:rPr>
        <w:t>от</w:t>
      </w:r>
      <w:r w:rsidR="00910B43" w:rsidRPr="00990A1A">
        <w:rPr>
          <w:rStyle w:val="CharStyle9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90A1A" w:rsidRPr="00990A1A">
        <w:rPr>
          <w:rFonts w:ascii="Times New Roman" w:hAnsi="Times New Roman" w:cs="Times New Roman"/>
          <w:b/>
          <w:color w:val="auto"/>
          <w:sz w:val="24"/>
          <w:szCs w:val="24"/>
        </w:rPr>
        <w:t>20.03.202</w:t>
      </w:r>
      <w:r w:rsidR="00990A1A">
        <w:rPr>
          <w:rFonts w:ascii="Times New Roman" w:hAnsi="Times New Roman" w:cs="Times New Roman"/>
          <w:b/>
          <w:color w:val="auto"/>
          <w:sz w:val="24"/>
          <w:szCs w:val="24"/>
        </w:rPr>
        <w:t xml:space="preserve">5 </w:t>
      </w:r>
      <w:r w:rsidRPr="00990A1A">
        <w:rPr>
          <w:rStyle w:val="CharStyle9"/>
          <w:rFonts w:ascii="Times New Roman" w:hAnsi="Times New Roman" w:cs="Times New Roman"/>
          <w:b/>
          <w:color w:val="auto"/>
          <w:sz w:val="24"/>
          <w:szCs w:val="24"/>
        </w:rPr>
        <w:t xml:space="preserve">№ </w:t>
      </w:r>
      <w:r w:rsidR="00990A1A" w:rsidRPr="00990A1A">
        <w:rPr>
          <w:rFonts w:ascii="Times New Roman" w:hAnsi="Times New Roman" w:cs="Times New Roman"/>
          <w:b/>
          <w:color w:val="auto"/>
          <w:sz w:val="24"/>
          <w:szCs w:val="24"/>
        </w:rPr>
        <w:t>154</w:t>
      </w:r>
    </w:p>
    <w:p w14:paraId="5D6A4201" w14:textId="77777777" w:rsidR="00360160" w:rsidRPr="00DD2665" w:rsidRDefault="00360160" w:rsidP="00A14765">
      <w:pPr>
        <w:pStyle w:val="Style8"/>
        <w:spacing w:before="0" w:after="0" w:line="240" w:lineRule="auto"/>
        <w:ind w:left="23" w:right="5358"/>
      </w:pPr>
    </w:p>
    <w:p w14:paraId="50730D02" w14:textId="77777777" w:rsidR="005337C9" w:rsidRPr="00DD2665" w:rsidRDefault="005337C9" w:rsidP="0073515E">
      <w:pPr>
        <w:pStyle w:val="Style8"/>
        <w:spacing w:before="0" w:after="0" w:line="240" w:lineRule="auto"/>
        <w:ind w:right="5358"/>
      </w:pPr>
    </w:p>
    <w:p w14:paraId="68C6EE19" w14:textId="5EA61DB9" w:rsidR="006A45B6" w:rsidRPr="00985557" w:rsidRDefault="00360160" w:rsidP="004F231D">
      <w:pPr>
        <w:widowControl w:val="0"/>
        <w:spacing w:before="60" w:after="60"/>
        <w:ind w:left="32" w:firstLine="567"/>
        <w:jc w:val="both"/>
      </w:pPr>
      <w:r w:rsidRPr="00DD2665">
        <w:t>В целях реализации постановления Прави</w:t>
      </w:r>
      <w:r w:rsidR="00F85F57" w:rsidRPr="00DD2665">
        <w:t xml:space="preserve">тельства Санкт-Петербурга </w:t>
      </w:r>
      <w:r w:rsidR="00F85F57" w:rsidRPr="00DD2665">
        <w:br/>
      </w:r>
      <w:r w:rsidR="00990A1A" w:rsidRPr="00990A1A">
        <w:t xml:space="preserve">от 20.03.2025 № 154 </w:t>
      </w:r>
      <w:r w:rsidR="00F85F57" w:rsidRPr="00DD2665">
        <w:t xml:space="preserve">«О Порядке предоставления в </w:t>
      </w:r>
      <w:r w:rsidR="005031E2">
        <w:t>2025</w:t>
      </w:r>
      <w:r w:rsidRPr="00DD2665"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</w:t>
      </w:r>
      <w:r w:rsidRPr="00985557">
        <w:t xml:space="preserve">единства» </w:t>
      </w:r>
    </w:p>
    <w:p w14:paraId="32A93642" w14:textId="77777777" w:rsidR="006A45B6" w:rsidRPr="00985557" w:rsidRDefault="006A45B6" w:rsidP="004F231D">
      <w:pPr>
        <w:spacing w:before="60" w:after="60"/>
        <w:ind w:firstLine="567"/>
      </w:pPr>
      <w:r w:rsidRPr="00985557">
        <w:t>1. Утвердить:</w:t>
      </w:r>
    </w:p>
    <w:p w14:paraId="20936183" w14:textId="4665964C" w:rsidR="008740AB" w:rsidRPr="00985557" w:rsidRDefault="006A45B6" w:rsidP="00A845CE">
      <w:pPr>
        <w:widowControl w:val="0"/>
        <w:ind w:left="32" w:firstLine="535"/>
        <w:jc w:val="both"/>
      </w:pPr>
      <w:r w:rsidRPr="00985557">
        <w:t>1.1. Форму заяв</w:t>
      </w:r>
      <w:r w:rsidR="00532141" w:rsidRPr="00985557">
        <w:t>ки</w:t>
      </w:r>
      <w:r w:rsidRPr="00985557">
        <w:t xml:space="preserve"> н</w:t>
      </w:r>
      <w:r w:rsidR="00F85F57" w:rsidRPr="00985557">
        <w:t xml:space="preserve">а предоставление в </w:t>
      </w:r>
      <w:r w:rsidR="005031E2" w:rsidRPr="00985557">
        <w:t>2025</w:t>
      </w:r>
      <w:r w:rsidRPr="00985557">
        <w:t xml:space="preserve"> году субсидий социально ориентированным некоммерческим организациям на реализацию мероприятий, направленных на бытовую, языковую</w:t>
      </w:r>
      <w:r w:rsidR="000658EA" w:rsidRPr="00985557">
        <w:t xml:space="preserve"> </w:t>
      </w:r>
      <w:r w:rsidRPr="00985557">
        <w:t>и социокультурную адаптацию мигрантов, профилактику экстремизма, укрепление межнационального согласия и гражданского единства</w:t>
      </w:r>
      <w:r w:rsidR="008740AB" w:rsidRPr="00985557">
        <w:t xml:space="preserve"> согласно приложению № 1 к настоящему распоряжению.</w:t>
      </w:r>
    </w:p>
    <w:p w14:paraId="072760AA" w14:textId="3B67B141" w:rsidR="00360160" w:rsidRPr="00985557" w:rsidRDefault="000A4513" w:rsidP="00A845CE">
      <w:pPr>
        <w:widowControl w:val="0"/>
        <w:ind w:left="32" w:firstLine="567"/>
        <w:jc w:val="both"/>
      </w:pPr>
      <w:r w:rsidRPr="00985557">
        <w:t>1.</w:t>
      </w:r>
      <w:r w:rsidR="00985557">
        <w:t>2</w:t>
      </w:r>
      <w:r w:rsidR="00817465" w:rsidRPr="00985557">
        <w:t xml:space="preserve">. </w:t>
      </w:r>
      <w:r w:rsidR="00316676" w:rsidRPr="00985557">
        <w:t xml:space="preserve">Состав </w:t>
      </w:r>
      <w:r w:rsidR="00135FBF" w:rsidRPr="00985557">
        <w:t xml:space="preserve">Конкурсной комиссии по </w:t>
      </w:r>
      <w:r w:rsidR="008E0760" w:rsidRPr="00985557">
        <w:t>проведению конкурсного отбора на право получения субсидий</w:t>
      </w:r>
      <w:r w:rsidR="00135FBF" w:rsidRPr="00985557">
        <w:t xml:space="preserve"> социально ориентированным некоммерческим организациям </w:t>
      </w:r>
      <w:r w:rsidR="00307201">
        <w:br/>
      </w:r>
      <w:r w:rsidR="00135FBF" w:rsidRPr="00985557">
        <w:t xml:space="preserve">на реализацию мероприятий, направленных на бытовую, языковую </w:t>
      </w:r>
      <w:r w:rsidR="008E0760" w:rsidRPr="00985557">
        <w:br/>
      </w:r>
      <w:r w:rsidR="00135FBF" w:rsidRPr="00985557">
        <w:t>и социокультурную адаптацию мигрантов, профилактику экстремизма, укрепление межнационального согласия и гражданского единства</w:t>
      </w:r>
      <w:r w:rsidR="00962DC0" w:rsidRPr="00985557">
        <w:t>,</w:t>
      </w:r>
      <w:r w:rsidR="00316676" w:rsidRPr="00985557">
        <w:t xml:space="preserve"> </w:t>
      </w:r>
      <w:r w:rsidR="00360160" w:rsidRPr="00985557">
        <w:t xml:space="preserve">согласно приложению № </w:t>
      </w:r>
      <w:r w:rsidR="00D52158">
        <w:t>2</w:t>
      </w:r>
      <w:r w:rsidR="00316676" w:rsidRPr="00985557">
        <w:t xml:space="preserve"> </w:t>
      </w:r>
      <w:r w:rsidR="008E0760" w:rsidRPr="00985557">
        <w:br/>
      </w:r>
      <w:r w:rsidR="00316676" w:rsidRPr="00985557">
        <w:t>к настоящему распоряжению</w:t>
      </w:r>
      <w:r w:rsidR="00817465" w:rsidRPr="00985557">
        <w:t>.</w:t>
      </w:r>
    </w:p>
    <w:p w14:paraId="4BEFA3B9" w14:textId="0BC2C169" w:rsidR="004C5E91" w:rsidRPr="00985557" w:rsidRDefault="000A4513" w:rsidP="00A845CE">
      <w:pPr>
        <w:widowControl w:val="0"/>
        <w:ind w:left="32" w:firstLine="567"/>
        <w:jc w:val="both"/>
      </w:pPr>
      <w:r w:rsidRPr="00985557">
        <w:t>1.</w:t>
      </w:r>
      <w:r w:rsidR="00985557">
        <w:t>3</w:t>
      </w:r>
      <w:r w:rsidR="00817465" w:rsidRPr="00985557">
        <w:t xml:space="preserve">. </w:t>
      </w:r>
      <w:r w:rsidR="00316676" w:rsidRPr="00985557">
        <w:t xml:space="preserve">Положение о Конкурсной комиссии </w:t>
      </w:r>
      <w:r w:rsidR="00E20747" w:rsidRPr="00985557">
        <w:t xml:space="preserve">по проведению конкурсного отбора на право получения субсидий социально ориентированным некоммерческим организациям </w:t>
      </w:r>
      <w:r w:rsidR="00962DC0" w:rsidRPr="00985557">
        <w:br/>
      </w:r>
      <w:r w:rsidR="00E20747" w:rsidRPr="00985557">
        <w:t>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</w:r>
      <w:r w:rsidR="00962DC0" w:rsidRPr="00985557">
        <w:t>,</w:t>
      </w:r>
      <w:r w:rsidR="00E20747" w:rsidRPr="00985557">
        <w:t xml:space="preserve"> </w:t>
      </w:r>
      <w:r w:rsidR="00817465" w:rsidRPr="00985557">
        <w:t xml:space="preserve">согласно приложению № </w:t>
      </w:r>
      <w:r w:rsidR="00D52158">
        <w:t>3</w:t>
      </w:r>
      <w:r w:rsidR="00316676" w:rsidRPr="00985557">
        <w:t xml:space="preserve"> к настоящему распоряжению</w:t>
      </w:r>
      <w:r w:rsidR="00817465" w:rsidRPr="00985557">
        <w:t>.</w:t>
      </w:r>
    </w:p>
    <w:p w14:paraId="63FE27F6" w14:textId="397CC944" w:rsidR="00985557" w:rsidRPr="00985557" w:rsidRDefault="00985557" w:rsidP="00A845CE">
      <w:pPr>
        <w:widowControl w:val="0"/>
        <w:ind w:left="32" w:firstLine="535"/>
        <w:jc w:val="both"/>
      </w:pPr>
      <w:r w:rsidRPr="00985557">
        <w:t>1.</w:t>
      </w:r>
      <w:r>
        <w:t>4</w:t>
      </w:r>
      <w:r w:rsidRPr="00985557">
        <w:t xml:space="preserve">. </w:t>
      </w:r>
      <w:r w:rsidRPr="000B0F3D">
        <w:t>Порядок проведения конкурсного отбо</w:t>
      </w:r>
      <w:r w:rsidR="00307201" w:rsidRPr="000B0F3D">
        <w:t>ра на право получения субсидий</w:t>
      </w:r>
      <w:r w:rsidRPr="000B0F3D">
        <w:t xml:space="preserve">, включая сроки проведения </w:t>
      </w:r>
      <w:r w:rsidR="00307201" w:rsidRPr="000B0F3D">
        <w:t>конкурсного отбора на право получения субсидий</w:t>
      </w:r>
      <w:r w:rsidRPr="000B0F3D">
        <w:t>, правила рассмотрения и оценки заявок и документ</w:t>
      </w:r>
      <w:r w:rsidR="00307201" w:rsidRPr="000B0F3D">
        <w:t>ов для предоставления субсидий</w:t>
      </w:r>
      <w:r w:rsidRPr="000B0F3D">
        <w:t>, порядок и сроки оценки заявок</w:t>
      </w:r>
      <w:r w:rsidR="00307201" w:rsidRPr="000B0F3D">
        <w:t xml:space="preserve"> на предоставление субсидий</w:t>
      </w:r>
      <w:r w:rsidRPr="000B0F3D">
        <w:t xml:space="preserve">, правила присвоения порядковых номеров заявкам </w:t>
      </w:r>
      <w:r w:rsidR="00307201" w:rsidRPr="000B0F3D">
        <w:br/>
      </w:r>
      <w:r w:rsidR="008F0CA9">
        <w:t xml:space="preserve">на предоставление субсидий </w:t>
      </w:r>
      <w:r w:rsidRPr="000B0F3D">
        <w:t xml:space="preserve">по результатам оценки, </w:t>
      </w:r>
      <w:r w:rsidR="00D52158" w:rsidRPr="000B0F3D">
        <w:t xml:space="preserve">согласно приложению № 4 </w:t>
      </w:r>
      <w:r w:rsidR="008F0CA9">
        <w:br/>
      </w:r>
      <w:r w:rsidR="00D52158" w:rsidRPr="000B0F3D">
        <w:t>к настоящему распоряжению</w:t>
      </w:r>
      <w:r w:rsidRPr="000B0F3D">
        <w:t>.</w:t>
      </w:r>
    </w:p>
    <w:p w14:paraId="5E8EDB8B" w14:textId="2F424DF6" w:rsidR="00891012" w:rsidRPr="00985557" w:rsidRDefault="000A4513" w:rsidP="00A845CE">
      <w:pPr>
        <w:widowControl w:val="0"/>
        <w:ind w:left="32" w:firstLine="567"/>
        <w:jc w:val="both"/>
      </w:pPr>
      <w:r w:rsidRPr="00985557">
        <w:t>1.</w:t>
      </w:r>
      <w:r w:rsidR="00532141" w:rsidRPr="00985557">
        <w:t>5</w:t>
      </w:r>
      <w:r w:rsidR="00C61595" w:rsidRPr="00985557">
        <w:t xml:space="preserve">. </w:t>
      </w:r>
      <w:r w:rsidR="00A85EF0" w:rsidRPr="00985557">
        <w:t xml:space="preserve">Систему оценки </w:t>
      </w:r>
      <w:r w:rsidR="00532141" w:rsidRPr="00985557">
        <w:t>заявок</w:t>
      </w:r>
      <w:r w:rsidR="004C5E91" w:rsidRPr="00985557">
        <w:t xml:space="preserve"> </w:t>
      </w:r>
      <w:r w:rsidR="00901139" w:rsidRPr="00985557">
        <w:t xml:space="preserve">на предоставление субсидий </w:t>
      </w:r>
      <w:r w:rsidR="004C5E91" w:rsidRPr="00985557">
        <w:t>и документов</w:t>
      </w:r>
      <w:r w:rsidR="00901139" w:rsidRPr="00985557">
        <w:t xml:space="preserve"> </w:t>
      </w:r>
      <w:r w:rsidR="00901139" w:rsidRPr="00985557">
        <w:br/>
        <w:t>на предоставление субсидий</w:t>
      </w:r>
      <w:r w:rsidR="004C5E91" w:rsidRPr="00985557">
        <w:t xml:space="preserve"> участников </w:t>
      </w:r>
      <w:r w:rsidR="00901139" w:rsidRPr="00985557">
        <w:t>конкурсного отбора на право получения субсидий</w:t>
      </w:r>
      <w:r w:rsidR="004C5E91" w:rsidRPr="00985557">
        <w:t>, весовое значение критериев оценки заяв</w:t>
      </w:r>
      <w:r w:rsidR="00532141" w:rsidRPr="00985557">
        <w:t>ок</w:t>
      </w:r>
      <w:r w:rsidR="004C5E91" w:rsidRPr="00985557">
        <w:t xml:space="preserve"> на предоставление субсидий в общей оценке </w:t>
      </w:r>
      <w:r w:rsidR="00891012" w:rsidRPr="00985557">
        <w:t xml:space="preserve">согласно приложению № </w:t>
      </w:r>
      <w:r w:rsidR="00D52158">
        <w:t>5</w:t>
      </w:r>
      <w:r w:rsidR="00891012" w:rsidRPr="00985557">
        <w:t xml:space="preserve"> к настоящему распоряжени</w:t>
      </w:r>
      <w:r w:rsidR="00A85EF0" w:rsidRPr="00985557">
        <w:t xml:space="preserve">ю. </w:t>
      </w:r>
    </w:p>
    <w:p w14:paraId="29894A73" w14:textId="203BF4C1" w:rsidR="00C61595" w:rsidRPr="00985557" w:rsidRDefault="00C61595" w:rsidP="00A845CE">
      <w:pPr>
        <w:widowControl w:val="0"/>
        <w:ind w:left="32" w:firstLine="567"/>
        <w:jc w:val="both"/>
      </w:pPr>
      <w:r w:rsidRPr="00985557">
        <w:t>1.</w:t>
      </w:r>
      <w:r w:rsidR="00532141" w:rsidRPr="00985557">
        <w:t>6</w:t>
      </w:r>
      <w:r w:rsidRPr="00985557">
        <w:t xml:space="preserve">. </w:t>
      </w:r>
      <w:r w:rsidR="00316676" w:rsidRPr="00985557">
        <w:t>Порядок принятия решения о предоставлении субсидий</w:t>
      </w:r>
      <w:r w:rsidR="004C5E91" w:rsidRPr="00985557">
        <w:t xml:space="preserve">, случаи заключения соглашений о предоставлении субсидий по итогам </w:t>
      </w:r>
      <w:r w:rsidR="00901139" w:rsidRPr="00985557">
        <w:t xml:space="preserve">конкурсного отбора на право получения </w:t>
      </w:r>
      <w:r w:rsidR="00901139" w:rsidRPr="00985557">
        <w:lastRenderedPageBreak/>
        <w:t>субсидий</w:t>
      </w:r>
      <w:r w:rsidR="004C5E91" w:rsidRPr="00985557">
        <w:t xml:space="preserve">, порядок распределения субсидий между победителями </w:t>
      </w:r>
      <w:r w:rsidR="00901139" w:rsidRPr="00985557">
        <w:t xml:space="preserve">конкурсного отбора </w:t>
      </w:r>
      <w:r w:rsidR="00901139" w:rsidRPr="00985557">
        <w:br/>
        <w:t>на право получения субсидий</w:t>
      </w:r>
      <w:r w:rsidR="004C5E91" w:rsidRPr="00985557">
        <w:t xml:space="preserve"> и порядок взаимодействия с победителем (победителями) </w:t>
      </w:r>
      <w:r w:rsidR="00901139" w:rsidRPr="00985557">
        <w:t>конкурсного отбора на право получения субсидий</w:t>
      </w:r>
      <w:r w:rsidR="004C5E91" w:rsidRPr="00985557">
        <w:t xml:space="preserve"> по результатам его проведения</w:t>
      </w:r>
      <w:r w:rsidR="00816BA8" w:rsidRPr="00985557">
        <w:t xml:space="preserve"> </w:t>
      </w:r>
      <w:r w:rsidRPr="00985557">
        <w:t>согласно приложению №</w:t>
      </w:r>
      <w:r w:rsidR="00A43F8E" w:rsidRPr="00985557">
        <w:t> </w:t>
      </w:r>
      <w:r w:rsidR="00D52158">
        <w:t>6</w:t>
      </w:r>
      <w:r w:rsidR="00816BA8" w:rsidRPr="00985557">
        <w:t xml:space="preserve"> к настоящему распоряжению</w:t>
      </w:r>
      <w:r w:rsidRPr="00985557">
        <w:t>.</w:t>
      </w:r>
      <w:r w:rsidR="004C5E91" w:rsidRPr="00985557">
        <w:t xml:space="preserve"> </w:t>
      </w:r>
      <w:r w:rsidR="00901139" w:rsidRPr="00985557">
        <w:t xml:space="preserve"> </w:t>
      </w:r>
    </w:p>
    <w:p w14:paraId="12F9E749" w14:textId="0342177D" w:rsidR="004324CA" w:rsidRPr="00985557" w:rsidRDefault="000A4513" w:rsidP="00A845CE">
      <w:pPr>
        <w:widowControl w:val="0"/>
        <w:ind w:left="32" w:firstLine="567"/>
        <w:jc w:val="both"/>
      </w:pPr>
      <w:r w:rsidRPr="00985557">
        <w:t>1.</w:t>
      </w:r>
      <w:r w:rsidR="00532141" w:rsidRPr="00985557">
        <w:t>7</w:t>
      </w:r>
      <w:r w:rsidR="00C61595" w:rsidRPr="00985557">
        <w:t>. П</w:t>
      </w:r>
      <w:r w:rsidR="00891012" w:rsidRPr="00985557">
        <w:t xml:space="preserve">орядок </w:t>
      </w:r>
      <w:r w:rsidR="00135FBF" w:rsidRPr="00985557">
        <w:t>представления отчетности об осуществлении расходов, источником финансового обеспечения которых являются субсидии, о достижении значений результата предоставления субсидий и его характеристик</w:t>
      </w:r>
      <w:r w:rsidR="00D13EA7" w:rsidRPr="00985557">
        <w:t xml:space="preserve">, а также отчетности о реализации плана мероприятий по достижению результата предоставления субсидий, а также порядок </w:t>
      </w:r>
      <w:r w:rsidR="008F0CA9">
        <w:br/>
      </w:r>
      <w:r w:rsidR="00D13EA7" w:rsidRPr="00985557">
        <w:t xml:space="preserve">и сроки проверки и принятия Комитетом </w:t>
      </w:r>
      <w:r w:rsidR="00901139" w:rsidRPr="00985557">
        <w:t xml:space="preserve">по межнациональным отношениям и реализации миграционной политики в Санкт-Петербурге </w:t>
      </w:r>
      <w:r w:rsidR="00D13EA7" w:rsidRPr="00985557">
        <w:t>указанной отчетности</w:t>
      </w:r>
      <w:r w:rsidR="00DE12F6" w:rsidRPr="00985557">
        <w:t>, порядок и сроки проведения Комитетом</w:t>
      </w:r>
      <w:r w:rsidR="00901139" w:rsidRPr="00985557">
        <w:t xml:space="preserve"> по межнациональным отношениям и реализации миграционной политики в Санкт-Петербурге</w:t>
      </w:r>
      <w:r w:rsidR="00DE12F6" w:rsidRPr="00985557">
        <w:t xml:space="preserve"> оценки достижения получателем субсидий значений результата предоставления субсидий</w:t>
      </w:r>
      <w:r w:rsidR="00D13EA7" w:rsidRPr="00985557">
        <w:t xml:space="preserve"> </w:t>
      </w:r>
      <w:r w:rsidR="004324CA" w:rsidRPr="00985557">
        <w:t xml:space="preserve">согласно приложению № </w:t>
      </w:r>
      <w:r w:rsidR="00D52158">
        <w:t>7</w:t>
      </w:r>
      <w:r w:rsidR="004324CA" w:rsidRPr="00985557">
        <w:t xml:space="preserve"> к</w:t>
      </w:r>
      <w:r w:rsidR="00C57482" w:rsidRPr="00985557">
        <w:t> </w:t>
      </w:r>
      <w:r w:rsidR="004324CA" w:rsidRPr="00985557">
        <w:t>настоящему распоряжению.</w:t>
      </w:r>
      <w:r w:rsidR="00901139" w:rsidRPr="00985557">
        <w:t xml:space="preserve"> </w:t>
      </w:r>
    </w:p>
    <w:p w14:paraId="539C0544" w14:textId="48D8F8BF" w:rsidR="00532141" w:rsidRPr="00985557" w:rsidRDefault="00532141" w:rsidP="00A845CE">
      <w:pPr>
        <w:widowControl w:val="0"/>
        <w:ind w:left="32" w:firstLine="535"/>
        <w:jc w:val="both"/>
      </w:pPr>
      <w:r w:rsidRPr="00985557">
        <w:t>1.8. Порядок взаимодействия участников</w:t>
      </w:r>
      <w:r w:rsidR="00307201">
        <w:t xml:space="preserve"> конкурсного</w:t>
      </w:r>
      <w:r w:rsidRPr="00985557">
        <w:t xml:space="preserve"> отбора </w:t>
      </w:r>
      <w:r w:rsidR="00307201">
        <w:t xml:space="preserve">на право получения субсидий </w:t>
      </w:r>
      <w:r w:rsidRPr="00985557">
        <w:t xml:space="preserve">и Комитета </w:t>
      </w:r>
      <w:r w:rsidR="000D2F40" w:rsidRPr="00985557">
        <w:t xml:space="preserve">по межнациональным отношениям и реализации миграционной политики в Санкт-Петербурге </w:t>
      </w:r>
      <w:r w:rsidRPr="00985557">
        <w:t>при проведении</w:t>
      </w:r>
      <w:r w:rsidR="00307201">
        <w:t xml:space="preserve"> конкурсного</w:t>
      </w:r>
      <w:r w:rsidRPr="00985557">
        <w:t xml:space="preserve"> отбора </w:t>
      </w:r>
      <w:r w:rsidR="00307201">
        <w:t xml:space="preserve">на право получения субсидий </w:t>
      </w:r>
      <w:r w:rsidRPr="00985557">
        <w:t>посредством подсистемы «Площадка отбора получателей субсидий» Автоматизированной информационной системы бюджетного процесса – электронного казначейства</w:t>
      </w:r>
      <w:r w:rsidR="00D52158">
        <w:t xml:space="preserve"> </w:t>
      </w:r>
      <w:r w:rsidR="00D52158" w:rsidRPr="00985557">
        <w:t xml:space="preserve">согласно приложению № </w:t>
      </w:r>
      <w:r w:rsidR="00D52158">
        <w:t>8</w:t>
      </w:r>
      <w:r w:rsidR="00D52158" w:rsidRPr="00985557">
        <w:t xml:space="preserve"> к настоящему распоряжению</w:t>
      </w:r>
      <w:r w:rsidRPr="00985557">
        <w:t>.</w:t>
      </w:r>
    </w:p>
    <w:p w14:paraId="182A9644" w14:textId="482897B8" w:rsidR="00AD20BF" w:rsidRPr="00985557" w:rsidRDefault="00A12A28" w:rsidP="00A845CE">
      <w:pPr>
        <w:widowControl w:val="0"/>
        <w:ind w:left="34" w:firstLine="535"/>
        <w:jc w:val="both"/>
      </w:pPr>
      <w:r w:rsidRPr="00985557">
        <w:t xml:space="preserve">2. </w:t>
      </w:r>
      <w:r w:rsidR="00AD20BF" w:rsidRPr="00985557">
        <w:t xml:space="preserve">Установить, что </w:t>
      </w:r>
      <w:r w:rsidR="00016D2A" w:rsidRPr="00985557">
        <w:t xml:space="preserve">возврат получателями субсидий в бюджет Санкт-Петербурга </w:t>
      </w:r>
      <w:r w:rsidR="00A47BD2" w:rsidRPr="00985557">
        <w:t xml:space="preserve">остатков </w:t>
      </w:r>
      <w:r w:rsidR="00A47BD2" w:rsidRPr="00985557">
        <w:rPr>
          <w:color w:val="auto"/>
        </w:rPr>
        <w:t>субсидий, не</w:t>
      </w:r>
      <w:r w:rsidR="009F4082" w:rsidRPr="00985557">
        <w:rPr>
          <w:color w:val="auto"/>
        </w:rPr>
        <w:t xml:space="preserve"> </w:t>
      </w:r>
      <w:r w:rsidR="00A47BD2" w:rsidRPr="00985557">
        <w:rPr>
          <w:color w:val="auto"/>
        </w:rPr>
        <w:t>использованных в отчетном финансовом году</w:t>
      </w:r>
      <w:r w:rsidR="009F4082" w:rsidRPr="00985557">
        <w:rPr>
          <w:color w:val="auto"/>
        </w:rPr>
        <w:t>,</w:t>
      </w:r>
      <w:r w:rsidR="00A47BD2" w:rsidRPr="00985557">
        <w:rPr>
          <w:color w:val="auto"/>
        </w:rPr>
        <w:t xml:space="preserve"> осуществляется в</w:t>
      </w:r>
      <w:r w:rsidR="000A4513" w:rsidRPr="00985557">
        <w:rPr>
          <w:color w:val="auto"/>
        </w:rPr>
        <w:t> </w:t>
      </w:r>
      <w:r w:rsidR="00A47BD2" w:rsidRPr="00985557">
        <w:rPr>
          <w:color w:val="auto"/>
        </w:rPr>
        <w:t xml:space="preserve">срок </w:t>
      </w:r>
      <w:r w:rsidR="000C553C" w:rsidRPr="00985557">
        <w:rPr>
          <w:color w:val="auto"/>
        </w:rPr>
        <w:t>до</w:t>
      </w:r>
      <w:r w:rsidR="005031E2" w:rsidRPr="00985557">
        <w:rPr>
          <w:color w:val="auto"/>
        </w:rPr>
        <w:t xml:space="preserve"> </w:t>
      </w:r>
      <w:r w:rsidR="00532141" w:rsidRPr="00985557">
        <w:rPr>
          <w:color w:val="auto"/>
        </w:rPr>
        <w:t>31 декабря 2026 года</w:t>
      </w:r>
      <w:r w:rsidR="006270AD" w:rsidRPr="00985557">
        <w:rPr>
          <w:color w:val="auto"/>
        </w:rPr>
        <w:t>.</w:t>
      </w:r>
    </w:p>
    <w:p w14:paraId="34D371C4" w14:textId="40464F5D" w:rsidR="00A12A28" w:rsidRPr="00DD2665" w:rsidRDefault="00A12A28" w:rsidP="00A845CE">
      <w:pPr>
        <w:widowControl w:val="0"/>
        <w:ind w:left="32" w:firstLine="567"/>
        <w:jc w:val="both"/>
      </w:pPr>
      <w:r w:rsidRPr="00985557">
        <w:t>3</w:t>
      </w:r>
      <w:r w:rsidR="00A14765" w:rsidRPr="00985557">
        <w:t xml:space="preserve">. </w:t>
      </w:r>
      <w:r w:rsidR="00360160" w:rsidRPr="00985557">
        <w:t xml:space="preserve">Контроль за выполнением распоряжения </w:t>
      </w:r>
      <w:r w:rsidR="00433B6A" w:rsidRPr="00985557">
        <w:t>остается за</w:t>
      </w:r>
      <w:r w:rsidR="00360160" w:rsidRPr="00985557">
        <w:t xml:space="preserve"> </w:t>
      </w:r>
      <w:r w:rsidR="00200FF5" w:rsidRPr="00985557">
        <w:t>председател</w:t>
      </w:r>
      <w:r w:rsidR="00433B6A" w:rsidRPr="00985557">
        <w:t>ем Комитета</w:t>
      </w:r>
      <w:r w:rsidR="00200FF5" w:rsidRPr="00985557">
        <w:t>.</w:t>
      </w:r>
    </w:p>
    <w:p w14:paraId="2EC0357C" w14:textId="77777777" w:rsidR="00A12A28" w:rsidRPr="00DD2665" w:rsidRDefault="00A12A28" w:rsidP="005508FB">
      <w:pPr>
        <w:widowControl w:val="0"/>
        <w:ind w:left="32" w:firstLine="567"/>
        <w:jc w:val="both"/>
      </w:pPr>
    </w:p>
    <w:p w14:paraId="44ED40AD" w14:textId="77FF1A6D" w:rsidR="0059699C" w:rsidRDefault="0059699C" w:rsidP="007E44CE">
      <w:pPr>
        <w:widowControl w:val="0"/>
        <w:jc w:val="both"/>
      </w:pPr>
    </w:p>
    <w:p w14:paraId="10A5B49F" w14:textId="77777777" w:rsidR="00A33A4C" w:rsidRPr="00DD2665" w:rsidRDefault="00A33A4C" w:rsidP="007E44CE">
      <w:pPr>
        <w:widowControl w:val="0"/>
        <w:jc w:val="both"/>
      </w:pPr>
    </w:p>
    <w:p w14:paraId="5CD6F501" w14:textId="77777777" w:rsidR="00F930D0" w:rsidRPr="00DD2665" w:rsidRDefault="00025F38" w:rsidP="005508FB">
      <w:pPr>
        <w:widowControl w:val="0"/>
        <w:jc w:val="both"/>
        <w:rPr>
          <w:b/>
        </w:rPr>
      </w:pPr>
      <w:r w:rsidRPr="00DD2665">
        <w:rPr>
          <w:b/>
        </w:rPr>
        <w:t>П</w:t>
      </w:r>
      <w:r w:rsidR="0073515E" w:rsidRPr="00DD2665">
        <w:rPr>
          <w:b/>
        </w:rPr>
        <w:t>редседател</w:t>
      </w:r>
      <w:r w:rsidRPr="00DD2665">
        <w:rPr>
          <w:b/>
        </w:rPr>
        <w:t>ь</w:t>
      </w:r>
      <w:r w:rsidR="00360160" w:rsidRPr="00DD2665">
        <w:rPr>
          <w:b/>
        </w:rPr>
        <w:t xml:space="preserve"> Комитета</w:t>
      </w:r>
      <w:r w:rsidR="00F930D0" w:rsidRPr="00DD2665">
        <w:rPr>
          <w:b/>
        </w:rPr>
        <w:t xml:space="preserve"> </w:t>
      </w:r>
    </w:p>
    <w:p w14:paraId="3D81FE21" w14:textId="77777777" w:rsidR="00F930D0" w:rsidRPr="00DD2665" w:rsidRDefault="00F930D0" w:rsidP="005508FB">
      <w:pPr>
        <w:widowControl w:val="0"/>
        <w:jc w:val="both"/>
        <w:rPr>
          <w:b/>
        </w:rPr>
      </w:pPr>
      <w:r w:rsidRPr="00DD2665">
        <w:rPr>
          <w:b/>
        </w:rPr>
        <w:t xml:space="preserve">по межнациональным отношениям </w:t>
      </w:r>
    </w:p>
    <w:p w14:paraId="3EFF1EDD" w14:textId="77777777" w:rsidR="00F930D0" w:rsidRPr="00DD2665" w:rsidRDefault="00F930D0" w:rsidP="005508FB">
      <w:pPr>
        <w:widowControl w:val="0"/>
        <w:jc w:val="both"/>
        <w:rPr>
          <w:b/>
        </w:rPr>
      </w:pPr>
      <w:r w:rsidRPr="00DD2665">
        <w:rPr>
          <w:b/>
        </w:rPr>
        <w:t xml:space="preserve">и реализации миграционной политики </w:t>
      </w:r>
    </w:p>
    <w:p w14:paraId="36B0B806" w14:textId="08F7F0F5" w:rsidR="002E2AD2" w:rsidRDefault="00F930D0" w:rsidP="007E44CE">
      <w:pPr>
        <w:widowControl w:val="0"/>
        <w:jc w:val="both"/>
        <w:rPr>
          <w:b/>
        </w:rPr>
      </w:pPr>
      <w:r w:rsidRPr="00DD2665">
        <w:rPr>
          <w:b/>
        </w:rPr>
        <w:t>в Санкт-</w:t>
      </w:r>
      <w:proofErr w:type="gramStart"/>
      <w:r w:rsidRPr="00DD2665">
        <w:rPr>
          <w:b/>
        </w:rPr>
        <w:t xml:space="preserve">Петербурге </w:t>
      </w:r>
      <w:r w:rsidR="00360160" w:rsidRPr="00DD2665">
        <w:rPr>
          <w:b/>
        </w:rPr>
        <w:t xml:space="preserve"> </w:t>
      </w:r>
      <w:r w:rsidR="005641CD" w:rsidRPr="00DD2665">
        <w:rPr>
          <w:b/>
        </w:rPr>
        <w:tab/>
      </w:r>
      <w:proofErr w:type="gramEnd"/>
      <w:r w:rsidR="005641CD" w:rsidRPr="00DD2665">
        <w:rPr>
          <w:b/>
        </w:rPr>
        <w:tab/>
      </w:r>
      <w:r w:rsidR="005641CD" w:rsidRPr="00DD2665">
        <w:rPr>
          <w:b/>
        </w:rPr>
        <w:tab/>
      </w:r>
      <w:r w:rsidR="005641CD" w:rsidRPr="00DD2665">
        <w:rPr>
          <w:b/>
        </w:rPr>
        <w:tab/>
      </w:r>
      <w:r w:rsidR="005641CD" w:rsidRPr="00DD2665">
        <w:rPr>
          <w:b/>
        </w:rPr>
        <w:tab/>
      </w:r>
      <w:r w:rsidR="005641CD" w:rsidRPr="00DD2665">
        <w:rPr>
          <w:b/>
        </w:rPr>
        <w:tab/>
      </w:r>
      <w:r w:rsidR="005641CD" w:rsidRPr="00DD2665">
        <w:rPr>
          <w:b/>
        </w:rPr>
        <w:tab/>
      </w:r>
      <w:r w:rsidR="00F92D2D" w:rsidRPr="00DD2665">
        <w:rPr>
          <w:b/>
        </w:rPr>
        <w:t xml:space="preserve">          </w:t>
      </w:r>
      <w:proofErr w:type="spellStart"/>
      <w:r w:rsidR="00025F38" w:rsidRPr="00DD2665">
        <w:rPr>
          <w:b/>
        </w:rPr>
        <w:t>О.А.Капитанов</w:t>
      </w:r>
      <w:proofErr w:type="spellEnd"/>
    </w:p>
    <w:p w14:paraId="2AE3AB7D" w14:textId="24CE8083" w:rsidR="005E658F" w:rsidRDefault="005E658F" w:rsidP="007E44CE">
      <w:pPr>
        <w:widowControl w:val="0"/>
        <w:jc w:val="both"/>
        <w:rPr>
          <w:b/>
        </w:rPr>
      </w:pPr>
    </w:p>
    <w:p w14:paraId="2124E6B7" w14:textId="558CCE6C" w:rsidR="005E658F" w:rsidRDefault="005E658F" w:rsidP="007E44CE">
      <w:pPr>
        <w:widowControl w:val="0"/>
        <w:jc w:val="both"/>
        <w:rPr>
          <w:b/>
        </w:rPr>
      </w:pPr>
    </w:p>
    <w:p w14:paraId="15D7F614" w14:textId="6293A9DF" w:rsidR="005E658F" w:rsidRDefault="005E658F" w:rsidP="007E44CE">
      <w:pPr>
        <w:widowControl w:val="0"/>
        <w:jc w:val="both"/>
        <w:rPr>
          <w:b/>
        </w:rPr>
      </w:pPr>
    </w:p>
    <w:p w14:paraId="55E8B098" w14:textId="029CD169" w:rsidR="005E658F" w:rsidRDefault="005E658F" w:rsidP="007E44CE">
      <w:pPr>
        <w:widowControl w:val="0"/>
        <w:jc w:val="both"/>
        <w:rPr>
          <w:b/>
        </w:rPr>
      </w:pPr>
    </w:p>
    <w:p w14:paraId="551A4C6F" w14:textId="341632AA" w:rsidR="005E658F" w:rsidRDefault="005E658F" w:rsidP="007E44CE">
      <w:pPr>
        <w:widowControl w:val="0"/>
        <w:jc w:val="both"/>
        <w:rPr>
          <w:b/>
        </w:rPr>
      </w:pPr>
    </w:p>
    <w:p w14:paraId="52A268B1" w14:textId="0191ACC2" w:rsidR="005E658F" w:rsidRDefault="005E658F" w:rsidP="007E44CE">
      <w:pPr>
        <w:widowControl w:val="0"/>
        <w:jc w:val="both"/>
        <w:rPr>
          <w:b/>
        </w:rPr>
      </w:pPr>
    </w:p>
    <w:p w14:paraId="4C9D3118" w14:textId="65F454F8" w:rsidR="005E658F" w:rsidRDefault="005E658F" w:rsidP="007E44CE">
      <w:pPr>
        <w:widowControl w:val="0"/>
        <w:jc w:val="both"/>
        <w:rPr>
          <w:b/>
        </w:rPr>
      </w:pPr>
    </w:p>
    <w:p w14:paraId="696C8DC6" w14:textId="4D4973C9" w:rsidR="005E658F" w:rsidRDefault="005E658F" w:rsidP="007E44CE">
      <w:pPr>
        <w:widowControl w:val="0"/>
        <w:jc w:val="both"/>
        <w:rPr>
          <w:b/>
        </w:rPr>
      </w:pPr>
    </w:p>
    <w:p w14:paraId="15EBBE4A" w14:textId="1CA98684" w:rsidR="005E658F" w:rsidRDefault="005E658F" w:rsidP="007E44CE">
      <w:pPr>
        <w:widowControl w:val="0"/>
        <w:jc w:val="both"/>
        <w:rPr>
          <w:b/>
        </w:rPr>
      </w:pPr>
    </w:p>
    <w:p w14:paraId="2E9A2B61" w14:textId="17F12D2C" w:rsidR="005E658F" w:rsidRDefault="005E658F" w:rsidP="007E44CE">
      <w:pPr>
        <w:widowControl w:val="0"/>
        <w:jc w:val="both"/>
        <w:rPr>
          <w:b/>
        </w:rPr>
      </w:pPr>
    </w:p>
    <w:p w14:paraId="1A5EB21A" w14:textId="7EA86F37" w:rsidR="005E658F" w:rsidRDefault="005E658F" w:rsidP="007E44CE">
      <w:pPr>
        <w:widowControl w:val="0"/>
        <w:jc w:val="both"/>
        <w:rPr>
          <w:b/>
        </w:rPr>
      </w:pPr>
    </w:p>
    <w:p w14:paraId="1EBF93E2" w14:textId="55482184" w:rsidR="005E658F" w:rsidRDefault="005E658F" w:rsidP="007E44CE">
      <w:pPr>
        <w:widowControl w:val="0"/>
        <w:jc w:val="both"/>
        <w:rPr>
          <w:b/>
        </w:rPr>
      </w:pPr>
    </w:p>
    <w:p w14:paraId="4B3AAE4D" w14:textId="12E82493" w:rsidR="005E658F" w:rsidRDefault="005E658F" w:rsidP="007E44CE">
      <w:pPr>
        <w:widowControl w:val="0"/>
        <w:jc w:val="both"/>
        <w:rPr>
          <w:b/>
        </w:rPr>
      </w:pPr>
    </w:p>
    <w:p w14:paraId="6ECFDA0A" w14:textId="746AF891" w:rsidR="005E658F" w:rsidRDefault="005E658F" w:rsidP="007E44CE">
      <w:pPr>
        <w:widowControl w:val="0"/>
        <w:jc w:val="both"/>
        <w:rPr>
          <w:b/>
        </w:rPr>
      </w:pPr>
    </w:p>
    <w:p w14:paraId="46CEBA9A" w14:textId="28D494FD" w:rsidR="005E658F" w:rsidRDefault="005E658F" w:rsidP="007E44CE">
      <w:pPr>
        <w:widowControl w:val="0"/>
        <w:jc w:val="both"/>
        <w:rPr>
          <w:b/>
        </w:rPr>
      </w:pPr>
    </w:p>
    <w:p w14:paraId="7E648114" w14:textId="7EA6F90B" w:rsidR="005E658F" w:rsidRDefault="005E658F" w:rsidP="007E44CE">
      <w:pPr>
        <w:widowControl w:val="0"/>
        <w:jc w:val="both"/>
        <w:rPr>
          <w:b/>
        </w:rPr>
      </w:pPr>
    </w:p>
    <w:p w14:paraId="66AD0DB6" w14:textId="19FB6EEE" w:rsidR="005E658F" w:rsidRDefault="005E658F" w:rsidP="007E44CE">
      <w:pPr>
        <w:widowControl w:val="0"/>
        <w:jc w:val="both"/>
        <w:rPr>
          <w:b/>
        </w:rPr>
      </w:pPr>
    </w:p>
    <w:p w14:paraId="5DDB6C83" w14:textId="1332A382" w:rsidR="005E658F" w:rsidRDefault="005E658F" w:rsidP="007E44CE">
      <w:pPr>
        <w:widowControl w:val="0"/>
        <w:jc w:val="both"/>
        <w:rPr>
          <w:b/>
        </w:rPr>
      </w:pPr>
    </w:p>
    <w:p w14:paraId="18B76D7F" w14:textId="2BB87AEB" w:rsidR="005E658F" w:rsidRDefault="005E658F" w:rsidP="007E44CE">
      <w:pPr>
        <w:widowControl w:val="0"/>
        <w:jc w:val="both"/>
        <w:rPr>
          <w:b/>
        </w:rPr>
      </w:pPr>
    </w:p>
    <w:p w14:paraId="79C7BD4A" w14:textId="58256996" w:rsidR="005E658F" w:rsidRDefault="005E658F" w:rsidP="007E44CE">
      <w:pPr>
        <w:widowControl w:val="0"/>
        <w:jc w:val="both"/>
        <w:rPr>
          <w:b/>
        </w:rPr>
      </w:pPr>
    </w:p>
    <w:p w14:paraId="2E50914F" w14:textId="77777777" w:rsidR="00204886" w:rsidRDefault="00204886" w:rsidP="007E44CE">
      <w:pPr>
        <w:widowControl w:val="0"/>
        <w:jc w:val="both"/>
        <w:rPr>
          <w:b/>
        </w:rPr>
      </w:pPr>
    </w:p>
    <w:p w14:paraId="2FB6FCEB" w14:textId="4A6BFF34" w:rsidR="005E658F" w:rsidRDefault="005E658F" w:rsidP="007E44CE">
      <w:pPr>
        <w:widowControl w:val="0"/>
        <w:jc w:val="both"/>
        <w:rPr>
          <w:b/>
        </w:rPr>
      </w:pPr>
    </w:p>
    <w:p w14:paraId="6F47987E" w14:textId="77777777" w:rsidR="005E658F" w:rsidRPr="00DD2665" w:rsidRDefault="005E658F" w:rsidP="005E658F">
      <w:pPr>
        <w:ind w:firstLine="6521"/>
        <w:jc w:val="both"/>
      </w:pPr>
      <w:r w:rsidRPr="00DD2665">
        <w:lastRenderedPageBreak/>
        <w:t>Приложение № 1</w:t>
      </w:r>
    </w:p>
    <w:p w14:paraId="28B21F5F" w14:textId="77777777" w:rsidR="005E658F" w:rsidRPr="00DD2665" w:rsidRDefault="005E658F" w:rsidP="005E658F">
      <w:pPr>
        <w:ind w:firstLine="6521"/>
        <w:jc w:val="both"/>
      </w:pPr>
      <w:r w:rsidRPr="00DD2665">
        <w:t xml:space="preserve">к распоряжению Комитета </w:t>
      </w:r>
    </w:p>
    <w:p w14:paraId="546A5441" w14:textId="77777777" w:rsidR="005E658F" w:rsidRPr="00DD2665" w:rsidRDefault="005E658F" w:rsidP="005E658F">
      <w:pPr>
        <w:jc w:val="center"/>
        <w:rPr>
          <w:b/>
          <w:bCs/>
        </w:rPr>
      </w:pPr>
      <w:r w:rsidRPr="00DD2665">
        <w:t xml:space="preserve">                                                                                                           от _____________№______</w:t>
      </w:r>
    </w:p>
    <w:p w14:paraId="0E2F2C2A" w14:textId="77777777" w:rsidR="005E658F" w:rsidRPr="00DD2665" w:rsidRDefault="005E658F" w:rsidP="005E658F">
      <w:pPr>
        <w:rPr>
          <w:b/>
          <w:bCs/>
        </w:rPr>
      </w:pPr>
    </w:p>
    <w:p w14:paraId="42BE05F9" w14:textId="77777777" w:rsidR="005E658F" w:rsidRDefault="005E658F" w:rsidP="005E658F">
      <w:pPr>
        <w:jc w:val="center"/>
        <w:rPr>
          <w:b/>
          <w:bCs/>
        </w:rPr>
      </w:pPr>
    </w:p>
    <w:p w14:paraId="0EF7FC93" w14:textId="77777777" w:rsidR="005E658F" w:rsidRPr="00DD2665" w:rsidRDefault="005E658F" w:rsidP="005E658F">
      <w:pPr>
        <w:jc w:val="center"/>
        <w:rPr>
          <w:b/>
          <w:bCs/>
        </w:rPr>
      </w:pPr>
      <w:r w:rsidRPr="00DD2665">
        <w:rPr>
          <w:b/>
          <w:bCs/>
        </w:rPr>
        <w:t>ЗАЯВ</w:t>
      </w:r>
      <w:r>
        <w:rPr>
          <w:b/>
          <w:bCs/>
        </w:rPr>
        <w:t>КА</w:t>
      </w:r>
    </w:p>
    <w:p w14:paraId="5AA14215" w14:textId="77777777" w:rsidR="005E658F" w:rsidRPr="00DD2665" w:rsidRDefault="005E658F" w:rsidP="005E658F">
      <w:pPr>
        <w:jc w:val="center"/>
        <w:rPr>
          <w:b/>
          <w:bCs/>
        </w:rPr>
      </w:pPr>
      <w:r>
        <w:rPr>
          <w:b/>
          <w:bCs/>
        </w:rPr>
        <w:t xml:space="preserve">на предоставление в 2025 </w:t>
      </w:r>
      <w:r w:rsidRPr="00DD2665">
        <w:rPr>
          <w:b/>
          <w:bCs/>
        </w:rPr>
        <w:t xml:space="preserve">году субсидий социально ориентированным некоммерческим организациям на реализацию мероприятий, </w:t>
      </w:r>
      <w:r w:rsidRPr="00DD2665">
        <w:rPr>
          <w:b/>
          <w:bCs/>
        </w:rPr>
        <w:br/>
        <w:t xml:space="preserve">направленных на бытовую, языковую и социокультурную адаптацию мигрантов, профилактику экстремизма, укрепление межнационального согласия </w:t>
      </w:r>
      <w:r w:rsidRPr="00DD2665">
        <w:rPr>
          <w:b/>
          <w:bCs/>
        </w:rPr>
        <w:br/>
        <w:t>и гражданского единства</w:t>
      </w:r>
    </w:p>
    <w:p w14:paraId="7770FFAF" w14:textId="77777777" w:rsidR="005E658F" w:rsidRPr="00DD2665" w:rsidRDefault="005E658F" w:rsidP="005E658F">
      <w:pPr>
        <w:jc w:val="center"/>
        <w:rPr>
          <w:b/>
          <w:bCs/>
        </w:rPr>
      </w:pPr>
    </w:p>
    <w:tbl>
      <w:tblPr>
        <w:tblW w:w="9498" w:type="dxa"/>
        <w:tblInd w:w="70" w:type="dxa"/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E658F" w:rsidRPr="00DD2665" w14:paraId="3DF0BBA5" w14:textId="77777777" w:rsidTr="00C12B3E">
        <w:trPr>
          <w:cantSplit/>
          <w:trHeight w:val="24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0DD788" w14:textId="77777777" w:rsidR="005E658F" w:rsidRPr="00DD2665" w:rsidRDefault="005E658F" w:rsidP="00C12B3E">
            <w:pPr>
              <w:pStyle w:val="ConsPlusCell"/>
              <w:widowControl/>
            </w:pPr>
            <w:r w:rsidRPr="00DD2665">
              <w:t>1.Наименование мероприятия: ___________________________________________</w:t>
            </w:r>
          </w:p>
          <w:p w14:paraId="3F125918" w14:textId="77777777" w:rsidR="005E658F" w:rsidRPr="00DD2665" w:rsidRDefault="005E658F" w:rsidP="00C12B3E">
            <w:pPr>
              <w:pStyle w:val="ConsPlusCell"/>
              <w:widowControl/>
              <w:ind w:left="720"/>
            </w:pPr>
          </w:p>
        </w:tc>
      </w:tr>
      <w:tr w:rsidR="005E658F" w:rsidRPr="00DD2665" w14:paraId="4F559691" w14:textId="77777777" w:rsidTr="00C12B3E">
        <w:trPr>
          <w:cantSplit/>
          <w:trHeight w:val="107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5B7F2F" w14:textId="77777777" w:rsidR="005E658F" w:rsidRPr="00DD2665" w:rsidRDefault="005E658F" w:rsidP="00C12B3E">
            <w:pPr>
              <w:jc w:val="both"/>
            </w:pPr>
            <w:r w:rsidRPr="00DD2665">
              <w:t>2.Направление (</w:t>
            </w:r>
            <w:r w:rsidRPr="00DD2665">
              <w:rPr>
                <w:i/>
              </w:rPr>
              <w:t>допускается выбрать более одного направления</w:t>
            </w:r>
            <w:r w:rsidRPr="00DD2665">
              <w:t>):</w:t>
            </w:r>
          </w:p>
          <w:p w14:paraId="6C2B0A89" w14:textId="77777777" w:rsidR="005E658F" w:rsidRPr="00DD2665" w:rsidRDefault="005E658F" w:rsidP="00C12B3E">
            <w:pPr>
              <w:jc w:val="both"/>
            </w:pPr>
            <w:r w:rsidRPr="00DD2665">
              <w:t xml:space="preserve">2.1. Бытовая адаптация  </w:t>
            </w:r>
          </w:p>
          <w:p w14:paraId="4A400927" w14:textId="77777777" w:rsidR="005E658F" w:rsidRPr="00DD2665" w:rsidRDefault="005E658F" w:rsidP="00C12B3E">
            <w:pPr>
              <w:jc w:val="both"/>
            </w:pPr>
            <w:r w:rsidRPr="00DD2665">
              <w:t>2.2. Языковая адаптация</w:t>
            </w:r>
          </w:p>
          <w:p w14:paraId="15ABFFDA" w14:textId="77777777" w:rsidR="005E658F" w:rsidRPr="00DD2665" w:rsidRDefault="005E658F" w:rsidP="00C12B3E">
            <w:pPr>
              <w:jc w:val="both"/>
            </w:pPr>
            <w:r w:rsidRPr="00DD2665">
              <w:t>2.3. Социокультурная адаптация</w:t>
            </w:r>
          </w:p>
          <w:p w14:paraId="02830A24" w14:textId="77777777" w:rsidR="005E658F" w:rsidRPr="00DD2665" w:rsidRDefault="005E658F" w:rsidP="00C12B3E">
            <w:pPr>
              <w:jc w:val="both"/>
            </w:pPr>
            <w:r w:rsidRPr="00DD2665">
              <w:t>2.4. Профилактика экстремизма</w:t>
            </w:r>
          </w:p>
          <w:p w14:paraId="7828C68A" w14:textId="77777777" w:rsidR="005E658F" w:rsidRPr="00DD2665" w:rsidRDefault="005E658F" w:rsidP="00C12B3E">
            <w:pPr>
              <w:jc w:val="both"/>
            </w:pPr>
            <w:r w:rsidRPr="00DD2665">
              <w:t xml:space="preserve">2.5. Укрепление межнационального согласия и гражданского единства </w:t>
            </w:r>
          </w:p>
        </w:tc>
      </w:tr>
      <w:tr w:rsidR="005E658F" w:rsidRPr="00DD2665" w14:paraId="1B456098" w14:textId="77777777" w:rsidTr="00C12B3E">
        <w:trPr>
          <w:cantSplit/>
          <w:trHeight w:val="265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7E21F4" w14:textId="77777777" w:rsidR="005E658F" w:rsidRPr="00DD2665" w:rsidRDefault="005E658F" w:rsidP="00C12B3E">
            <w:pPr>
              <w:pStyle w:val="ConsPlusCell"/>
              <w:widowControl/>
            </w:pPr>
            <w:r w:rsidRPr="00DD2665">
              <w:t>3.Полное наименование организации: ________________________</w:t>
            </w:r>
          </w:p>
          <w:p w14:paraId="7EE948FB" w14:textId="77777777" w:rsidR="005E658F" w:rsidRPr="00DD2665" w:rsidRDefault="005E658F" w:rsidP="00C12B3E">
            <w:pPr>
              <w:pStyle w:val="ConsPlusCell"/>
              <w:widowControl/>
              <w:ind w:left="720"/>
            </w:pPr>
            <w:r w:rsidRPr="00DD2665">
              <w:t>ИНН/КПП _________________________________________</w:t>
            </w:r>
          </w:p>
          <w:p w14:paraId="56A1BFFD" w14:textId="77777777" w:rsidR="005E658F" w:rsidRPr="00DD2665" w:rsidRDefault="005E658F" w:rsidP="00C12B3E">
            <w:pPr>
              <w:pStyle w:val="ConsPlusCell"/>
              <w:widowControl/>
              <w:ind w:left="720"/>
            </w:pPr>
            <w:r w:rsidRPr="00DD2665">
              <w:t>ОГРН _____________________________________________</w:t>
            </w:r>
          </w:p>
          <w:p w14:paraId="164F4207" w14:textId="77777777" w:rsidR="005E658F" w:rsidRPr="00DD2665" w:rsidRDefault="005E658F" w:rsidP="00C12B3E">
            <w:pPr>
              <w:pStyle w:val="ConsPlusCell"/>
              <w:widowControl/>
              <w:ind w:left="720"/>
            </w:pPr>
            <w:r w:rsidRPr="00DD2665">
              <w:t>Юридический адрес: _________________________________</w:t>
            </w:r>
          </w:p>
          <w:p w14:paraId="79A4B658" w14:textId="77777777" w:rsidR="005E658F" w:rsidRPr="00DD2665" w:rsidRDefault="005E658F" w:rsidP="00C12B3E">
            <w:pPr>
              <w:pStyle w:val="ConsPlusCell"/>
              <w:widowControl/>
              <w:ind w:left="720"/>
            </w:pPr>
            <w:r w:rsidRPr="00DD2665">
              <w:t>Фактический адрес: _________________________________</w:t>
            </w:r>
          </w:p>
          <w:p w14:paraId="3EF449D3" w14:textId="77777777" w:rsidR="005E658F" w:rsidRPr="00DD2665" w:rsidRDefault="005E658F" w:rsidP="00C12B3E">
            <w:pPr>
              <w:pStyle w:val="ConsPlusCell"/>
              <w:widowControl/>
              <w:ind w:left="720"/>
            </w:pPr>
            <w:r w:rsidRPr="00DD2665">
              <w:t>Контактный телефон, факс: ___________________________</w:t>
            </w:r>
          </w:p>
          <w:p w14:paraId="3CC1073C" w14:textId="77777777" w:rsidR="005E658F" w:rsidRPr="00DD2665" w:rsidRDefault="005E658F" w:rsidP="00C12B3E">
            <w:pPr>
              <w:pStyle w:val="ConsPlusCell"/>
              <w:widowControl/>
              <w:ind w:left="720"/>
            </w:pPr>
            <w:r w:rsidRPr="00DD2665">
              <w:t>Почтовый адрес и адрес электронной почты: ____________</w:t>
            </w:r>
          </w:p>
          <w:p w14:paraId="543F4BA2" w14:textId="77777777" w:rsidR="005E658F" w:rsidRPr="00DD2665" w:rsidRDefault="005E658F" w:rsidP="00C12B3E">
            <w:pPr>
              <w:pStyle w:val="ConsPlusCell"/>
              <w:widowControl/>
              <w:ind w:left="720"/>
            </w:pPr>
            <w:r w:rsidRPr="00DD2665">
              <w:t>Банковские реквизиты: _______________________________</w:t>
            </w:r>
          </w:p>
        </w:tc>
      </w:tr>
      <w:tr w:rsidR="005E658F" w:rsidRPr="00DD2665" w14:paraId="7C4E5288" w14:textId="77777777" w:rsidTr="00C12B3E">
        <w:trPr>
          <w:cantSplit/>
          <w:trHeight w:val="36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97596C" w14:textId="77777777" w:rsidR="005E658F" w:rsidRPr="00DD2665" w:rsidRDefault="005E658F" w:rsidP="00C12B3E">
            <w:pPr>
              <w:pStyle w:val="ConsPlusCell"/>
            </w:pPr>
            <w:r w:rsidRPr="00DD2665">
              <w:t>4. Наименование мероприятия, краткая характеристика мероприятия (в том числе актуальность и социальная значимость), место и срок проведения, опыт в проведении аналогичных мероприятий</w:t>
            </w:r>
            <w:r>
              <w:t xml:space="preserve"> </w:t>
            </w:r>
            <w:r w:rsidRPr="00DD2665">
              <w:t>(при наличии)</w:t>
            </w:r>
            <w:r>
              <w:t xml:space="preserve"> в течение пяти календарных лет, предшествующих году предоставления субсидий, в том числе опыт проведения мероприятий с использованием средств субсидий Санкт-Петербурга</w:t>
            </w:r>
            <w:r w:rsidRPr="00DD2665">
              <w:t>:</w:t>
            </w:r>
            <w:r>
              <w:t xml:space="preserve"> </w:t>
            </w:r>
          </w:p>
        </w:tc>
      </w:tr>
      <w:tr w:rsidR="005E658F" w:rsidRPr="00DD2665" w14:paraId="3564C114" w14:textId="77777777" w:rsidTr="00C12B3E">
        <w:trPr>
          <w:cantSplit/>
          <w:trHeight w:val="36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C1247D" w14:textId="77777777" w:rsidR="005E658F" w:rsidRDefault="005E658F" w:rsidP="00C12B3E">
            <w:pPr>
              <w:rPr>
                <w:color w:val="auto"/>
                <w:sz w:val="22"/>
                <w:szCs w:val="22"/>
                <w:lang w:eastAsia="en-US"/>
              </w:rPr>
            </w:pPr>
            <w:r>
              <w:t xml:space="preserve">5. Информация, подтверждающая опыт в проведении аналогичных мероприятий </w:t>
            </w:r>
            <w:r>
              <w:br/>
              <w:t>в 2020-2024 годах,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t xml:space="preserve">размещена в информационно-коммуникационной сети «Интернет» </w:t>
            </w:r>
            <w:r>
              <w:br/>
              <w:t>по следующим адресам: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________________________________________</w:t>
            </w:r>
          </w:p>
          <w:p w14:paraId="03A1BDA2" w14:textId="77777777" w:rsidR="005E658F" w:rsidRDefault="005E658F" w:rsidP="00C12B3E">
            <w:r>
              <w:t>и в следующих средствах массовой информации (наименование, выпуск, дата):</w:t>
            </w:r>
          </w:p>
          <w:p w14:paraId="6EF4AABE" w14:textId="77777777" w:rsidR="005E658F" w:rsidRDefault="005E658F" w:rsidP="00C12B3E">
            <w:r>
              <w:t>__________________________________________________________</w:t>
            </w:r>
          </w:p>
          <w:p w14:paraId="3B473263" w14:textId="77777777" w:rsidR="005E658F" w:rsidRPr="00000E1E" w:rsidRDefault="005E658F" w:rsidP="00C12B3E">
            <w:pPr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5E658F" w:rsidRPr="00DD2665" w14:paraId="16BE25B3" w14:textId="77777777" w:rsidTr="00C12B3E">
        <w:trPr>
          <w:cantSplit/>
          <w:trHeight w:val="24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4FF02F" w14:textId="77777777" w:rsidR="005E658F" w:rsidRPr="00DD2665" w:rsidRDefault="005E658F" w:rsidP="00C12B3E">
            <w:pPr>
              <w:pStyle w:val="ConsPlusCell"/>
              <w:widowControl/>
            </w:pPr>
            <w:r>
              <w:t>6</w:t>
            </w:r>
            <w:r w:rsidRPr="00DD2665">
              <w:t>. Запрашиваемые средства бюджета Санкт-Петербурга:</w:t>
            </w:r>
          </w:p>
        </w:tc>
      </w:tr>
      <w:tr w:rsidR="005E658F" w:rsidRPr="00DD2665" w14:paraId="30B941FB" w14:textId="77777777" w:rsidTr="00C12B3E">
        <w:trPr>
          <w:cantSplit/>
          <w:trHeight w:val="24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B909CA" w14:textId="77777777" w:rsidR="005E658F" w:rsidRPr="00DD2665" w:rsidRDefault="005E658F" w:rsidP="00C12B3E">
            <w:pPr>
              <w:pStyle w:val="ConsPlusCell"/>
              <w:widowControl/>
            </w:pPr>
            <w:r>
              <w:t>7</w:t>
            </w:r>
            <w:r w:rsidRPr="00DD2665">
              <w:t>. Общий объем затрат на реализацию мероприятия:</w:t>
            </w:r>
          </w:p>
        </w:tc>
      </w:tr>
    </w:tbl>
    <w:p w14:paraId="4E250B7B" w14:textId="77777777" w:rsidR="005E658F" w:rsidRPr="00DD2665" w:rsidRDefault="005E658F" w:rsidP="005E658F">
      <w:pPr>
        <w:tabs>
          <w:tab w:val="left" w:pos="567"/>
        </w:tabs>
        <w:jc w:val="both"/>
      </w:pPr>
      <w:r w:rsidRPr="00DD2665">
        <w:t xml:space="preserve"> </w:t>
      </w:r>
    </w:p>
    <w:p w14:paraId="7E364A97" w14:textId="77777777" w:rsidR="005E658F" w:rsidRPr="00DD2665" w:rsidRDefault="005E658F" w:rsidP="005E658F">
      <w:pPr>
        <w:tabs>
          <w:tab w:val="left" w:pos="567"/>
        </w:tabs>
        <w:jc w:val="both"/>
      </w:pPr>
      <w:r>
        <w:t>8</w:t>
      </w:r>
      <w:r w:rsidRPr="00DD2665">
        <w:t>. Лица, ответственные за реализацию мероприятия:</w:t>
      </w:r>
    </w:p>
    <w:tbl>
      <w:tblPr>
        <w:tblW w:w="9482" w:type="dxa"/>
        <w:tblInd w:w="70" w:type="dxa"/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2678"/>
        <w:gridCol w:w="4252"/>
        <w:gridCol w:w="9"/>
        <w:gridCol w:w="2543"/>
      </w:tblGrid>
      <w:tr w:rsidR="005E658F" w:rsidRPr="00DD2665" w14:paraId="4334851E" w14:textId="77777777" w:rsidTr="00C12B3E">
        <w:trPr>
          <w:cantSplit/>
          <w:trHeight w:val="697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D88C0E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8198AE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>Фамилия, имя, отчество (при наличии)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CB0966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>Контактный</w:t>
            </w:r>
            <w:r w:rsidRPr="00DD2665">
              <w:br/>
              <w:t>телефон, адрес электронной почты</w:t>
            </w:r>
          </w:p>
        </w:tc>
      </w:tr>
      <w:tr w:rsidR="005E658F" w:rsidRPr="00DD2665" w14:paraId="175EADC5" w14:textId="77777777" w:rsidTr="00C12B3E">
        <w:trPr>
          <w:cantSplit/>
          <w:trHeight w:val="348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E39B80" w14:textId="77777777" w:rsidR="005E658F" w:rsidRPr="00DD2665" w:rsidRDefault="005E658F" w:rsidP="00C12B3E">
            <w:pPr>
              <w:pStyle w:val="ConsPlusCell"/>
              <w:widowControl/>
            </w:pPr>
            <w:r w:rsidRPr="00DD2665">
              <w:t xml:space="preserve">Руководитель         </w:t>
            </w:r>
            <w:r w:rsidRPr="00DD2665">
              <w:br/>
              <w:t>организации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D161E7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A5C40A" w14:textId="77777777" w:rsidR="005E658F" w:rsidRPr="00DD2665" w:rsidRDefault="005E658F" w:rsidP="00C12B3E">
            <w:pPr>
              <w:pStyle w:val="ConsPlusCell"/>
              <w:widowControl/>
            </w:pPr>
          </w:p>
        </w:tc>
      </w:tr>
      <w:tr w:rsidR="005E658F" w:rsidRPr="00DD2665" w14:paraId="2BDC1586" w14:textId="77777777" w:rsidTr="00C12B3E">
        <w:trPr>
          <w:cantSplit/>
          <w:trHeight w:val="348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3D14E4" w14:textId="77777777" w:rsidR="005E658F" w:rsidRPr="00DD2665" w:rsidRDefault="005E658F" w:rsidP="00C12B3E">
            <w:pPr>
              <w:pStyle w:val="ConsPlusCell"/>
              <w:widowControl/>
            </w:pPr>
            <w:r w:rsidRPr="00DD2665">
              <w:t xml:space="preserve">Главный бухгалтер    </w:t>
            </w:r>
            <w:r w:rsidRPr="00DD2665">
              <w:br/>
              <w:t>организации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573CC2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C28E5A" w14:textId="77777777" w:rsidR="005E658F" w:rsidRPr="00DD2665" w:rsidRDefault="005E658F" w:rsidP="00C12B3E">
            <w:pPr>
              <w:pStyle w:val="ConsPlusCell"/>
              <w:widowControl/>
            </w:pPr>
          </w:p>
        </w:tc>
      </w:tr>
      <w:tr w:rsidR="005E658F" w:rsidRPr="00DD2665" w14:paraId="48F058DE" w14:textId="77777777" w:rsidTr="00C12B3E">
        <w:trPr>
          <w:cantSplit/>
          <w:trHeight w:val="348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326EDA" w14:textId="77777777" w:rsidR="005E658F" w:rsidRPr="00DD2665" w:rsidRDefault="005E658F" w:rsidP="00C12B3E">
            <w:pPr>
              <w:pStyle w:val="ConsPlusCell"/>
              <w:widowControl/>
            </w:pPr>
            <w:r w:rsidRPr="00DD2665">
              <w:t>Куратор мероприятия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D36B5F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CB14F8" w14:textId="77777777" w:rsidR="005E658F" w:rsidRPr="00DD2665" w:rsidRDefault="005E658F" w:rsidP="00C12B3E">
            <w:pPr>
              <w:pStyle w:val="ConsPlusCell"/>
              <w:widowControl/>
            </w:pPr>
          </w:p>
        </w:tc>
      </w:tr>
    </w:tbl>
    <w:p w14:paraId="478E1045" w14:textId="77777777" w:rsidR="005E658F" w:rsidRPr="00DD2665" w:rsidRDefault="005E658F" w:rsidP="005E658F">
      <w:pPr>
        <w:jc w:val="both"/>
      </w:pPr>
    </w:p>
    <w:p w14:paraId="3012F5D1" w14:textId="77777777" w:rsidR="005E658F" w:rsidRPr="00DD2665" w:rsidRDefault="005E658F" w:rsidP="005E658F">
      <w:pPr>
        <w:jc w:val="both"/>
      </w:pPr>
      <w:r w:rsidRPr="00DD2665">
        <w:lastRenderedPageBreak/>
        <w:t xml:space="preserve"> </w:t>
      </w:r>
      <w:r>
        <w:t>9</w:t>
      </w:r>
      <w:r w:rsidRPr="00DD2665">
        <w:t>. Подробное описание мероприятия, в том числе:</w:t>
      </w:r>
    </w:p>
    <w:p w14:paraId="626D2917" w14:textId="77777777" w:rsidR="005E658F" w:rsidRPr="00DD2665" w:rsidRDefault="005E658F" w:rsidP="005E658F">
      <w:pPr>
        <w:jc w:val="both"/>
      </w:pPr>
      <w:r w:rsidRPr="00DD2665">
        <w:t>−  описание целей и задач, решаемых в рамках мероприятия;</w:t>
      </w:r>
    </w:p>
    <w:p w14:paraId="10CE5337" w14:textId="77777777" w:rsidR="005E658F" w:rsidRPr="00DD2665" w:rsidRDefault="005E658F" w:rsidP="005E658F">
      <w:pPr>
        <w:jc w:val="both"/>
      </w:pPr>
      <w:r w:rsidRPr="00DD2665">
        <w:t>−  целевая аудитория, на которую направлено мероприятие;</w:t>
      </w:r>
    </w:p>
    <w:p w14:paraId="565B221F" w14:textId="77777777" w:rsidR="005E658F" w:rsidRPr="00DD2665" w:rsidRDefault="005E658F" w:rsidP="005E658F">
      <w:pPr>
        <w:jc w:val="both"/>
      </w:pPr>
      <w:r w:rsidRPr="00DD2665">
        <w:t>−  предполагаемый охват участников мероприятия;</w:t>
      </w:r>
    </w:p>
    <w:p w14:paraId="0138E17F" w14:textId="77777777" w:rsidR="005E658F" w:rsidRPr="00DD2665" w:rsidRDefault="005E658F" w:rsidP="005E658F">
      <w:pPr>
        <w:jc w:val="both"/>
      </w:pPr>
      <w:r w:rsidRPr="00DD2665">
        <w:t>− способы определения достижения ожидаемых целей и задач, решаемых в рамках мероприятия.</w:t>
      </w:r>
    </w:p>
    <w:p w14:paraId="7E2F7DA1" w14:textId="77777777" w:rsidR="005E658F" w:rsidRPr="00DD2665" w:rsidRDefault="005E658F" w:rsidP="005E658F">
      <w:pPr>
        <w:jc w:val="both"/>
      </w:pPr>
    </w:p>
    <w:p w14:paraId="7EF3880A" w14:textId="77777777" w:rsidR="005E658F" w:rsidRPr="00DD2665" w:rsidRDefault="005E658F" w:rsidP="005E658F">
      <w:pPr>
        <w:jc w:val="both"/>
      </w:pPr>
      <w:r w:rsidRPr="00DD2665">
        <w:t xml:space="preserve"> </w:t>
      </w:r>
      <w:r>
        <w:t>10</w:t>
      </w:r>
      <w:r w:rsidRPr="00DD2665">
        <w:t>. План реализации мероприятия:</w:t>
      </w:r>
    </w:p>
    <w:tbl>
      <w:tblPr>
        <w:tblW w:w="9498" w:type="dxa"/>
        <w:tblInd w:w="70" w:type="dxa"/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5985"/>
        <w:gridCol w:w="2839"/>
      </w:tblGrid>
      <w:tr w:rsidR="005E658F" w:rsidRPr="00DD2665" w14:paraId="43D66667" w14:textId="77777777" w:rsidTr="00C12B3E">
        <w:trPr>
          <w:cantSplit/>
          <w:trHeight w:val="240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B6EB6E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>Этап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72C849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>Наименование мероприятия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7A4C85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>Сроки</w:t>
            </w:r>
          </w:p>
        </w:tc>
      </w:tr>
      <w:tr w:rsidR="005E658F" w:rsidRPr="00DD2665" w14:paraId="6481686C" w14:textId="77777777" w:rsidTr="00C12B3E">
        <w:trPr>
          <w:cantSplit/>
          <w:trHeight w:val="240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236054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332100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85D676" w14:textId="77777777" w:rsidR="005E658F" w:rsidRPr="00DD2665" w:rsidRDefault="005E658F" w:rsidP="00C12B3E">
            <w:pPr>
              <w:pStyle w:val="ConsPlusCell"/>
              <w:widowControl/>
            </w:pPr>
          </w:p>
        </w:tc>
      </w:tr>
    </w:tbl>
    <w:p w14:paraId="538FE54E" w14:textId="77777777" w:rsidR="005E658F" w:rsidRPr="00DD2665" w:rsidRDefault="005E658F" w:rsidP="005E658F">
      <w:pPr>
        <w:jc w:val="both"/>
      </w:pPr>
    </w:p>
    <w:p w14:paraId="525CB4A8" w14:textId="77777777" w:rsidR="005E658F" w:rsidRPr="00DD2665" w:rsidRDefault="005E658F" w:rsidP="005E658F">
      <w:pPr>
        <w:jc w:val="both"/>
      </w:pPr>
      <w:r w:rsidRPr="00DD2665">
        <w:t>1</w:t>
      </w:r>
      <w:r>
        <w:t>1</w:t>
      </w:r>
      <w:r w:rsidRPr="00DD2665">
        <w:t>. Сведения об организациях, индивидуальных предпринимателях и физических лицах, привлекаемых для реализации мероприятия:</w:t>
      </w:r>
    </w:p>
    <w:tbl>
      <w:tblPr>
        <w:tblW w:w="9497" w:type="dxa"/>
        <w:tblInd w:w="70" w:type="dxa"/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  <w:gridCol w:w="1845"/>
        <w:gridCol w:w="1700"/>
        <w:gridCol w:w="1842"/>
      </w:tblGrid>
      <w:tr w:rsidR="005E658F" w:rsidRPr="00DD2665" w14:paraId="417F8CCE" w14:textId="77777777" w:rsidTr="00C12B3E">
        <w:trPr>
          <w:cantSplit/>
          <w:trHeight w:val="480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8B6A45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>Наименование организации, фамилия, имя, отчество (при наличии)</w:t>
            </w:r>
            <w:r w:rsidRPr="00DD2665">
              <w:br/>
              <w:t>индивидуального предпринимателя, физического лица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8BFB9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>Форма участия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FC9D7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 xml:space="preserve">Контактное </w:t>
            </w:r>
            <w:r w:rsidRPr="00DD2665">
              <w:br/>
              <w:t>лицо (должность)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CF0856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>Контактный телефон, факс, адрес электронной почты</w:t>
            </w:r>
          </w:p>
        </w:tc>
      </w:tr>
      <w:tr w:rsidR="005E658F" w:rsidRPr="00DD2665" w14:paraId="259C9EC4" w14:textId="77777777" w:rsidTr="00C12B3E">
        <w:trPr>
          <w:cantSplit/>
          <w:trHeight w:val="240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499234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7AA6CB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5D5B51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84F44A" w14:textId="77777777" w:rsidR="005E658F" w:rsidRPr="00DD2665" w:rsidRDefault="005E658F" w:rsidP="00C12B3E">
            <w:pPr>
              <w:pStyle w:val="ConsPlusCell"/>
              <w:widowControl/>
            </w:pPr>
          </w:p>
        </w:tc>
      </w:tr>
      <w:tr w:rsidR="005E658F" w:rsidRPr="00DD2665" w14:paraId="20CE85BD" w14:textId="77777777" w:rsidTr="00C12B3E">
        <w:trPr>
          <w:cantSplit/>
          <w:trHeight w:val="240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837D8E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74547A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D9A662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D0E42E" w14:textId="77777777" w:rsidR="005E658F" w:rsidRPr="00DD2665" w:rsidRDefault="005E658F" w:rsidP="00C12B3E">
            <w:pPr>
              <w:pStyle w:val="ConsPlusCell"/>
              <w:widowControl/>
            </w:pPr>
          </w:p>
        </w:tc>
      </w:tr>
      <w:tr w:rsidR="005E658F" w:rsidRPr="00DD2665" w14:paraId="7CC07C89" w14:textId="77777777" w:rsidTr="00C12B3E">
        <w:trPr>
          <w:cantSplit/>
          <w:trHeight w:val="240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ED7303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61FB48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F1ADAF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A0D2B6" w14:textId="77777777" w:rsidR="005E658F" w:rsidRPr="00DD2665" w:rsidRDefault="005E658F" w:rsidP="00C12B3E">
            <w:pPr>
              <w:pStyle w:val="ConsPlusCell"/>
              <w:widowControl/>
            </w:pPr>
          </w:p>
        </w:tc>
      </w:tr>
    </w:tbl>
    <w:p w14:paraId="7F768D99" w14:textId="77777777" w:rsidR="005E658F" w:rsidRPr="00DD2665" w:rsidRDefault="005E658F" w:rsidP="005E658F">
      <w:pPr>
        <w:jc w:val="both"/>
      </w:pPr>
    </w:p>
    <w:p w14:paraId="02233447" w14:textId="77777777" w:rsidR="005E658F" w:rsidRPr="00DD2665" w:rsidRDefault="005E658F" w:rsidP="005E658F">
      <w:pPr>
        <w:jc w:val="both"/>
      </w:pPr>
      <w:r w:rsidRPr="00DD2665">
        <w:t>1</w:t>
      </w:r>
      <w:r>
        <w:t>2</w:t>
      </w:r>
      <w:r w:rsidRPr="00DD2665">
        <w:t>. Планируемая информационная поддержка мероприятия:</w:t>
      </w:r>
    </w:p>
    <w:tbl>
      <w:tblPr>
        <w:tblW w:w="0" w:type="auto"/>
        <w:tblInd w:w="70" w:type="dxa"/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3259"/>
        <w:gridCol w:w="2271"/>
      </w:tblGrid>
      <w:tr w:rsidR="005E658F" w:rsidRPr="00DD2665" w14:paraId="49180EB7" w14:textId="77777777" w:rsidTr="00C12B3E">
        <w:trPr>
          <w:cantSplit/>
          <w:trHeight w:val="360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99277D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>Вид информационной деятельности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8CB9E2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 xml:space="preserve">Количество       </w:t>
            </w:r>
            <w:r w:rsidRPr="00DD2665">
              <w:br/>
              <w:t>информационных носителей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C3EAEA" w14:textId="77777777" w:rsidR="005E658F" w:rsidRPr="00DD2665" w:rsidRDefault="005E658F" w:rsidP="00C12B3E">
            <w:pPr>
              <w:pStyle w:val="ConsPlusCell"/>
              <w:widowControl/>
              <w:jc w:val="center"/>
            </w:pPr>
            <w:r w:rsidRPr="00DD2665">
              <w:t>Сроки</w:t>
            </w:r>
          </w:p>
        </w:tc>
      </w:tr>
      <w:tr w:rsidR="005E658F" w:rsidRPr="00DD2665" w14:paraId="04108DDA" w14:textId="77777777" w:rsidTr="00C12B3E">
        <w:trPr>
          <w:cantSplit/>
          <w:trHeight w:val="240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F95820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B68EB5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8D6962" w14:textId="77777777" w:rsidR="005E658F" w:rsidRPr="00DD2665" w:rsidRDefault="005E658F" w:rsidP="00C12B3E">
            <w:pPr>
              <w:pStyle w:val="ConsPlusCell"/>
              <w:widowControl/>
            </w:pPr>
          </w:p>
        </w:tc>
      </w:tr>
      <w:tr w:rsidR="005E658F" w:rsidRPr="00DD2665" w14:paraId="03743A71" w14:textId="77777777" w:rsidTr="00C12B3E">
        <w:trPr>
          <w:cantSplit/>
          <w:trHeight w:val="240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1E8EFC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600228" w14:textId="77777777" w:rsidR="005E658F" w:rsidRPr="00DD2665" w:rsidRDefault="005E658F" w:rsidP="00C12B3E">
            <w:pPr>
              <w:pStyle w:val="ConsPlusCell"/>
              <w:widowControl/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3FA39A" w14:textId="77777777" w:rsidR="005E658F" w:rsidRPr="00DD2665" w:rsidRDefault="005E658F" w:rsidP="00C12B3E">
            <w:pPr>
              <w:pStyle w:val="ConsPlusCell"/>
              <w:widowControl/>
            </w:pPr>
          </w:p>
        </w:tc>
      </w:tr>
    </w:tbl>
    <w:p w14:paraId="1CF2BF52" w14:textId="77777777" w:rsidR="005E658F" w:rsidRPr="00DD2665" w:rsidRDefault="005E658F" w:rsidP="005E658F">
      <w:pPr>
        <w:jc w:val="both"/>
      </w:pPr>
    </w:p>
    <w:p w14:paraId="27A25E18" w14:textId="77777777" w:rsidR="005E658F" w:rsidRPr="00DD2665" w:rsidRDefault="005E658F" w:rsidP="005E658F">
      <w:pPr>
        <w:jc w:val="both"/>
      </w:pPr>
      <w:r w:rsidRPr="00DD2665">
        <w:t>1</w:t>
      </w:r>
      <w:r>
        <w:t>3</w:t>
      </w:r>
      <w:r w:rsidRPr="00DD2665">
        <w:t xml:space="preserve">. Общий объем затрат на реализацию мероприятия (краткая сводная смета, </w:t>
      </w:r>
      <w:r w:rsidRPr="00DD2665">
        <w:rPr>
          <w:i/>
        </w:rPr>
        <w:t>заполняется в соответствии с примером</w:t>
      </w:r>
      <w:r w:rsidRPr="00DD2665">
        <w:t>):</w:t>
      </w:r>
    </w:p>
    <w:tbl>
      <w:tblPr>
        <w:tblStyle w:val="ae"/>
        <w:tblW w:w="9639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851"/>
        <w:gridCol w:w="992"/>
        <w:gridCol w:w="992"/>
        <w:gridCol w:w="1134"/>
        <w:gridCol w:w="2131"/>
      </w:tblGrid>
      <w:tr w:rsidR="005E658F" w:rsidRPr="00DD2665" w14:paraId="513BCEC5" w14:textId="77777777" w:rsidTr="00C12B3E">
        <w:trPr>
          <w:trHeight w:val="2928"/>
        </w:trPr>
        <w:tc>
          <w:tcPr>
            <w:tcW w:w="562" w:type="dxa"/>
          </w:tcPr>
          <w:p w14:paraId="1B008621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 xml:space="preserve">№ </w:t>
            </w:r>
            <w:r w:rsidRPr="00DD266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977" w:type="dxa"/>
          </w:tcPr>
          <w:p w14:paraId="7E26576F" w14:textId="77777777" w:rsidR="005E658F" w:rsidRPr="00DD2665" w:rsidRDefault="005E658F" w:rsidP="00C12B3E">
            <w:pPr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Наименование</w:t>
            </w:r>
          </w:p>
          <w:p w14:paraId="1FF5270D" w14:textId="77777777" w:rsidR="005E658F" w:rsidRPr="00DD2665" w:rsidRDefault="005E658F" w:rsidP="00C12B3E">
            <w:pPr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затрат</w:t>
            </w:r>
          </w:p>
        </w:tc>
        <w:tc>
          <w:tcPr>
            <w:tcW w:w="851" w:type="dxa"/>
          </w:tcPr>
          <w:p w14:paraId="1AE7DC97" w14:textId="77777777" w:rsidR="005E658F" w:rsidRPr="00DD2665" w:rsidRDefault="005E658F" w:rsidP="00C12B3E">
            <w:pPr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Коли-</w:t>
            </w:r>
            <w:proofErr w:type="spellStart"/>
            <w:r w:rsidRPr="00DD2665">
              <w:rPr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992" w:type="dxa"/>
          </w:tcPr>
          <w:p w14:paraId="4C064F8B" w14:textId="77777777" w:rsidR="005E658F" w:rsidRPr="00DD2665" w:rsidRDefault="005E658F" w:rsidP="00C12B3E">
            <w:pPr>
              <w:jc w:val="center"/>
              <w:rPr>
                <w:sz w:val="22"/>
                <w:szCs w:val="22"/>
              </w:rPr>
            </w:pPr>
            <w:proofErr w:type="gramStart"/>
            <w:r w:rsidRPr="00DD2665">
              <w:rPr>
                <w:sz w:val="22"/>
                <w:szCs w:val="22"/>
              </w:rPr>
              <w:t>Едини-</w:t>
            </w:r>
            <w:proofErr w:type="spellStart"/>
            <w:r w:rsidRPr="00DD2665">
              <w:rPr>
                <w:sz w:val="22"/>
                <w:szCs w:val="22"/>
              </w:rPr>
              <w:t>ца</w:t>
            </w:r>
            <w:proofErr w:type="spellEnd"/>
            <w:proofErr w:type="gramEnd"/>
          </w:p>
          <w:p w14:paraId="2926544D" w14:textId="77777777" w:rsidR="005E658F" w:rsidRPr="00DD2665" w:rsidRDefault="005E658F" w:rsidP="00C12B3E">
            <w:pPr>
              <w:jc w:val="center"/>
              <w:rPr>
                <w:sz w:val="22"/>
                <w:szCs w:val="22"/>
              </w:rPr>
            </w:pPr>
            <w:proofErr w:type="spellStart"/>
            <w:r w:rsidRPr="00DD2665">
              <w:rPr>
                <w:sz w:val="22"/>
                <w:szCs w:val="22"/>
              </w:rPr>
              <w:t>измере-ния</w:t>
            </w:r>
            <w:proofErr w:type="spellEnd"/>
          </w:p>
        </w:tc>
        <w:tc>
          <w:tcPr>
            <w:tcW w:w="992" w:type="dxa"/>
          </w:tcPr>
          <w:p w14:paraId="3E7CC86B" w14:textId="77777777" w:rsidR="005E658F" w:rsidRPr="00DD2665" w:rsidRDefault="005E658F" w:rsidP="00C12B3E">
            <w:pPr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Цена (тариф) за ед. изм.</w:t>
            </w:r>
          </w:p>
          <w:p w14:paraId="54217E6C" w14:textId="77777777" w:rsidR="005E658F" w:rsidRPr="00DD2665" w:rsidRDefault="005E658F" w:rsidP="00C12B3E">
            <w:pPr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(руб.)</w:t>
            </w:r>
          </w:p>
        </w:tc>
        <w:tc>
          <w:tcPr>
            <w:tcW w:w="1134" w:type="dxa"/>
          </w:tcPr>
          <w:p w14:paraId="23FBCF00" w14:textId="77777777" w:rsidR="005E658F" w:rsidRPr="00DD2665" w:rsidRDefault="005E658F" w:rsidP="00C12B3E">
            <w:pPr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 xml:space="preserve">Сумма затрат </w:t>
            </w:r>
            <w:r w:rsidRPr="00DD2665">
              <w:rPr>
                <w:sz w:val="22"/>
                <w:szCs w:val="22"/>
              </w:rPr>
              <w:br/>
              <w:t>на товары</w:t>
            </w:r>
            <w:r w:rsidRPr="00DD2665">
              <w:rPr>
                <w:sz w:val="22"/>
                <w:szCs w:val="22"/>
              </w:rPr>
              <w:br/>
              <w:t>(работы, услуги), (руб.)</w:t>
            </w:r>
          </w:p>
        </w:tc>
        <w:tc>
          <w:tcPr>
            <w:tcW w:w="2131" w:type="dxa"/>
          </w:tcPr>
          <w:p w14:paraId="0E40FDB5" w14:textId="77777777" w:rsidR="005E658F" w:rsidRPr="00DD2665" w:rsidRDefault="005E658F" w:rsidP="00C12B3E">
            <w:pPr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Источник финансирования затрат (бюджетное/</w:t>
            </w:r>
          </w:p>
          <w:p w14:paraId="6E51BFE6" w14:textId="77777777" w:rsidR="005E658F" w:rsidRPr="00DD2665" w:rsidRDefault="005E658F" w:rsidP="00C12B3E">
            <w:pPr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 xml:space="preserve">внебюджетное) </w:t>
            </w:r>
          </w:p>
        </w:tc>
      </w:tr>
      <w:tr w:rsidR="005E658F" w:rsidRPr="00DD2665" w14:paraId="1B31898A" w14:textId="77777777" w:rsidTr="00C12B3E">
        <w:trPr>
          <w:trHeight w:val="319"/>
        </w:trPr>
        <w:tc>
          <w:tcPr>
            <w:tcW w:w="562" w:type="dxa"/>
          </w:tcPr>
          <w:p w14:paraId="7E782AE9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14:paraId="63133A8F" w14:textId="77777777" w:rsidR="005E658F" w:rsidRPr="00DD2665" w:rsidRDefault="005E658F" w:rsidP="00C12B3E">
            <w:pPr>
              <w:rPr>
                <w:color w:val="000000"/>
                <w:sz w:val="22"/>
                <w:szCs w:val="22"/>
                <w:lang w:eastAsia="ru-RU" w:bidi="ru-RU"/>
              </w:rPr>
            </w:pPr>
            <w:r w:rsidRPr="00DD2665">
              <w:rPr>
                <w:color w:val="000000"/>
                <w:sz w:val="22"/>
                <w:szCs w:val="22"/>
                <w:lang w:eastAsia="ru-RU" w:bidi="ru-RU"/>
              </w:rPr>
              <w:t>Затраты на аренду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 и/или эксплуатацию</w:t>
            </w:r>
            <w:r w:rsidRPr="00DD2665">
              <w:rPr>
                <w:color w:val="000000"/>
                <w:sz w:val="22"/>
                <w:szCs w:val="22"/>
                <w:lang w:eastAsia="ru-RU" w:bidi="ru-RU"/>
              </w:rPr>
              <w:t xml:space="preserve"> объектов недвижимого имущества, используемых в связи </w:t>
            </w:r>
          </w:p>
          <w:p w14:paraId="73BA5AFC" w14:textId="77777777" w:rsidR="005E658F" w:rsidRPr="00DD2665" w:rsidRDefault="005E658F" w:rsidP="00C12B3E">
            <w:pPr>
              <w:rPr>
                <w:sz w:val="22"/>
                <w:szCs w:val="22"/>
              </w:rPr>
            </w:pPr>
            <w:r w:rsidRPr="00DD2665">
              <w:rPr>
                <w:color w:val="000000"/>
                <w:sz w:val="22"/>
                <w:szCs w:val="22"/>
                <w:lang w:eastAsia="ru-RU" w:bidi="ru-RU"/>
              </w:rPr>
              <w:t>с проведением мероприятий, нап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равленных на бытовую, языковую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br/>
            </w:r>
            <w:r w:rsidRPr="00DD2665">
              <w:rPr>
                <w:color w:val="000000"/>
                <w:sz w:val="22"/>
                <w:szCs w:val="22"/>
                <w:lang w:eastAsia="ru-RU" w:bidi="ru-RU"/>
              </w:rPr>
              <w:t>и социокультурную адаптацию мигрантов, профилактику экстремизма, укрепление межнационального согласия и гражданского единства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lastRenderedPageBreak/>
              <w:t xml:space="preserve">(далее – </w:t>
            </w:r>
            <w:r w:rsidRPr="00DD2665">
              <w:rPr>
                <w:color w:val="000000"/>
                <w:sz w:val="22"/>
                <w:szCs w:val="22"/>
                <w:lang w:eastAsia="ru-RU" w:bidi="ru-RU"/>
              </w:rPr>
              <w:t>мероприятия)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, в том числе коммунальные услуги* </w:t>
            </w:r>
          </w:p>
        </w:tc>
        <w:tc>
          <w:tcPr>
            <w:tcW w:w="851" w:type="dxa"/>
          </w:tcPr>
          <w:p w14:paraId="4F4169FC" w14:textId="77777777" w:rsidR="005E658F" w:rsidRPr="00DD2665" w:rsidRDefault="005E658F" w:rsidP="00C12B3E">
            <w:pPr>
              <w:jc w:val="both"/>
              <w:rPr>
                <w:i/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lastRenderedPageBreak/>
              <w:t>10</w:t>
            </w:r>
          </w:p>
        </w:tc>
        <w:tc>
          <w:tcPr>
            <w:tcW w:w="992" w:type="dxa"/>
          </w:tcPr>
          <w:p w14:paraId="1B8BCCE1" w14:textId="77777777" w:rsidR="005E658F" w:rsidRPr="00DD2665" w:rsidRDefault="005E658F" w:rsidP="00C12B3E">
            <w:pPr>
              <w:jc w:val="both"/>
              <w:rPr>
                <w:i/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t>час</w:t>
            </w:r>
          </w:p>
        </w:tc>
        <w:tc>
          <w:tcPr>
            <w:tcW w:w="992" w:type="dxa"/>
          </w:tcPr>
          <w:p w14:paraId="5D3F8F88" w14:textId="77777777" w:rsidR="005E658F" w:rsidRPr="00DD2665" w:rsidRDefault="005E658F" w:rsidP="00C12B3E">
            <w:pPr>
              <w:jc w:val="both"/>
              <w:rPr>
                <w:i/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t>1000,00</w:t>
            </w:r>
          </w:p>
        </w:tc>
        <w:tc>
          <w:tcPr>
            <w:tcW w:w="1134" w:type="dxa"/>
          </w:tcPr>
          <w:p w14:paraId="6A722C4B" w14:textId="77777777" w:rsidR="005E658F" w:rsidRPr="00DD2665" w:rsidRDefault="005E658F" w:rsidP="00C12B3E">
            <w:pPr>
              <w:jc w:val="both"/>
              <w:rPr>
                <w:i/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t>10 000,00</w:t>
            </w:r>
          </w:p>
        </w:tc>
        <w:tc>
          <w:tcPr>
            <w:tcW w:w="2131" w:type="dxa"/>
          </w:tcPr>
          <w:p w14:paraId="391A3BEC" w14:textId="77777777" w:rsidR="005E658F" w:rsidRPr="00DD2665" w:rsidRDefault="005E658F" w:rsidP="00C12B3E">
            <w:pPr>
              <w:jc w:val="center"/>
              <w:rPr>
                <w:i/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t>Возмещение</w:t>
            </w:r>
          </w:p>
          <w:p w14:paraId="3E799E2F" w14:textId="77777777" w:rsidR="005E658F" w:rsidRPr="00DD2665" w:rsidRDefault="005E658F" w:rsidP="00C12B3E">
            <w:pPr>
              <w:jc w:val="center"/>
              <w:rPr>
                <w:i/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t>за счет средств бюджета</w:t>
            </w:r>
          </w:p>
          <w:p w14:paraId="5AB6358F" w14:textId="77777777" w:rsidR="005E658F" w:rsidRPr="00DD2665" w:rsidRDefault="005E658F" w:rsidP="00C12B3E">
            <w:pPr>
              <w:jc w:val="center"/>
              <w:rPr>
                <w:i/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t>Санкт-Петербурга</w:t>
            </w:r>
          </w:p>
        </w:tc>
      </w:tr>
      <w:tr w:rsidR="005E658F" w:rsidRPr="00DD2665" w14:paraId="3ABC845C" w14:textId="77777777" w:rsidTr="00C12B3E">
        <w:trPr>
          <w:trHeight w:val="308"/>
        </w:trPr>
        <w:tc>
          <w:tcPr>
            <w:tcW w:w="562" w:type="dxa"/>
          </w:tcPr>
          <w:p w14:paraId="56763DC3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2.</w:t>
            </w:r>
          </w:p>
        </w:tc>
        <w:tc>
          <w:tcPr>
            <w:tcW w:w="2977" w:type="dxa"/>
          </w:tcPr>
          <w:p w14:paraId="112C3863" w14:textId="77777777" w:rsidR="005E658F" w:rsidRPr="00DD2665" w:rsidRDefault="005E658F" w:rsidP="00C12B3E">
            <w:pPr>
              <w:rPr>
                <w:bCs/>
                <w:color w:val="000000"/>
                <w:sz w:val="22"/>
                <w:szCs w:val="22"/>
                <w:lang w:eastAsia="ru-RU" w:bidi="ru-RU"/>
              </w:rPr>
            </w:pPr>
            <w:r w:rsidRPr="00DD2665">
              <w:rPr>
                <w:bCs/>
                <w:color w:val="000000"/>
                <w:sz w:val="22"/>
                <w:szCs w:val="22"/>
                <w:lang w:eastAsia="ru-RU" w:bidi="ru-RU"/>
              </w:rPr>
              <w:t xml:space="preserve">Затраты на оплату услуг специалистов, в том числе привлекаемых по договору гражданско-правового характера, включая плательщиков налога </w:t>
            </w:r>
          </w:p>
          <w:p w14:paraId="687BD992" w14:textId="77777777" w:rsidR="005E658F" w:rsidRPr="00DD2665" w:rsidRDefault="005E658F" w:rsidP="00C12B3E">
            <w:pPr>
              <w:rPr>
                <w:bCs/>
                <w:color w:val="000000"/>
                <w:sz w:val="22"/>
                <w:szCs w:val="22"/>
                <w:lang w:eastAsia="ru-RU" w:bidi="ru-RU"/>
              </w:rPr>
            </w:pPr>
            <w:r w:rsidRPr="00DD2665">
              <w:rPr>
                <w:bCs/>
                <w:color w:val="000000"/>
                <w:sz w:val="22"/>
                <w:szCs w:val="22"/>
                <w:lang w:eastAsia="ru-RU" w:bidi="ru-RU"/>
              </w:rPr>
              <w:t xml:space="preserve">на профессиональный доход, в связи с реализацией мероприятий </w:t>
            </w:r>
          </w:p>
        </w:tc>
        <w:tc>
          <w:tcPr>
            <w:tcW w:w="851" w:type="dxa"/>
          </w:tcPr>
          <w:p w14:paraId="7256AB4D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1F68D15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A8F0584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BD37D37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31" w:type="dxa"/>
          </w:tcPr>
          <w:p w14:paraId="4B774C72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</w:tr>
      <w:tr w:rsidR="005E658F" w:rsidRPr="00DD2665" w14:paraId="43B9DDCF" w14:textId="77777777" w:rsidTr="00C12B3E">
        <w:trPr>
          <w:trHeight w:val="308"/>
        </w:trPr>
        <w:tc>
          <w:tcPr>
            <w:tcW w:w="562" w:type="dxa"/>
          </w:tcPr>
          <w:p w14:paraId="6D2E9A2E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3.</w:t>
            </w:r>
          </w:p>
        </w:tc>
        <w:tc>
          <w:tcPr>
            <w:tcW w:w="2977" w:type="dxa"/>
          </w:tcPr>
          <w:p w14:paraId="2FDDD1F8" w14:textId="77777777" w:rsidR="005E658F" w:rsidRPr="00DD2665" w:rsidRDefault="005E658F" w:rsidP="00C12B3E">
            <w:pPr>
              <w:rPr>
                <w:sz w:val="22"/>
                <w:szCs w:val="22"/>
              </w:rPr>
            </w:pPr>
            <w:r w:rsidRPr="00DD2665">
              <w:rPr>
                <w:color w:val="auto"/>
                <w:sz w:val="22"/>
                <w:szCs w:val="22"/>
                <w:lang w:eastAsia="ru-RU"/>
              </w:rPr>
              <w:t xml:space="preserve">Затраты на разработку, издание и распространение информационно-справочных, </w:t>
            </w:r>
            <w:r w:rsidRPr="00DD2665">
              <w:rPr>
                <w:sz w:val="22"/>
                <w:szCs w:val="22"/>
              </w:rPr>
              <w:t xml:space="preserve">методических </w:t>
            </w:r>
            <w:r w:rsidRPr="00DD2665">
              <w:rPr>
                <w:sz w:val="22"/>
                <w:szCs w:val="22"/>
              </w:rPr>
              <w:br/>
              <w:t>и обучающих</w:t>
            </w:r>
            <w:r w:rsidRPr="00DD2665">
              <w:rPr>
                <w:color w:val="auto"/>
                <w:sz w:val="22"/>
                <w:szCs w:val="22"/>
                <w:lang w:eastAsia="ru-RU"/>
              </w:rPr>
              <w:t xml:space="preserve"> материалов </w:t>
            </w:r>
            <w:r w:rsidRPr="00DD2665">
              <w:rPr>
                <w:color w:val="auto"/>
                <w:sz w:val="22"/>
                <w:szCs w:val="22"/>
                <w:lang w:eastAsia="ru-RU"/>
              </w:rPr>
              <w:br/>
            </w:r>
            <w:r w:rsidRPr="00DD2665">
              <w:rPr>
                <w:sz w:val="22"/>
                <w:szCs w:val="22"/>
              </w:rPr>
              <w:t>(в том числе видеоматериалов, интерактивных продуктов)</w:t>
            </w:r>
            <w:r w:rsidRPr="00DD2665">
              <w:rPr>
                <w:color w:val="auto"/>
                <w:sz w:val="22"/>
                <w:szCs w:val="22"/>
                <w:lang w:eastAsia="ru-RU"/>
              </w:rPr>
              <w:t xml:space="preserve"> </w:t>
            </w:r>
            <w:r w:rsidRPr="00DD2665">
              <w:rPr>
                <w:color w:val="auto"/>
                <w:sz w:val="22"/>
                <w:szCs w:val="22"/>
                <w:lang w:eastAsia="ru-RU"/>
              </w:rPr>
              <w:br/>
              <w:t>для мигрантов в целях реализации мероприятий</w:t>
            </w:r>
            <w:r w:rsidRPr="00DD2665">
              <w:rPr>
                <w:sz w:val="22"/>
                <w:szCs w:val="22"/>
              </w:rPr>
              <w:t>,</w:t>
            </w:r>
            <w:r w:rsidRPr="00DD2665">
              <w:rPr>
                <w:color w:val="auto"/>
                <w:sz w:val="22"/>
                <w:szCs w:val="22"/>
                <w:lang w:eastAsia="ru-RU"/>
              </w:rPr>
              <w:t xml:space="preserve"> </w:t>
            </w:r>
            <w:r w:rsidRPr="00DD2665">
              <w:rPr>
                <w:color w:val="auto"/>
                <w:sz w:val="22"/>
                <w:szCs w:val="22"/>
                <w:lang w:eastAsia="ru-RU"/>
              </w:rPr>
              <w:br/>
              <w:t xml:space="preserve">в том числе размещение </w:t>
            </w:r>
            <w:r w:rsidRPr="00DD2665">
              <w:rPr>
                <w:color w:val="auto"/>
                <w:sz w:val="22"/>
                <w:szCs w:val="22"/>
                <w:lang w:eastAsia="ru-RU"/>
              </w:rPr>
              <w:br/>
              <w:t>в информационно-телекоммуникационной сети «Интернет» информации, связанной с проведением мероприятия</w:t>
            </w:r>
          </w:p>
        </w:tc>
        <w:tc>
          <w:tcPr>
            <w:tcW w:w="851" w:type="dxa"/>
          </w:tcPr>
          <w:p w14:paraId="6BCCE94A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F1E9FB0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4E0FAAE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5FDB397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31" w:type="dxa"/>
          </w:tcPr>
          <w:p w14:paraId="70DF5B2E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</w:tr>
      <w:tr w:rsidR="005E658F" w:rsidRPr="00DD2665" w14:paraId="695E361E" w14:textId="77777777" w:rsidTr="00C12B3E">
        <w:trPr>
          <w:trHeight w:val="308"/>
        </w:trPr>
        <w:tc>
          <w:tcPr>
            <w:tcW w:w="562" w:type="dxa"/>
          </w:tcPr>
          <w:p w14:paraId="4C7F2FD5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4.</w:t>
            </w:r>
          </w:p>
        </w:tc>
        <w:tc>
          <w:tcPr>
            <w:tcW w:w="2977" w:type="dxa"/>
          </w:tcPr>
          <w:p w14:paraId="465ACBDB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Иное</w:t>
            </w:r>
          </w:p>
        </w:tc>
        <w:tc>
          <w:tcPr>
            <w:tcW w:w="851" w:type="dxa"/>
          </w:tcPr>
          <w:p w14:paraId="244B635B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B2F68E1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4D7833C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D28C9C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31" w:type="dxa"/>
          </w:tcPr>
          <w:p w14:paraId="3A690128" w14:textId="77777777" w:rsidR="005E658F" w:rsidRPr="00DD2665" w:rsidRDefault="005E658F" w:rsidP="00C12B3E">
            <w:pPr>
              <w:jc w:val="both"/>
              <w:rPr>
                <w:i/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t>Собственные средства организации</w:t>
            </w:r>
          </w:p>
        </w:tc>
      </w:tr>
      <w:tr w:rsidR="005E658F" w:rsidRPr="00DD2665" w14:paraId="31FA7726" w14:textId="77777777" w:rsidTr="00C12B3E">
        <w:trPr>
          <w:trHeight w:val="308"/>
        </w:trPr>
        <w:tc>
          <w:tcPr>
            <w:tcW w:w="562" w:type="dxa"/>
          </w:tcPr>
          <w:p w14:paraId="5E4F0DE4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5.</w:t>
            </w:r>
          </w:p>
        </w:tc>
        <w:tc>
          <w:tcPr>
            <w:tcW w:w="2977" w:type="dxa"/>
          </w:tcPr>
          <w:p w14:paraId="19D4BA5F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….</w:t>
            </w:r>
          </w:p>
        </w:tc>
        <w:tc>
          <w:tcPr>
            <w:tcW w:w="851" w:type="dxa"/>
          </w:tcPr>
          <w:p w14:paraId="10FEA07D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35F83F3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255BF04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8DF011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31" w:type="dxa"/>
          </w:tcPr>
          <w:p w14:paraId="663FA06E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</w:tr>
      <w:tr w:rsidR="005E658F" w:rsidRPr="00DD2665" w14:paraId="00325653" w14:textId="77777777" w:rsidTr="00C12B3E">
        <w:trPr>
          <w:trHeight w:val="308"/>
        </w:trPr>
        <w:tc>
          <w:tcPr>
            <w:tcW w:w="562" w:type="dxa"/>
          </w:tcPr>
          <w:p w14:paraId="70B9C8D0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259D5DD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ИТОГО</w:t>
            </w:r>
          </w:p>
        </w:tc>
        <w:tc>
          <w:tcPr>
            <w:tcW w:w="851" w:type="dxa"/>
          </w:tcPr>
          <w:p w14:paraId="6B6E5454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A5FA94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48AAE26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747ABFE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31" w:type="dxa"/>
          </w:tcPr>
          <w:p w14:paraId="239E04FE" w14:textId="77777777" w:rsidR="005E658F" w:rsidRPr="00DD2665" w:rsidRDefault="005E658F" w:rsidP="00C12B3E">
            <w:pPr>
              <w:jc w:val="both"/>
              <w:rPr>
                <w:sz w:val="22"/>
                <w:szCs w:val="22"/>
              </w:rPr>
            </w:pPr>
          </w:p>
        </w:tc>
      </w:tr>
    </w:tbl>
    <w:p w14:paraId="26265DA9" w14:textId="77777777" w:rsidR="005E658F" w:rsidRDefault="005E658F" w:rsidP="005E658F">
      <w:pPr>
        <w:widowControl w:val="0"/>
        <w:jc w:val="both"/>
      </w:pPr>
    </w:p>
    <w:p w14:paraId="28E3D605" w14:textId="77777777" w:rsidR="005E658F" w:rsidRDefault="005E658F" w:rsidP="005E658F">
      <w:pPr>
        <w:widowControl w:val="0"/>
        <w:jc w:val="both"/>
      </w:pPr>
      <w:r>
        <w:t xml:space="preserve">* Расчет затрат на коммунальные услуги производится за дни проведения мероприятий. </w:t>
      </w:r>
    </w:p>
    <w:p w14:paraId="47963377" w14:textId="77777777" w:rsidR="005E658F" w:rsidRDefault="005E658F" w:rsidP="005E658F">
      <w:pPr>
        <w:widowControl w:val="0"/>
        <w:jc w:val="both"/>
      </w:pPr>
    </w:p>
    <w:p w14:paraId="6841382A" w14:textId="77777777" w:rsidR="005E658F" w:rsidRDefault="005E658F" w:rsidP="005E658F">
      <w:pPr>
        <w:widowControl w:val="0"/>
        <w:jc w:val="both"/>
      </w:pPr>
      <w:r>
        <w:t xml:space="preserve">14. Представленная заявка должна содержать не менее двух наименований затрат </w:t>
      </w:r>
      <w:r>
        <w:br/>
        <w:t xml:space="preserve">из Перечня затрат на реализацию на территории Санкт-Петербурга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единства, подлежащих финансовому обеспечению в 2025 году, и предельные объемы их финансового обеспечения согласно приложению № 1 к Порядку </w:t>
      </w:r>
      <w:r w:rsidRPr="00DD2665">
        <w:t xml:space="preserve">предоставления в </w:t>
      </w:r>
      <w:r>
        <w:t>2025</w:t>
      </w:r>
      <w:r w:rsidRPr="00DD2665"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</w:t>
      </w:r>
      <w:r>
        <w:br/>
      </w:r>
      <w:r w:rsidRPr="00DD2665">
        <w:t xml:space="preserve">и гражданского </w:t>
      </w:r>
      <w:r w:rsidRPr="00985557">
        <w:t>единства</w:t>
      </w:r>
      <w:r>
        <w:t xml:space="preserve">, утвержденному постановлением Правительства </w:t>
      </w:r>
      <w:r>
        <w:br/>
        <w:t xml:space="preserve">Санкт-Петербурга </w:t>
      </w:r>
      <w:r w:rsidRPr="007D0ECF">
        <w:t>от 20.03.2025 № 154</w:t>
      </w:r>
      <w:r>
        <w:t>.</w:t>
      </w:r>
    </w:p>
    <w:p w14:paraId="29149E97" w14:textId="77777777" w:rsidR="005E658F" w:rsidRPr="00DD2665" w:rsidRDefault="005E658F" w:rsidP="005E658F">
      <w:pPr>
        <w:widowControl w:val="0"/>
        <w:jc w:val="both"/>
      </w:pPr>
    </w:p>
    <w:p w14:paraId="1714DFF3" w14:textId="77777777" w:rsidR="005E658F" w:rsidRDefault="005E658F" w:rsidP="005E658F">
      <w:pPr>
        <w:widowControl w:val="0"/>
        <w:jc w:val="both"/>
      </w:pPr>
      <w:r w:rsidRPr="00DD2665">
        <w:t>1</w:t>
      </w:r>
      <w:r>
        <w:t>5</w:t>
      </w:r>
      <w:r w:rsidRPr="00DD2665">
        <w:t>. Объем затрат на реализацию мероприяти</w:t>
      </w:r>
      <w:r>
        <w:t>й</w:t>
      </w:r>
      <w:r w:rsidRPr="00DD2665">
        <w:t xml:space="preserve">, источником финансового обеспечения которых является субсидия (подробная сводная смета, </w:t>
      </w:r>
      <w:r w:rsidRPr="00DD2665">
        <w:rPr>
          <w:i/>
        </w:rPr>
        <w:t>заполняется в соответствии с примером</w:t>
      </w:r>
      <w:r w:rsidRPr="00DD2665">
        <w:t>)</w:t>
      </w:r>
    </w:p>
    <w:p w14:paraId="16E01FA2" w14:textId="77777777" w:rsidR="005E658F" w:rsidRDefault="005E658F" w:rsidP="005E658F">
      <w:pPr>
        <w:widowControl w:val="0"/>
        <w:jc w:val="both"/>
      </w:pPr>
    </w:p>
    <w:p w14:paraId="2F2A3FBA" w14:textId="77777777" w:rsidR="005E658F" w:rsidRPr="00DD2665" w:rsidRDefault="005E658F" w:rsidP="005E658F">
      <w:pPr>
        <w:widowControl w:val="0"/>
        <w:jc w:val="both"/>
        <w:rPr>
          <w:sz w:val="22"/>
          <w:szCs w:val="22"/>
        </w:rPr>
      </w:pPr>
    </w:p>
    <w:tbl>
      <w:tblPr>
        <w:tblW w:w="94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4087"/>
        <w:gridCol w:w="851"/>
        <w:gridCol w:w="1193"/>
        <w:gridCol w:w="1134"/>
        <w:gridCol w:w="1701"/>
      </w:tblGrid>
      <w:tr w:rsidR="005E658F" w:rsidRPr="00DD2665" w14:paraId="380D3611" w14:textId="77777777" w:rsidTr="00C12B3E">
        <w:trPr>
          <w:cantSplit/>
          <w:trHeight w:val="2013"/>
        </w:trPr>
        <w:tc>
          <w:tcPr>
            <w:tcW w:w="516" w:type="dxa"/>
            <w:shd w:val="clear" w:color="auto" w:fill="FFFFFF"/>
            <w:vAlign w:val="center"/>
          </w:tcPr>
          <w:p w14:paraId="02DB8D0E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lastRenderedPageBreak/>
              <w:t xml:space="preserve">№ </w:t>
            </w:r>
            <w:r w:rsidRPr="00DD266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087" w:type="dxa"/>
            <w:shd w:val="clear" w:color="auto" w:fill="FFFFFF"/>
            <w:vAlign w:val="center"/>
          </w:tcPr>
          <w:p w14:paraId="3BBEF454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Наименование затрат</w:t>
            </w:r>
          </w:p>
        </w:tc>
        <w:tc>
          <w:tcPr>
            <w:tcW w:w="851" w:type="dxa"/>
            <w:shd w:val="clear" w:color="auto" w:fill="FFFFFF"/>
          </w:tcPr>
          <w:p w14:paraId="27B014BC" w14:textId="77777777" w:rsidR="005E658F" w:rsidRPr="00DD2665" w:rsidRDefault="005E658F" w:rsidP="00C12B3E">
            <w:pPr>
              <w:pStyle w:val="ConsPlusCell"/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Коли-</w:t>
            </w:r>
            <w:proofErr w:type="spellStart"/>
            <w:r w:rsidRPr="00DD2665">
              <w:rPr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193" w:type="dxa"/>
            <w:shd w:val="clear" w:color="auto" w:fill="FFFFFF"/>
          </w:tcPr>
          <w:p w14:paraId="29182F17" w14:textId="77777777" w:rsidR="005E658F" w:rsidRPr="00DD2665" w:rsidRDefault="005E658F" w:rsidP="00C12B3E">
            <w:pPr>
              <w:pStyle w:val="ConsPlusCell"/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shd w:val="clear" w:color="auto" w:fill="FFFFFF"/>
          </w:tcPr>
          <w:p w14:paraId="1FD34113" w14:textId="77777777" w:rsidR="005E658F" w:rsidRPr="00DD2665" w:rsidRDefault="005E658F" w:rsidP="00C12B3E">
            <w:pPr>
              <w:pStyle w:val="ConsPlusCell"/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 xml:space="preserve">Цена (тариф) </w:t>
            </w:r>
          </w:p>
          <w:p w14:paraId="067446D4" w14:textId="77777777" w:rsidR="005E658F" w:rsidRPr="00DD2665" w:rsidRDefault="005E658F" w:rsidP="00C12B3E">
            <w:pPr>
              <w:pStyle w:val="ConsPlusCell"/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за единицу измерения (руб.)</w:t>
            </w:r>
          </w:p>
        </w:tc>
        <w:tc>
          <w:tcPr>
            <w:tcW w:w="1701" w:type="dxa"/>
            <w:shd w:val="clear" w:color="auto" w:fill="FFFFFF"/>
          </w:tcPr>
          <w:p w14:paraId="35CDED16" w14:textId="77777777" w:rsidR="005E658F" w:rsidRPr="00DD2665" w:rsidRDefault="005E658F" w:rsidP="00C12B3E">
            <w:pPr>
              <w:pStyle w:val="ConsPlusCell"/>
              <w:jc w:val="center"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 xml:space="preserve">Сумма затрат </w:t>
            </w:r>
            <w:r w:rsidRPr="00DD2665">
              <w:rPr>
                <w:sz w:val="22"/>
                <w:szCs w:val="22"/>
              </w:rPr>
              <w:br/>
              <w:t>на товары</w:t>
            </w:r>
            <w:r w:rsidRPr="00DD2665">
              <w:rPr>
                <w:sz w:val="22"/>
                <w:szCs w:val="22"/>
              </w:rPr>
              <w:br/>
              <w:t>(работы, услуги), (руб.)</w:t>
            </w:r>
          </w:p>
        </w:tc>
      </w:tr>
      <w:tr w:rsidR="005E658F" w:rsidRPr="00DD2665" w14:paraId="4A4163ED" w14:textId="77777777" w:rsidTr="00C12B3E">
        <w:trPr>
          <w:cantSplit/>
          <w:trHeight w:val="240"/>
        </w:trPr>
        <w:tc>
          <w:tcPr>
            <w:tcW w:w="516" w:type="dxa"/>
            <w:shd w:val="clear" w:color="auto" w:fill="FFFFFF"/>
            <w:vAlign w:val="center"/>
          </w:tcPr>
          <w:p w14:paraId="6DDFF22E" w14:textId="77777777" w:rsidR="005E658F" w:rsidRPr="00DD2665" w:rsidRDefault="005E658F" w:rsidP="00C12B3E">
            <w:pPr>
              <w:pStyle w:val="ConsPlusCell"/>
              <w:widowControl/>
              <w:rPr>
                <w:i/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1.</w:t>
            </w:r>
          </w:p>
        </w:tc>
        <w:tc>
          <w:tcPr>
            <w:tcW w:w="4087" w:type="dxa"/>
          </w:tcPr>
          <w:p w14:paraId="435ABDE8" w14:textId="77777777" w:rsidR="005E658F" w:rsidRPr="00DD2665" w:rsidRDefault="005E658F" w:rsidP="00C12B3E">
            <w:pPr>
              <w:rPr>
                <w:color w:val="000000"/>
                <w:sz w:val="22"/>
                <w:szCs w:val="22"/>
                <w:lang w:eastAsia="ru-RU" w:bidi="ru-RU"/>
              </w:rPr>
            </w:pPr>
            <w:r w:rsidRPr="00DD2665">
              <w:rPr>
                <w:color w:val="000000"/>
                <w:sz w:val="22"/>
                <w:szCs w:val="22"/>
                <w:lang w:eastAsia="ru-RU" w:bidi="ru-RU"/>
              </w:rPr>
              <w:t>Затраты на аренду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 и/или эксплуатацию</w:t>
            </w:r>
            <w:r w:rsidRPr="00DD2665">
              <w:rPr>
                <w:color w:val="000000"/>
                <w:sz w:val="22"/>
                <w:szCs w:val="22"/>
                <w:lang w:eastAsia="ru-RU" w:bidi="ru-RU"/>
              </w:rPr>
              <w:t xml:space="preserve"> объектов недвижимого имущества, используемых в связи </w:t>
            </w:r>
          </w:p>
          <w:p w14:paraId="0B34360A" w14:textId="77777777" w:rsidR="005E658F" w:rsidRPr="00DD2665" w:rsidRDefault="005E658F" w:rsidP="00C12B3E">
            <w:pPr>
              <w:rPr>
                <w:sz w:val="22"/>
                <w:szCs w:val="22"/>
              </w:rPr>
            </w:pPr>
            <w:r w:rsidRPr="00DD2665">
              <w:rPr>
                <w:color w:val="000000"/>
                <w:sz w:val="22"/>
                <w:szCs w:val="22"/>
                <w:lang w:eastAsia="ru-RU" w:bidi="ru-RU"/>
              </w:rPr>
              <w:t xml:space="preserve">с проведением мероприятий, направленных на бытовую, языковую </w:t>
            </w:r>
            <w:r w:rsidRPr="00DD2665">
              <w:rPr>
                <w:color w:val="000000"/>
                <w:sz w:val="22"/>
                <w:szCs w:val="22"/>
                <w:lang w:eastAsia="ru-RU" w:bidi="ru-RU"/>
              </w:rPr>
              <w:br/>
              <w:t>и социокультурную адаптацию мигрантов, профилактику экстремизма, укрепление межнационального согласия и гражданского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 единства (далее – </w:t>
            </w:r>
            <w:r w:rsidRPr="00DD2665">
              <w:rPr>
                <w:color w:val="000000"/>
                <w:sz w:val="22"/>
                <w:szCs w:val="22"/>
                <w:lang w:eastAsia="ru-RU" w:bidi="ru-RU"/>
              </w:rPr>
              <w:t>мероприятия)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, в том числе коммунальные услуги единства *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D09DF6B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i/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1193" w:type="dxa"/>
            <w:shd w:val="clear" w:color="auto" w:fill="FFFFFF"/>
            <w:vAlign w:val="center"/>
          </w:tcPr>
          <w:p w14:paraId="2ECCF825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i/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t>час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58690E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i/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t>1 000,00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2C2E7BF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DD2665">
              <w:rPr>
                <w:i/>
                <w:sz w:val="22"/>
                <w:szCs w:val="22"/>
              </w:rPr>
              <w:t>10 000,00</w:t>
            </w:r>
          </w:p>
        </w:tc>
      </w:tr>
      <w:tr w:rsidR="005E658F" w:rsidRPr="00DD2665" w14:paraId="4A7225B6" w14:textId="77777777" w:rsidTr="00C12B3E">
        <w:trPr>
          <w:cantSplit/>
          <w:trHeight w:val="240"/>
        </w:trPr>
        <w:tc>
          <w:tcPr>
            <w:tcW w:w="516" w:type="dxa"/>
            <w:shd w:val="clear" w:color="auto" w:fill="FFFFFF"/>
            <w:vAlign w:val="center"/>
          </w:tcPr>
          <w:p w14:paraId="49A35742" w14:textId="77777777" w:rsidR="005E658F" w:rsidRPr="00DD2665" w:rsidRDefault="005E658F" w:rsidP="00C12B3E">
            <w:pPr>
              <w:pStyle w:val="ConsPlusCell"/>
              <w:widowControl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2.</w:t>
            </w:r>
          </w:p>
        </w:tc>
        <w:tc>
          <w:tcPr>
            <w:tcW w:w="4087" w:type="dxa"/>
          </w:tcPr>
          <w:p w14:paraId="1A5768DA" w14:textId="77777777" w:rsidR="005E658F" w:rsidRPr="00DD2665" w:rsidRDefault="005E658F" w:rsidP="00C12B3E">
            <w:pPr>
              <w:rPr>
                <w:bCs/>
                <w:color w:val="000000"/>
                <w:sz w:val="22"/>
                <w:szCs w:val="22"/>
                <w:lang w:eastAsia="ru-RU" w:bidi="ru-RU"/>
              </w:rPr>
            </w:pPr>
            <w:r w:rsidRPr="00DD2665">
              <w:rPr>
                <w:bCs/>
                <w:color w:val="000000"/>
                <w:sz w:val="22"/>
                <w:szCs w:val="22"/>
                <w:lang w:eastAsia="ru-RU" w:bidi="ru-RU"/>
              </w:rPr>
              <w:t xml:space="preserve">Затраты на оплату услуг специалистов, </w:t>
            </w:r>
            <w:r w:rsidRPr="00DD2665">
              <w:rPr>
                <w:bCs/>
                <w:color w:val="000000"/>
                <w:sz w:val="22"/>
                <w:szCs w:val="22"/>
                <w:lang w:eastAsia="ru-RU" w:bidi="ru-RU"/>
              </w:rPr>
              <w:br/>
              <w:t xml:space="preserve">в том числе привлекаемых по договору гражданско-правового характера, включая плательщиков налога </w:t>
            </w:r>
          </w:p>
          <w:p w14:paraId="265E3FEC" w14:textId="77777777" w:rsidR="005E658F" w:rsidRPr="00DD2665" w:rsidRDefault="005E658F" w:rsidP="00C12B3E">
            <w:pPr>
              <w:rPr>
                <w:bCs/>
                <w:color w:val="000000"/>
                <w:sz w:val="22"/>
                <w:szCs w:val="22"/>
                <w:lang w:eastAsia="ru-RU" w:bidi="ru-RU"/>
              </w:rPr>
            </w:pPr>
            <w:r w:rsidRPr="00DD2665">
              <w:rPr>
                <w:bCs/>
                <w:color w:val="000000"/>
                <w:sz w:val="22"/>
                <w:szCs w:val="22"/>
                <w:lang w:eastAsia="ru-RU" w:bidi="ru-RU"/>
              </w:rPr>
              <w:t xml:space="preserve">на профессиональный доход, в связи </w:t>
            </w:r>
            <w:r w:rsidRPr="00DD2665">
              <w:rPr>
                <w:bCs/>
                <w:color w:val="000000"/>
                <w:sz w:val="22"/>
                <w:szCs w:val="22"/>
                <w:lang w:eastAsia="ru-RU" w:bidi="ru-RU"/>
              </w:rPr>
              <w:br/>
              <w:t xml:space="preserve">с реализацией мероприятий 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8C71A94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93" w:type="dxa"/>
            <w:shd w:val="clear" w:color="auto" w:fill="FFFFFF"/>
            <w:vAlign w:val="center"/>
          </w:tcPr>
          <w:p w14:paraId="59534B13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B73F14A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9FC9878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i/>
                <w:sz w:val="22"/>
                <w:szCs w:val="22"/>
              </w:rPr>
            </w:pPr>
          </w:p>
        </w:tc>
      </w:tr>
      <w:tr w:rsidR="005E658F" w:rsidRPr="00DD2665" w14:paraId="25CD236A" w14:textId="77777777" w:rsidTr="00C12B3E">
        <w:trPr>
          <w:cantSplit/>
          <w:trHeight w:val="240"/>
        </w:trPr>
        <w:tc>
          <w:tcPr>
            <w:tcW w:w="516" w:type="dxa"/>
            <w:shd w:val="clear" w:color="auto" w:fill="FFFFFF"/>
            <w:vAlign w:val="center"/>
          </w:tcPr>
          <w:p w14:paraId="181D8319" w14:textId="77777777" w:rsidR="005E658F" w:rsidRPr="00DD2665" w:rsidRDefault="005E658F" w:rsidP="00C12B3E">
            <w:pPr>
              <w:pStyle w:val="ConsPlusCell"/>
              <w:widowControl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>3.</w:t>
            </w:r>
          </w:p>
        </w:tc>
        <w:tc>
          <w:tcPr>
            <w:tcW w:w="4087" w:type="dxa"/>
          </w:tcPr>
          <w:p w14:paraId="3F3B109A" w14:textId="77777777" w:rsidR="005E658F" w:rsidRPr="00DD2665" w:rsidRDefault="005E658F" w:rsidP="00C12B3E">
            <w:pPr>
              <w:rPr>
                <w:bCs/>
                <w:color w:val="000000"/>
                <w:sz w:val="22"/>
                <w:szCs w:val="22"/>
                <w:lang w:eastAsia="ru-RU" w:bidi="ru-RU"/>
              </w:rPr>
            </w:pPr>
            <w:r w:rsidRPr="00DD2665">
              <w:rPr>
                <w:bCs/>
                <w:color w:val="000000"/>
                <w:sz w:val="22"/>
                <w:szCs w:val="22"/>
                <w:lang w:eastAsia="ru-RU" w:bidi="ru-RU"/>
              </w:rPr>
              <w:t xml:space="preserve">Затраты на разработку, издание </w:t>
            </w:r>
            <w:r w:rsidRPr="00DD2665">
              <w:rPr>
                <w:bCs/>
                <w:color w:val="000000"/>
                <w:sz w:val="22"/>
                <w:szCs w:val="22"/>
                <w:lang w:eastAsia="ru-RU" w:bidi="ru-RU"/>
              </w:rPr>
              <w:br/>
              <w:t xml:space="preserve">и распространение информационно-справочных, методических и обучающих материалов (в том числе видеоматериалов, интерактивных продуктов) для мигрантов </w:t>
            </w:r>
            <w:r w:rsidRPr="00DD2665">
              <w:rPr>
                <w:color w:val="auto"/>
                <w:sz w:val="22"/>
                <w:szCs w:val="22"/>
                <w:lang w:eastAsia="ru-RU"/>
              </w:rPr>
              <w:t>в целях реализации мероприятий</w:t>
            </w:r>
            <w:r w:rsidRPr="00DD2665">
              <w:rPr>
                <w:sz w:val="22"/>
                <w:szCs w:val="22"/>
              </w:rPr>
              <w:t>,</w:t>
            </w:r>
            <w:r w:rsidRPr="00DD2665">
              <w:rPr>
                <w:color w:val="auto"/>
                <w:sz w:val="22"/>
                <w:szCs w:val="22"/>
                <w:lang w:eastAsia="ru-RU"/>
              </w:rPr>
              <w:t xml:space="preserve"> </w:t>
            </w:r>
            <w:r w:rsidRPr="00DD2665">
              <w:rPr>
                <w:color w:val="auto"/>
                <w:sz w:val="22"/>
                <w:szCs w:val="22"/>
                <w:lang w:eastAsia="ru-RU"/>
              </w:rPr>
              <w:br/>
              <w:t xml:space="preserve">в том числе размещение </w:t>
            </w:r>
            <w:r w:rsidRPr="00DD2665">
              <w:rPr>
                <w:color w:val="auto"/>
                <w:sz w:val="22"/>
                <w:szCs w:val="22"/>
                <w:lang w:eastAsia="ru-RU"/>
              </w:rPr>
              <w:br/>
              <w:t>в информационно-телекоммуникационной сети «Интернет» информации, связанной с проведением мероприятия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7F8B877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93" w:type="dxa"/>
            <w:shd w:val="clear" w:color="auto" w:fill="FFFFFF"/>
            <w:vAlign w:val="center"/>
          </w:tcPr>
          <w:p w14:paraId="7BC982DF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CAE9673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0CEBA47" w14:textId="77777777" w:rsidR="005E658F" w:rsidRPr="00DD2665" w:rsidRDefault="005E658F" w:rsidP="00C12B3E">
            <w:pPr>
              <w:pStyle w:val="ConsPlusCell"/>
              <w:widowControl/>
              <w:jc w:val="center"/>
              <w:rPr>
                <w:i/>
                <w:sz w:val="22"/>
                <w:szCs w:val="22"/>
              </w:rPr>
            </w:pPr>
          </w:p>
        </w:tc>
      </w:tr>
      <w:tr w:rsidR="005E658F" w:rsidRPr="00DD2665" w14:paraId="66BFC764" w14:textId="77777777" w:rsidTr="00C12B3E">
        <w:trPr>
          <w:cantSplit/>
          <w:trHeight w:val="240"/>
        </w:trPr>
        <w:tc>
          <w:tcPr>
            <w:tcW w:w="516" w:type="dxa"/>
            <w:shd w:val="clear" w:color="auto" w:fill="FFFFFF"/>
          </w:tcPr>
          <w:p w14:paraId="49D46962" w14:textId="77777777" w:rsidR="005E658F" w:rsidRPr="00DD2665" w:rsidRDefault="005E658F" w:rsidP="00C12B3E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4087" w:type="dxa"/>
            <w:shd w:val="clear" w:color="auto" w:fill="FFFFFF"/>
          </w:tcPr>
          <w:p w14:paraId="74DBA034" w14:textId="77777777" w:rsidR="005E658F" w:rsidRPr="00DD2665" w:rsidRDefault="005E658F" w:rsidP="00C12B3E">
            <w:pPr>
              <w:pStyle w:val="ConsPlusCell"/>
              <w:widowControl/>
              <w:rPr>
                <w:sz w:val="22"/>
                <w:szCs w:val="22"/>
              </w:rPr>
            </w:pPr>
            <w:r w:rsidRPr="00DD2665">
              <w:rPr>
                <w:sz w:val="22"/>
                <w:szCs w:val="22"/>
              </w:rPr>
              <w:t xml:space="preserve">ИТОГО         </w:t>
            </w:r>
          </w:p>
        </w:tc>
        <w:tc>
          <w:tcPr>
            <w:tcW w:w="851" w:type="dxa"/>
            <w:shd w:val="clear" w:color="auto" w:fill="FFFFFF"/>
          </w:tcPr>
          <w:p w14:paraId="289DCF4C" w14:textId="77777777" w:rsidR="005E658F" w:rsidRPr="00DD2665" w:rsidRDefault="005E658F" w:rsidP="00C12B3E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1193" w:type="dxa"/>
            <w:shd w:val="clear" w:color="auto" w:fill="FFFFFF"/>
          </w:tcPr>
          <w:p w14:paraId="4926595F" w14:textId="77777777" w:rsidR="005E658F" w:rsidRPr="00DD2665" w:rsidRDefault="005E658F" w:rsidP="00C12B3E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F3F6548" w14:textId="77777777" w:rsidR="005E658F" w:rsidRPr="00DD2665" w:rsidRDefault="005E658F" w:rsidP="00C12B3E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1E1D57D8" w14:textId="77777777" w:rsidR="005E658F" w:rsidRPr="00DD2665" w:rsidRDefault="005E658F" w:rsidP="00C12B3E">
            <w:pPr>
              <w:pStyle w:val="ConsPlusCell"/>
              <w:widowControl/>
              <w:rPr>
                <w:sz w:val="22"/>
                <w:szCs w:val="22"/>
              </w:rPr>
            </w:pPr>
          </w:p>
        </w:tc>
      </w:tr>
    </w:tbl>
    <w:p w14:paraId="665143EF" w14:textId="77777777" w:rsidR="005E658F" w:rsidRDefault="005E658F" w:rsidP="005E658F">
      <w:pPr>
        <w:widowControl w:val="0"/>
        <w:jc w:val="both"/>
      </w:pPr>
    </w:p>
    <w:p w14:paraId="56A80449" w14:textId="77777777" w:rsidR="005E658F" w:rsidRDefault="005E658F" w:rsidP="005E658F">
      <w:pPr>
        <w:widowControl w:val="0"/>
        <w:jc w:val="both"/>
      </w:pPr>
      <w:r>
        <w:t xml:space="preserve">* Расчет затрат на коммунальные услуги производится за дни проведения мероприятий. </w:t>
      </w:r>
    </w:p>
    <w:p w14:paraId="06B943E8" w14:textId="77777777" w:rsidR="005E658F" w:rsidRPr="00DD2665" w:rsidRDefault="005E658F" w:rsidP="005E658F">
      <w:pPr>
        <w:jc w:val="both"/>
      </w:pPr>
    </w:p>
    <w:p w14:paraId="0C6ED787" w14:textId="77777777" w:rsidR="005E658F" w:rsidRPr="00DD2665" w:rsidRDefault="005E658F" w:rsidP="005E658F">
      <w:pPr>
        <w:jc w:val="both"/>
      </w:pPr>
      <w:r w:rsidRPr="00DD2665">
        <w:t>1</w:t>
      </w:r>
      <w:r>
        <w:t>5</w:t>
      </w:r>
      <w:r w:rsidRPr="00DD2665">
        <w:t>. Внесена ли организация в реестр некоммерческих организаций, выполняющих функции иностранного агента: _____(Да/Нет).</w:t>
      </w:r>
    </w:p>
    <w:p w14:paraId="134F0B05" w14:textId="77777777" w:rsidR="005E658F" w:rsidRPr="00DD2665" w:rsidRDefault="005E658F" w:rsidP="005E658F">
      <w:pPr>
        <w:ind w:firstLine="540"/>
        <w:jc w:val="both"/>
      </w:pPr>
      <w:r w:rsidRPr="00DD2665">
        <w:t xml:space="preserve">Руководитель организации: ____________________________________ </w:t>
      </w:r>
    </w:p>
    <w:p w14:paraId="5A668267" w14:textId="77777777" w:rsidR="005E658F" w:rsidRPr="00DD2665" w:rsidRDefault="005E658F" w:rsidP="005E658F">
      <w:pPr>
        <w:ind w:firstLine="540"/>
        <w:jc w:val="both"/>
      </w:pPr>
      <w:r w:rsidRPr="00DD2665">
        <w:t xml:space="preserve">                                                                ФИО, подпись</w:t>
      </w:r>
    </w:p>
    <w:p w14:paraId="29A57D1D" w14:textId="77777777" w:rsidR="005E658F" w:rsidRPr="00DD2665" w:rsidRDefault="005E658F" w:rsidP="005E658F">
      <w:pPr>
        <w:ind w:firstLine="540"/>
        <w:jc w:val="both"/>
      </w:pPr>
      <w:r w:rsidRPr="00DD2665">
        <w:t xml:space="preserve">       М.П.</w:t>
      </w:r>
    </w:p>
    <w:p w14:paraId="4CBD9741" w14:textId="77777777" w:rsidR="005E658F" w:rsidRPr="00DD2665" w:rsidRDefault="005E658F" w:rsidP="005E658F">
      <w:pPr>
        <w:ind w:firstLine="540"/>
        <w:jc w:val="both"/>
      </w:pPr>
      <w:r w:rsidRPr="00DD2665">
        <w:t xml:space="preserve">Главный бухгалтер организации: ______________________________ </w:t>
      </w:r>
    </w:p>
    <w:p w14:paraId="20606AA9" w14:textId="77777777" w:rsidR="005E658F" w:rsidRPr="00DD2665" w:rsidRDefault="005E658F" w:rsidP="005E658F">
      <w:pPr>
        <w:ind w:firstLine="540"/>
        <w:jc w:val="both"/>
      </w:pPr>
      <w:r w:rsidRPr="00DD2665">
        <w:t xml:space="preserve">                                                                ФИО, подпись</w:t>
      </w:r>
    </w:p>
    <w:p w14:paraId="2DE8AB44" w14:textId="77777777" w:rsidR="005E658F" w:rsidRPr="00DD2665" w:rsidRDefault="005E658F" w:rsidP="005E658F">
      <w:pPr>
        <w:ind w:left="4956"/>
        <w:jc w:val="both"/>
      </w:pPr>
      <w:r>
        <w:t xml:space="preserve">    </w:t>
      </w:r>
      <w:r w:rsidRPr="00DD2665">
        <w:t xml:space="preserve">   </w:t>
      </w:r>
      <w:r>
        <w:t>«_____» ___________________ 2025</w:t>
      </w:r>
      <w:r w:rsidRPr="00DD2665">
        <w:t xml:space="preserve"> г.</w:t>
      </w:r>
    </w:p>
    <w:p w14:paraId="51FF0952" w14:textId="77777777" w:rsidR="005E658F" w:rsidRPr="00DD2665" w:rsidRDefault="005E658F" w:rsidP="005E658F">
      <w:pPr>
        <w:ind w:firstLine="6237"/>
        <w:jc w:val="both"/>
      </w:pPr>
    </w:p>
    <w:p w14:paraId="2C2A5957" w14:textId="6098EE2C" w:rsidR="005E658F" w:rsidRDefault="005E658F" w:rsidP="007E44CE">
      <w:pPr>
        <w:widowControl w:val="0"/>
        <w:jc w:val="both"/>
        <w:rPr>
          <w:b/>
        </w:rPr>
      </w:pPr>
    </w:p>
    <w:p w14:paraId="65F5E80C" w14:textId="77777777" w:rsidR="005E658F" w:rsidRDefault="005E658F" w:rsidP="007E44CE">
      <w:pPr>
        <w:widowControl w:val="0"/>
        <w:jc w:val="both"/>
        <w:rPr>
          <w:b/>
        </w:rPr>
      </w:pPr>
    </w:p>
    <w:p w14:paraId="7BC14E81" w14:textId="2FF13FAE" w:rsidR="005E658F" w:rsidRDefault="005E658F" w:rsidP="007E44CE">
      <w:pPr>
        <w:widowControl w:val="0"/>
        <w:jc w:val="both"/>
        <w:rPr>
          <w:b/>
        </w:rPr>
      </w:pPr>
    </w:p>
    <w:p w14:paraId="5524C9C1" w14:textId="1BC892CB" w:rsidR="005E658F" w:rsidRDefault="005E658F" w:rsidP="007E44CE">
      <w:pPr>
        <w:widowControl w:val="0"/>
        <w:jc w:val="both"/>
        <w:rPr>
          <w:b/>
        </w:rPr>
      </w:pPr>
    </w:p>
    <w:p w14:paraId="78B42CBE" w14:textId="363C9395" w:rsidR="005E658F" w:rsidRDefault="005E658F" w:rsidP="007E44CE">
      <w:pPr>
        <w:widowControl w:val="0"/>
        <w:jc w:val="both"/>
        <w:rPr>
          <w:b/>
        </w:rPr>
      </w:pPr>
    </w:p>
    <w:p w14:paraId="4CF67D71" w14:textId="250D8830" w:rsidR="005E658F" w:rsidRDefault="005E658F" w:rsidP="007E44CE">
      <w:pPr>
        <w:widowControl w:val="0"/>
        <w:jc w:val="both"/>
        <w:rPr>
          <w:b/>
        </w:rPr>
      </w:pPr>
    </w:p>
    <w:p w14:paraId="7DE46076" w14:textId="77777777" w:rsidR="005E658F" w:rsidRPr="00DD2665" w:rsidRDefault="005E658F" w:rsidP="005E658F">
      <w:pPr>
        <w:ind w:firstLine="6237"/>
        <w:jc w:val="both"/>
      </w:pPr>
      <w:r w:rsidRPr="00DD2665">
        <w:lastRenderedPageBreak/>
        <w:t xml:space="preserve">Приложение № </w:t>
      </w:r>
      <w:r>
        <w:t>2</w:t>
      </w:r>
    </w:p>
    <w:p w14:paraId="3D55992F" w14:textId="77777777" w:rsidR="005E658F" w:rsidRPr="00DD2665" w:rsidRDefault="005E658F" w:rsidP="005E658F">
      <w:pPr>
        <w:ind w:firstLine="6237"/>
        <w:jc w:val="both"/>
      </w:pPr>
      <w:r w:rsidRPr="00DD2665">
        <w:t xml:space="preserve">к распоряжению Комитета </w:t>
      </w:r>
    </w:p>
    <w:p w14:paraId="17E285E8" w14:textId="77777777" w:rsidR="005E658F" w:rsidRPr="00DD2665" w:rsidRDefault="005E658F" w:rsidP="005E658F">
      <w:pPr>
        <w:jc w:val="center"/>
        <w:rPr>
          <w:b/>
          <w:bCs/>
        </w:rPr>
      </w:pPr>
      <w:r w:rsidRPr="00DD2665">
        <w:t xml:space="preserve">                                                                   </w:t>
      </w:r>
      <w:r>
        <w:t xml:space="preserve">                   </w:t>
      </w:r>
      <w:r w:rsidRPr="0083329C">
        <w:t xml:space="preserve">от </w:t>
      </w:r>
      <w:r>
        <w:t xml:space="preserve">                    </w:t>
      </w:r>
      <w:r w:rsidRPr="0083329C">
        <w:t xml:space="preserve"> </w:t>
      </w:r>
      <w:r>
        <w:t xml:space="preserve">    </w:t>
      </w:r>
      <w:r w:rsidRPr="0083329C">
        <w:t xml:space="preserve">№ </w:t>
      </w:r>
    </w:p>
    <w:p w14:paraId="6837C2FC" w14:textId="77777777" w:rsidR="005E658F" w:rsidRPr="00DD2665" w:rsidRDefault="005E658F" w:rsidP="005E658F">
      <w:pPr>
        <w:jc w:val="center"/>
        <w:rPr>
          <w:b/>
          <w:bCs/>
        </w:rPr>
      </w:pPr>
    </w:p>
    <w:p w14:paraId="3E40361B" w14:textId="77777777" w:rsidR="005E658F" w:rsidRPr="00DD2665" w:rsidRDefault="005E658F" w:rsidP="005E658F">
      <w:pPr>
        <w:jc w:val="center"/>
        <w:rPr>
          <w:b/>
          <w:bCs/>
        </w:rPr>
      </w:pPr>
    </w:p>
    <w:p w14:paraId="40688D9D" w14:textId="77777777" w:rsidR="005E658F" w:rsidRPr="00DD2665" w:rsidRDefault="005E658F" w:rsidP="005E658F">
      <w:pPr>
        <w:jc w:val="center"/>
        <w:rPr>
          <w:b/>
          <w:bCs/>
        </w:rPr>
      </w:pPr>
    </w:p>
    <w:p w14:paraId="060D97C8" w14:textId="77777777" w:rsidR="005E658F" w:rsidRPr="00DD2665" w:rsidRDefault="005E658F" w:rsidP="005E658F">
      <w:pPr>
        <w:jc w:val="center"/>
        <w:rPr>
          <w:b/>
        </w:rPr>
      </w:pPr>
      <w:r w:rsidRPr="00DD2665">
        <w:rPr>
          <w:b/>
        </w:rPr>
        <w:t>СОСТАВ</w:t>
      </w:r>
    </w:p>
    <w:p w14:paraId="52847BAB" w14:textId="77777777" w:rsidR="005E658F" w:rsidRPr="00DD2665" w:rsidRDefault="005E658F" w:rsidP="005E658F">
      <w:pPr>
        <w:jc w:val="center"/>
        <w:rPr>
          <w:b/>
        </w:rPr>
      </w:pPr>
      <w:r w:rsidRPr="00DD2665">
        <w:rPr>
          <w:b/>
        </w:rPr>
        <w:t xml:space="preserve">Конкурсной комиссии по проведению конкурсного отбора на право получения субсидий социально ориентированным некоммерческим организациям </w:t>
      </w:r>
      <w:r w:rsidRPr="00DD2665">
        <w:rPr>
          <w:b/>
        </w:rPr>
        <w:br/>
        <w:t xml:space="preserve">на реализацию мероприятий, направленных на бытовую, языковую </w:t>
      </w:r>
      <w:r w:rsidRPr="00DD2665">
        <w:rPr>
          <w:b/>
        </w:rPr>
        <w:br/>
        <w:t>и социокультурную адаптацию мигрантов, профилактику экстремизма, укрепление межнационального согласия и гражданского единства</w:t>
      </w:r>
    </w:p>
    <w:p w14:paraId="3F8928D0" w14:textId="77777777" w:rsidR="005E658F" w:rsidRPr="00DD2665" w:rsidRDefault="005E658F" w:rsidP="005E658F">
      <w:pPr>
        <w:jc w:val="center"/>
        <w:rPr>
          <w:b/>
        </w:rPr>
      </w:pPr>
    </w:p>
    <w:tbl>
      <w:tblPr>
        <w:tblW w:w="10023" w:type="dxa"/>
        <w:tblInd w:w="-106" w:type="dxa"/>
        <w:tblLook w:val="00A0" w:firstRow="1" w:lastRow="0" w:firstColumn="1" w:lastColumn="0" w:noHBand="0" w:noVBand="0"/>
      </w:tblPr>
      <w:tblGrid>
        <w:gridCol w:w="2901"/>
        <w:gridCol w:w="182"/>
        <w:gridCol w:w="425"/>
        <w:gridCol w:w="6515"/>
      </w:tblGrid>
      <w:tr w:rsidR="005E658F" w:rsidRPr="00DD2665" w14:paraId="00049801" w14:textId="77777777" w:rsidTr="00C12B3E">
        <w:trPr>
          <w:trHeight w:val="343"/>
        </w:trPr>
        <w:tc>
          <w:tcPr>
            <w:tcW w:w="10023" w:type="dxa"/>
            <w:gridSpan w:val="4"/>
          </w:tcPr>
          <w:p w14:paraId="0BEF774D" w14:textId="77777777" w:rsidR="005E658F" w:rsidRPr="00DD2665" w:rsidRDefault="005E658F" w:rsidP="00C12B3E">
            <w:pPr>
              <w:rPr>
                <w:b/>
                <w:bCs/>
                <w:lang w:eastAsia="en-US"/>
              </w:rPr>
            </w:pPr>
            <w:r w:rsidRPr="00DD2665">
              <w:rPr>
                <w:b/>
                <w:bCs/>
                <w:lang w:eastAsia="en-US"/>
              </w:rPr>
              <w:t>Председатель Конкурсной комиссии</w:t>
            </w:r>
          </w:p>
          <w:p w14:paraId="7CC0803D" w14:textId="77777777" w:rsidR="005E658F" w:rsidRPr="00DD2665" w:rsidRDefault="005E658F" w:rsidP="00C12B3E">
            <w:pPr>
              <w:rPr>
                <w:lang w:eastAsia="en-US"/>
              </w:rPr>
            </w:pPr>
          </w:p>
        </w:tc>
      </w:tr>
      <w:tr w:rsidR="005E658F" w:rsidRPr="00DD2665" w14:paraId="32CD800D" w14:textId="77777777" w:rsidTr="00C12B3E">
        <w:trPr>
          <w:trHeight w:val="343"/>
        </w:trPr>
        <w:tc>
          <w:tcPr>
            <w:tcW w:w="2901" w:type="dxa"/>
          </w:tcPr>
          <w:p w14:paraId="4B480AF2" w14:textId="77777777" w:rsidR="005E658F" w:rsidRDefault="005E658F" w:rsidP="00C12B3E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 xml:space="preserve">Максимова </w:t>
            </w:r>
          </w:p>
          <w:p w14:paraId="25D8C2AE" w14:textId="77777777" w:rsidR="005E658F" w:rsidRPr="00DD2665" w:rsidRDefault="005E658F" w:rsidP="00C12B3E">
            <w:pPr>
              <w:rPr>
                <w:lang w:eastAsia="en-US"/>
              </w:rPr>
            </w:pPr>
            <w:r>
              <w:rPr>
                <w:color w:val="auto"/>
              </w:rPr>
              <w:t>Наталья Сергеевна</w:t>
            </w:r>
            <w:r w:rsidRPr="00DD2665">
              <w:rPr>
                <w:lang w:eastAsia="en-US"/>
              </w:rPr>
              <w:t xml:space="preserve"> </w:t>
            </w:r>
          </w:p>
        </w:tc>
        <w:tc>
          <w:tcPr>
            <w:tcW w:w="607" w:type="dxa"/>
            <w:gridSpan w:val="2"/>
          </w:tcPr>
          <w:p w14:paraId="07B1499B" w14:textId="77777777" w:rsidR="005E658F" w:rsidRPr="00DD2665" w:rsidRDefault="005E658F" w:rsidP="00C12B3E">
            <w:pPr>
              <w:rPr>
                <w:lang w:eastAsia="en-US"/>
              </w:rPr>
            </w:pPr>
            <w:r w:rsidRPr="00DD2665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37618238" w14:textId="77777777" w:rsidR="005E658F" w:rsidRPr="00DD2665" w:rsidRDefault="005E658F" w:rsidP="00C12B3E">
            <w:pPr>
              <w:rPr>
                <w:lang w:eastAsia="en-US"/>
              </w:rPr>
            </w:pPr>
            <w:r w:rsidRPr="00DD2665">
              <w:rPr>
                <w:color w:val="auto"/>
              </w:rPr>
              <w:t xml:space="preserve">начальник отдела реализации миграционной политики, законности и межведомственного взаимодействия Комитета </w:t>
            </w:r>
            <w:r w:rsidRPr="00DD2665">
              <w:rPr>
                <w:color w:val="auto"/>
              </w:rPr>
              <w:br/>
              <w:t>по межнациональным отношениям и реализации миграционной политики в Санкт-Петербурге</w:t>
            </w:r>
          </w:p>
        </w:tc>
      </w:tr>
      <w:tr w:rsidR="005E658F" w:rsidRPr="00DD2665" w14:paraId="02C6ABD1" w14:textId="77777777" w:rsidTr="00C12B3E">
        <w:trPr>
          <w:trHeight w:val="171"/>
        </w:trPr>
        <w:tc>
          <w:tcPr>
            <w:tcW w:w="2901" w:type="dxa"/>
          </w:tcPr>
          <w:p w14:paraId="10B6472C" w14:textId="77777777" w:rsidR="005E658F" w:rsidRPr="00DD2665" w:rsidRDefault="005E658F" w:rsidP="00C12B3E">
            <w:pPr>
              <w:rPr>
                <w:lang w:eastAsia="en-US"/>
              </w:rPr>
            </w:pPr>
          </w:p>
        </w:tc>
        <w:tc>
          <w:tcPr>
            <w:tcW w:w="607" w:type="dxa"/>
            <w:gridSpan w:val="2"/>
          </w:tcPr>
          <w:p w14:paraId="3BD50B4C" w14:textId="77777777" w:rsidR="005E658F" w:rsidRPr="00DD2665" w:rsidRDefault="005E658F" w:rsidP="00C12B3E">
            <w:pPr>
              <w:rPr>
                <w:lang w:eastAsia="en-US"/>
              </w:rPr>
            </w:pPr>
          </w:p>
        </w:tc>
        <w:tc>
          <w:tcPr>
            <w:tcW w:w="6515" w:type="dxa"/>
          </w:tcPr>
          <w:p w14:paraId="771F31CE" w14:textId="77777777" w:rsidR="005E658F" w:rsidRPr="00DD2665" w:rsidRDefault="005E658F" w:rsidP="00C12B3E">
            <w:pPr>
              <w:rPr>
                <w:lang w:eastAsia="en-US"/>
              </w:rPr>
            </w:pPr>
          </w:p>
        </w:tc>
      </w:tr>
      <w:tr w:rsidR="005E658F" w:rsidRPr="00DD2665" w14:paraId="54CF8E30" w14:textId="77777777" w:rsidTr="00C12B3E">
        <w:trPr>
          <w:trHeight w:val="343"/>
        </w:trPr>
        <w:tc>
          <w:tcPr>
            <w:tcW w:w="10023" w:type="dxa"/>
            <w:gridSpan w:val="4"/>
          </w:tcPr>
          <w:p w14:paraId="1ABA2DB2" w14:textId="77777777" w:rsidR="005E658F" w:rsidRPr="00DD2665" w:rsidRDefault="005E658F" w:rsidP="00C12B3E">
            <w:pPr>
              <w:rPr>
                <w:b/>
                <w:bCs/>
                <w:lang w:eastAsia="en-US"/>
              </w:rPr>
            </w:pPr>
            <w:r w:rsidRPr="00DD2665">
              <w:rPr>
                <w:b/>
                <w:bCs/>
                <w:lang w:eastAsia="en-US"/>
              </w:rPr>
              <w:t>Заместитель председателя Конкурсной комиссии</w:t>
            </w:r>
          </w:p>
          <w:p w14:paraId="7377C50E" w14:textId="77777777" w:rsidR="005E658F" w:rsidRPr="00DD2665" w:rsidRDefault="005E658F" w:rsidP="00C12B3E">
            <w:pPr>
              <w:rPr>
                <w:b/>
                <w:bCs/>
                <w:lang w:eastAsia="en-US"/>
              </w:rPr>
            </w:pPr>
          </w:p>
        </w:tc>
      </w:tr>
      <w:tr w:rsidR="005E658F" w:rsidRPr="00DD2665" w14:paraId="5D2AF199" w14:textId="77777777" w:rsidTr="00C12B3E">
        <w:trPr>
          <w:trHeight w:val="343"/>
        </w:trPr>
        <w:tc>
          <w:tcPr>
            <w:tcW w:w="2901" w:type="dxa"/>
          </w:tcPr>
          <w:p w14:paraId="398EBB0D" w14:textId="77777777" w:rsidR="005E658F" w:rsidRDefault="005E658F" w:rsidP="00C12B3E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 xml:space="preserve">Булатова </w:t>
            </w:r>
          </w:p>
          <w:p w14:paraId="33AAC5FA" w14:textId="77777777" w:rsidR="005E658F" w:rsidRPr="00DD2665" w:rsidRDefault="005E658F" w:rsidP="00C12B3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auto"/>
              </w:rPr>
              <w:t>Анна Александровна</w:t>
            </w:r>
          </w:p>
        </w:tc>
        <w:tc>
          <w:tcPr>
            <w:tcW w:w="607" w:type="dxa"/>
            <w:gridSpan w:val="2"/>
          </w:tcPr>
          <w:p w14:paraId="3979E302" w14:textId="77777777" w:rsidR="005E658F" w:rsidRPr="00DD2665" w:rsidRDefault="005E658F" w:rsidP="00C12B3E">
            <w:pPr>
              <w:rPr>
                <w:lang w:eastAsia="en-US"/>
              </w:rPr>
            </w:pPr>
            <w:r w:rsidRPr="00DD2665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14069FBE" w14:textId="77777777" w:rsidR="005E658F" w:rsidRPr="00DD2665" w:rsidRDefault="005E658F" w:rsidP="00C12B3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D2665">
              <w:rPr>
                <w:color w:val="auto"/>
              </w:rPr>
              <w:t>начальник</w:t>
            </w:r>
            <w:r>
              <w:rPr>
                <w:color w:val="auto"/>
              </w:rPr>
              <w:t xml:space="preserve"> юридического</w:t>
            </w:r>
            <w:r w:rsidRPr="00DD2665">
              <w:rPr>
                <w:color w:val="auto"/>
              </w:rPr>
              <w:t xml:space="preserve"> отдела Комитета </w:t>
            </w:r>
            <w:r w:rsidRPr="00DD2665">
              <w:rPr>
                <w:color w:val="auto"/>
              </w:rPr>
              <w:br/>
              <w:t>по межнациональным отношениям и реализации миграционной политики в Санкт-Петербурге</w:t>
            </w:r>
          </w:p>
        </w:tc>
      </w:tr>
      <w:tr w:rsidR="005E658F" w:rsidRPr="00DD2665" w14:paraId="6055E487" w14:textId="77777777" w:rsidTr="00C12B3E">
        <w:trPr>
          <w:trHeight w:val="184"/>
        </w:trPr>
        <w:tc>
          <w:tcPr>
            <w:tcW w:w="2901" w:type="dxa"/>
          </w:tcPr>
          <w:p w14:paraId="53834F8D" w14:textId="77777777" w:rsidR="005E658F" w:rsidRPr="00DD2665" w:rsidRDefault="005E658F" w:rsidP="00C12B3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07" w:type="dxa"/>
            <w:gridSpan w:val="2"/>
          </w:tcPr>
          <w:p w14:paraId="6F8FAD4F" w14:textId="77777777" w:rsidR="005E658F" w:rsidRPr="00DD2665" w:rsidRDefault="005E658F" w:rsidP="00C12B3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515" w:type="dxa"/>
          </w:tcPr>
          <w:p w14:paraId="75F8AEC6" w14:textId="77777777" w:rsidR="005E658F" w:rsidRPr="00DD2665" w:rsidRDefault="005E658F" w:rsidP="00C12B3E">
            <w:pPr>
              <w:rPr>
                <w:lang w:eastAsia="en-US"/>
              </w:rPr>
            </w:pPr>
          </w:p>
        </w:tc>
      </w:tr>
      <w:tr w:rsidR="005E658F" w:rsidRPr="00DD2665" w14:paraId="0B644FF2" w14:textId="77777777" w:rsidTr="00C12B3E">
        <w:trPr>
          <w:trHeight w:val="370"/>
        </w:trPr>
        <w:tc>
          <w:tcPr>
            <w:tcW w:w="10023" w:type="dxa"/>
            <w:gridSpan w:val="4"/>
          </w:tcPr>
          <w:p w14:paraId="5A2CFFF5" w14:textId="77777777" w:rsidR="005E658F" w:rsidRPr="00DD2665" w:rsidRDefault="005E658F" w:rsidP="00C12B3E">
            <w:pPr>
              <w:rPr>
                <w:lang w:eastAsia="en-US"/>
              </w:rPr>
            </w:pPr>
            <w:r w:rsidRPr="00DD2665">
              <w:rPr>
                <w:b/>
                <w:bCs/>
                <w:lang w:eastAsia="en-US"/>
              </w:rPr>
              <w:t>Члены Конкурсной комиссии:</w:t>
            </w:r>
          </w:p>
        </w:tc>
      </w:tr>
      <w:tr w:rsidR="005E658F" w:rsidRPr="00DD2665" w14:paraId="0D591244" w14:textId="77777777" w:rsidTr="00C12B3E">
        <w:trPr>
          <w:trHeight w:val="514"/>
        </w:trPr>
        <w:tc>
          <w:tcPr>
            <w:tcW w:w="3083" w:type="dxa"/>
            <w:gridSpan w:val="2"/>
          </w:tcPr>
          <w:p w14:paraId="225BA6A5" w14:textId="77777777" w:rsidR="005E658F" w:rsidRPr="00DD2665" w:rsidRDefault="005E658F" w:rsidP="00C12B3E">
            <w:pPr>
              <w:rPr>
                <w:color w:val="auto"/>
              </w:rPr>
            </w:pPr>
          </w:p>
        </w:tc>
        <w:tc>
          <w:tcPr>
            <w:tcW w:w="425" w:type="dxa"/>
          </w:tcPr>
          <w:p w14:paraId="3114D678" w14:textId="77777777" w:rsidR="005E658F" w:rsidRPr="00DD2665" w:rsidRDefault="005E658F" w:rsidP="00C12B3E">
            <w:pPr>
              <w:jc w:val="center"/>
              <w:rPr>
                <w:lang w:eastAsia="en-US"/>
              </w:rPr>
            </w:pPr>
            <w:r w:rsidRPr="00DD2665">
              <w:rPr>
                <w:iCs/>
                <w:lang w:eastAsia="en-US"/>
              </w:rPr>
              <w:t>–</w:t>
            </w:r>
          </w:p>
        </w:tc>
        <w:tc>
          <w:tcPr>
            <w:tcW w:w="6515" w:type="dxa"/>
          </w:tcPr>
          <w:p w14:paraId="07747ADC" w14:textId="77777777" w:rsidR="005E658F" w:rsidRPr="00DD2665" w:rsidRDefault="005E658F" w:rsidP="00C12B3E">
            <w:pPr>
              <w:rPr>
                <w:color w:val="auto"/>
              </w:rPr>
            </w:pPr>
            <w:r>
              <w:rPr>
                <w:color w:val="auto"/>
              </w:rPr>
              <w:t xml:space="preserve">представитель </w:t>
            </w:r>
            <w:r w:rsidRPr="008441CE">
              <w:rPr>
                <w:color w:val="auto"/>
              </w:rPr>
              <w:t>Санкт-Петербургской епархии</w:t>
            </w:r>
          </w:p>
          <w:p w14:paraId="1A9A056B" w14:textId="77777777" w:rsidR="005E658F" w:rsidRDefault="005E658F" w:rsidP="00C12B3E">
            <w:pPr>
              <w:rPr>
                <w:color w:val="auto"/>
              </w:rPr>
            </w:pPr>
            <w:r w:rsidRPr="00DD2665">
              <w:rPr>
                <w:color w:val="auto"/>
              </w:rPr>
              <w:t>(по согласованию)</w:t>
            </w:r>
          </w:p>
          <w:p w14:paraId="21CE95E4" w14:textId="77777777" w:rsidR="005E658F" w:rsidRPr="00DD2665" w:rsidRDefault="005E658F" w:rsidP="00C12B3E">
            <w:pPr>
              <w:rPr>
                <w:lang w:eastAsia="en-US"/>
              </w:rPr>
            </w:pPr>
          </w:p>
        </w:tc>
      </w:tr>
      <w:tr w:rsidR="005E658F" w:rsidRPr="00DD2665" w14:paraId="693B7CD2" w14:textId="77777777" w:rsidTr="00C12B3E">
        <w:trPr>
          <w:trHeight w:val="871"/>
        </w:trPr>
        <w:tc>
          <w:tcPr>
            <w:tcW w:w="3083" w:type="dxa"/>
            <w:gridSpan w:val="2"/>
          </w:tcPr>
          <w:p w14:paraId="2D1E644A" w14:textId="77777777" w:rsidR="005E658F" w:rsidRPr="00DD2665" w:rsidRDefault="005E658F" w:rsidP="00C12B3E">
            <w:pPr>
              <w:rPr>
                <w:color w:val="auto"/>
              </w:rPr>
            </w:pPr>
            <w:proofErr w:type="spellStart"/>
            <w:r w:rsidRPr="00DD2665">
              <w:rPr>
                <w:color w:val="auto"/>
              </w:rPr>
              <w:t>Андрейцо</w:t>
            </w:r>
            <w:proofErr w:type="spellEnd"/>
            <w:r w:rsidRPr="00DD2665">
              <w:rPr>
                <w:color w:val="auto"/>
              </w:rPr>
              <w:t xml:space="preserve"> </w:t>
            </w:r>
          </w:p>
          <w:p w14:paraId="01FA3D75" w14:textId="77777777" w:rsidR="005E658F" w:rsidRPr="00DD2665" w:rsidRDefault="005E658F" w:rsidP="00C12B3E">
            <w:pPr>
              <w:rPr>
                <w:color w:val="auto"/>
              </w:rPr>
            </w:pPr>
            <w:r w:rsidRPr="00DD2665">
              <w:rPr>
                <w:color w:val="auto"/>
              </w:rPr>
              <w:t>Сергей Юрьевич</w:t>
            </w:r>
          </w:p>
        </w:tc>
        <w:tc>
          <w:tcPr>
            <w:tcW w:w="425" w:type="dxa"/>
          </w:tcPr>
          <w:p w14:paraId="78146B6C" w14:textId="77777777" w:rsidR="005E658F" w:rsidRPr="00DD2665" w:rsidRDefault="005E658F" w:rsidP="00C12B3E">
            <w:pPr>
              <w:jc w:val="center"/>
              <w:rPr>
                <w:lang w:eastAsia="en-US"/>
              </w:rPr>
            </w:pPr>
            <w:r w:rsidRPr="00DD2665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4269F7BC" w14:textId="77777777" w:rsidR="005E658F" w:rsidRPr="00DD2665" w:rsidRDefault="005E658F" w:rsidP="00C12B3E">
            <w:pPr>
              <w:rPr>
                <w:color w:val="auto"/>
              </w:rPr>
            </w:pPr>
            <w:r w:rsidRPr="00DD2665">
              <w:rPr>
                <w:color w:val="auto"/>
              </w:rPr>
              <w:t xml:space="preserve">доцент кафедры публичного права Института </w:t>
            </w:r>
          </w:p>
          <w:p w14:paraId="7651CE9F" w14:textId="77777777" w:rsidR="005E658F" w:rsidRPr="00DD2665" w:rsidRDefault="005E658F" w:rsidP="00C12B3E">
            <w:pPr>
              <w:rPr>
                <w:color w:val="auto"/>
              </w:rPr>
            </w:pPr>
            <w:r w:rsidRPr="00DD2665">
              <w:rPr>
                <w:color w:val="auto"/>
              </w:rPr>
              <w:t xml:space="preserve">технологий предпринимательства и права федерального государственного автономного образовательного учреждения высшего образования «Санкт-Петербургский государственный университет аэрокосмического приборостроения» </w:t>
            </w:r>
            <w:r>
              <w:rPr>
                <w:color w:val="auto"/>
              </w:rPr>
              <w:br/>
            </w:r>
            <w:r w:rsidRPr="00DD2665">
              <w:rPr>
                <w:color w:val="auto"/>
              </w:rPr>
              <w:t>(по согласованию)</w:t>
            </w:r>
          </w:p>
          <w:p w14:paraId="3B70961C" w14:textId="77777777" w:rsidR="005E658F" w:rsidRPr="00DD2665" w:rsidRDefault="005E658F" w:rsidP="00C12B3E">
            <w:pPr>
              <w:rPr>
                <w:color w:val="auto"/>
              </w:rPr>
            </w:pPr>
          </w:p>
        </w:tc>
      </w:tr>
      <w:tr w:rsidR="005E658F" w:rsidRPr="00DD2665" w14:paraId="4D90EE3F" w14:textId="77777777" w:rsidTr="00C12B3E">
        <w:trPr>
          <w:trHeight w:val="514"/>
        </w:trPr>
        <w:tc>
          <w:tcPr>
            <w:tcW w:w="3083" w:type="dxa"/>
            <w:gridSpan w:val="2"/>
          </w:tcPr>
          <w:p w14:paraId="2A307D86" w14:textId="77777777" w:rsidR="005E658F" w:rsidRPr="00DD2665" w:rsidRDefault="005E658F" w:rsidP="00C12B3E">
            <w:pPr>
              <w:rPr>
                <w:color w:val="auto"/>
              </w:rPr>
            </w:pPr>
            <w:r w:rsidRPr="00DD2665">
              <w:rPr>
                <w:color w:val="auto"/>
              </w:rPr>
              <w:t xml:space="preserve"> </w:t>
            </w:r>
          </w:p>
        </w:tc>
        <w:tc>
          <w:tcPr>
            <w:tcW w:w="425" w:type="dxa"/>
          </w:tcPr>
          <w:p w14:paraId="214C537A" w14:textId="77777777" w:rsidR="005E658F" w:rsidRPr="00DD2665" w:rsidRDefault="005E658F" w:rsidP="00C12B3E">
            <w:pPr>
              <w:jc w:val="center"/>
              <w:rPr>
                <w:lang w:eastAsia="en-US"/>
              </w:rPr>
            </w:pPr>
            <w:r w:rsidRPr="00DD2665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082B21FA" w14:textId="77777777" w:rsidR="005E658F" w:rsidRPr="00DD2665" w:rsidRDefault="005E658F" w:rsidP="00C12B3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представитель </w:t>
            </w:r>
            <w:r w:rsidRPr="0021797E">
              <w:rPr>
                <w:lang w:eastAsia="en-US"/>
              </w:rPr>
              <w:t xml:space="preserve">федерального государственного бюджетного учреждения культуры </w:t>
            </w:r>
            <w:r>
              <w:rPr>
                <w:lang w:eastAsia="en-US"/>
              </w:rPr>
              <w:t>«</w:t>
            </w:r>
            <w:r w:rsidRPr="0021797E">
              <w:rPr>
                <w:lang w:eastAsia="en-US"/>
              </w:rPr>
              <w:t>Российский этнографический музей</w:t>
            </w:r>
            <w:r>
              <w:rPr>
                <w:lang w:eastAsia="en-US"/>
              </w:rPr>
              <w:t>»</w:t>
            </w:r>
            <w:r w:rsidRPr="0021797E">
              <w:rPr>
                <w:lang w:eastAsia="en-US"/>
              </w:rPr>
              <w:t xml:space="preserve"> </w:t>
            </w:r>
            <w:r w:rsidRPr="00DD2665">
              <w:rPr>
                <w:lang w:eastAsia="en-US"/>
              </w:rPr>
              <w:t>(по согласованию)</w:t>
            </w:r>
          </w:p>
          <w:p w14:paraId="79C31F33" w14:textId="77777777" w:rsidR="005E658F" w:rsidRPr="00DD2665" w:rsidRDefault="005E658F" w:rsidP="00C12B3E">
            <w:pPr>
              <w:rPr>
                <w:lang w:eastAsia="en-US"/>
              </w:rPr>
            </w:pPr>
          </w:p>
        </w:tc>
      </w:tr>
      <w:tr w:rsidR="005E658F" w:rsidRPr="00DD2665" w14:paraId="48426CC2" w14:textId="77777777" w:rsidTr="00C12B3E">
        <w:trPr>
          <w:trHeight w:val="950"/>
        </w:trPr>
        <w:tc>
          <w:tcPr>
            <w:tcW w:w="3083" w:type="dxa"/>
            <w:gridSpan w:val="2"/>
          </w:tcPr>
          <w:p w14:paraId="4C10D781" w14:textId="77777777" w:rsidR="005E658F" w:rsidRPr="00DD2665" w:rsidRDefault="005E658F" w:rsidP="00C12B3E">
            <w:pPr>
              <w:rPr>
                <w:color w:val="auto"/>
              </w:rPr>
            </w:pPr>
            <w:r w:rsidRPr="00DD2665">
              <w:rPr>
                <w:color w:val="auto"/>
              </w:rPr>
              <w:t>Завадская</w:t>
            </w:r>
          </w:p>
          <w:p w14:paraId="3D2849ED" w14:textId="77777777" w:rsidR="005E658F" w:rsidRPr="00DD2665" w:rsidRDefault="005E658F" w:rsidP="00C12B3E">
            <w:pPr>
              <w:rPr>
                <w:color w:val="auto"/>
              </w:rPr>
            </w:pPr>
            <w:r w:rsidRPr="00DD2665">
              <w:rPr>
                <w:color w:val="auto"/>
              </w:rPr>
              <w:t>Вера Валентиновна</w:t>
            </w:r>
          </w:p>
        </w:tc>
        <w:tc>
          <w:tcPr>
            <w:tcW w:w="425" w:type="dxa"/>
          </w:tcPr>
          <w:p w14:paraId="4DA8EFAD" w14:textId="77777777" w:rsidR="005E658F" w:rsidRPr="00DD2665" w:rsidRDefault="005E658F" w:rsidP="00C12B3E">
            <w:pPr>
              <w:jc w:val="center"/>
              <w:rPr>
                <w:lang w:eastAsia="en-US"/>
              </w:rPr>
            </w:pPr>
            <w:r w:rsidRPr="00DD2665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64FF8CDF" w14:textId="77777777" w:rsidR="005E658F" w:rsidRDefault="005E658F" w:rsidP="00C12B3E">
            <w:pPr>
              <w:rPr>
                <w:rStyle w:val="a4"/>
                <w:color w:val="auto"/>
                <w:u w:val="none"/>
              </w:rPr>
            </w:pPr>
            <w:r w:rsidRPr="00DD2665">
              <w:rPr>
                <w:color w:val="auto"/>
              </w:rPr>
              <w:t xml:space="preserve">главный специалист отдела реализации миграционной политики, законности и межведомственного взаимодействия </w:t>
            </w:r>
            <w:r w:rsidRPr="00DD2665">
              <w:rPr>
                <w:color w:val="auto"/>
              </w:rPr>
              <w:br/>
              <w:t xml:space="preserve">Комитета </w:t>
            </w:r>
            <w:hyperlink r:id="rId8" w:history="1">
              <w:r w:rsidRPr="00DD2665">
                <w:rPr>
                  <w:rStyle w:val="a4"/>
                  <w:color w:val="auto"/>
                  <w:u w:val="none"/>
                </w:rPr>
                <w:t>по межнациональным отношениям и реализации миграционной политики в Санкт-Петербурге</w:t>
              </w:r>
            </w:hyperlink>
          </w:p>
          <w:p w14:paraId="3ACC3CBA" w14:textId="77777777" w:rsidR="005E658F" w:rsidRPr="00DD2665" w:rsidRDefault="005E658F" w:rsidP="00C12B3E">
            <w:pPr>
              <w:rPr>
                <w:color w:val="auto"/>
              </w:rPr>
            </w:pPr>
          </w:p>
        </w:tc>
      </w:tr>
      <w:tr w:rsidR="005E658F" w:rsidRPr="00DD2665" w14:paraId="14996CB0" w14:textId="77777777" w:rsidTr="00C12B3E">
        <w:trPr>
          <w:trHeight w:val="950"/>
        </w:trPr>
        <w:tc>
          <w:tcPr>
            <w:tcW w:w="3083" w:type="dxa"/>
            <w:gridSpan w:val="2"/>
          </w:tcPr>
          <w:p w14:paraId="3753295E" w14:textId="77777777" w:rsidR="005E658F" w:rsidRDefault="005E658F" w:rsidP="00C12B3E">
            <w:pPr>
              <w:rPr>
                <w:color w:val="auto"/>
              </w:rPr>
            </w:pPr>
            <w:proofErr w:type="spellStart"/>
            <w:r w:rsidRPr="00DD2665">
              <w:rPr>
                <w:color w:val="auto"/>
              </w:rPr>
              <w:t>Костюковский</w:t>
            </w:r>
            <w:proofErr w:type="spellEnd"/>
            <w:r w:rsidRPr="00DD2665">
              <w:rPr>
                <w:color w:val="auto"/>
              </w:rPr>
              <w:t xml:space="preserve"> </w:t>
            </w:r>
          </w:p>
          <w:p w14:paraId="0C66BB4A" w14:textId="77777777" w:rsidR="005E658F" w:rsidRPr="00DD2665" w:rsidRDefault="005E658F" w:rsidP="00C12B3E">
            <w:pPr>
              <w:rPr>
                <w:color w:val="auto"/>
              </w:rPr>
            </w:pPr>
            <w:r w:rsidRPr="00DD2665">
              <w:rPr>
                <w:color w:val="auto"/>
              </w:rPr>
              <w:t>Яков Викторович</w:t>
            </w:r>
          </w:p>
        </w:tc>
        <w:tc>
          <w:tcPr>
            <w:tcW w:w="425" w:type="dxa"/>
          </w:tcPr>
          <w:p w14:paraId="5C2BCBF0" w14:textId="77777777" w:rsidR="005E658F" w:rsidRPr="00DD2665" w:rsidRDefault="005E658F" w:rsidP="00C12B3E">
            <w:pPr>
              <w:jc w:val="center"/>
              <w:rPr>
                <w:lang w:eastAsia="en-US"/>
              </w:rPr>
            </w:pPr>
            <w:r w:rsidRPr="00DD2665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173BB006" w14:textId="77777777" w:rsidR="005E658F" w:rsidRDefault="005E658F" w:rsidP="00C12B3E">
            <w:pPr>
              <w:rPr>
                <w:color w:val="auto"/>
              </w:rPr>
            </w:pPr>
            <w:r w:rsidRPr="00DD2665">
              <w:rPr>
                <w:color w:val="auto"/>
              </w:rPr>
              <w:t xml:space="preserve">начальник Учебно-методического центра </w:t>
            </w:r>
            <w:r w:rsidRPr="00DD2665">
              <w:rPr>
                <w:color w:val="auto"/>
              </w:rPr>
              <w:br/>
              <w:t xml:space="preserve">Санкт-Петербургского государственного бюджетного учреждения «Городской центр социальных программ </w:t>
            </w:r>
            <w:r w:rsidRPr="00DD2665">
              <w:rPr>
                <w:color w:val="auto"/>
              </w:rPr>
              <w:br/>
              <w:t xml:space="preserve">и профилактики асоциальных явлений среди молодежи «КОНТАКТ» </w:t>
            </w:r>
            <w:r>
              <w:rPr>
                <w:color w:val="auto"/>
              </w:rPr>
              <w:br/>
            </w:r>
            <w:r w:rsidRPr="00DD2665">
              <w:rPr>
                <w:color w:val="auto"/>
              </w:rPr>
              <w:t>(по согласованию)</w:t>
            </w:r>
          </w:p>
          <w:p w14:paraId="67DC96FE" w14:textId="77777777" w:rsidR="005E658F" w:rsidRPr="00DD2665" w:rsidRDefault="005E658F" w:rsidP="00C12B3E">
            <w:pPr>
              <w:rPr>
                <w:color w:val="auto"/>
              </w:rPr>
            </w:pPr>
          </w:p>
        </w:tc>
      </w:tr>
      <w:tr w:rsidR="005E658F" w:rsidRPr="00DD2665" w14:paraId="5A688C80" w14:textId="77777777" w:rsidTr="00C12B3E">
        <w:trPr>
          <w:trHeight w:val="950"/>
        </w:trPr>
        <w:tc>
          <w:tcPr>
            <w:tcW w:w="3083" w:type="dxa"/>
            <w:gridSpan w:val="2"/>
          </w:tcPr>
          <w:p w14:paraId="5CEB4A51" w14:textId="77777777" w:rsidR="005E658F" w:rsidRPr="00DD2665" w:rsidRDefault="005E658F" w:rsidP="00C12B3E">
            <w:pPr>
              <w:rPr>
                <w:color w:val="auto"/>
              </w:rPr>
            </w:pPr>
          </w:p>
        </w:tc>
        <w:tc>
          <w:tcPr>
            <w:tcW w:w="425" w:type="dxa"/>
          </w:tcPr>
          <w:p w14:paraId="498EEFF9" w14:textId="77777777" w:rsidR="005E658F" w:rsidRPr="00DD2665" w:rsidRDefault="005E658F" w:rsidP="00C12B3E">
            <w:pPr>
              <w:jc w:val="center"/>
              <w:rPr>
                <w:lang w:eastAsia="en-US"/>
              </w:rPr>
            </w:pPr>
            <w:r w:rsidRPr="00305E21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0B99088A" w14:textId="77777777" w:rsidR="005E658F" w:rsidRDefault="005E658F" w:rsidP="00C12B3E">
            <w:pPr>
              <w:rPr>
                <w:color w:val="auto"/>
              </w:rPr>
            </w:pPr>
            <w:r>
              <w:rPr>
                <w:color w:val="auto"/>
              </w:rPr>
              <w:t>представитель ф</w:t>
            </w:r>
            <w:r w:rsidRPr="00091C56">
              <w:rPr>
                <w:color w:val="auto"/>
              </w:rPr>
              <w:t>едерально</w:t>
            </w:r>
            <w:r>
              <w:rPr>
                <w:color w:val="auto"/>
              </w:rPr>
              <w:t>го</w:t>
            </w:r>
            <w:r w:rsidRPr="00091C56">
              <w:rPr>
                <w:color w:val="auto"/>
              </w:rPr>
              <w:t xml:space="preserve"> государственно</w:t>
            </w:r>
            <w:r>
              <w:rPr>
                <w:color w:val="auto"/>
              </w:rPr>
              <w:t>го</w:t>
            </w:r>
            <w:r w:rsidRPr="00091C56">
              <w:rPr>
                <w:color w:val="auto"/>
              </w:rPr>
              <w:t xml:space="preserve"> бюджетно</w:t>
            </w:r>
            <w:r>
              <w:rPr>
                <w:color w:val="auto"/>
              </w:rPr>
              <w:t>го</w:t>
            </w:r>
            <w:r w:rsidRPr="00091C56">
              <w:rPr>
                <w:color w:val="auto"/>
              </w:rPr>
              <w:t xml:space="preserve"> учреждени</w:t>
            </w:r>
            <w:r>
              <w:rPr>
                <w:color w:val="auto"/>
              </w:rPr>
              <w:t xml:space="preserve">я </w:t>
            </w:r>
            <w:r w:rsidRPr="00091C56">
              <w:rPr>
                <w:color w:val="auto"/>
              </w:rPr>
              <w:t xml:space="preserve">культуры </w:t>
            </w:r>
            <w:r>
              <w:rPr>
                <w:color w:val="auto"/>
              </w:rPr>
              <w:t>«</w:t>
            </w:r>
            <w:r w:rsidRPr="00091C56">
              <w:rPr>
                <w:color w:val="auto"/>
              </w:rPr>
              <w:t>Государственный музей истории религии</w:t>
            </w:r>
            <w:r>
              <w:rPr>
                <w:color w:val="auto"/>
              </w:rPr>
              <w:t>»</w:t>
            </w:r>
          </w:p>
          <w:p w14:paraId="08E94AE3" w14:textId="77777777" w:rsidR="005E658F" w:rsidRDefault="005E658F" w:rsidP="00C12B3E">
            <w:r w:rsidRPr="00DD2665">
              <w:t>(по согласованию)</w:t>
            </w:r>
          </w:p>
          <w:p w14:paraId="78EA9524" w14:textId="77777777" w:rsidR="005E658F" w:rsidRPr="00DD2665" w:rsidRDefault="005E658F" w:rsidP="00C12B3E">
            <w:pPr>
              <w:rPr>
                <w:color w:val="auto"/>
              </w:rPr>
            </w:pPr>
          </w:p>
        </w:tc>
      </w:tr>
      <w:tr w:rsidR="005E658F" w:rsidRPr="00DD2665" w14:paraId="0FAA1852" w14:textId="77777777" w:rsidTr="00C12B3E">
        <w:trPr>
          <w:trHeight w:val="687"/>
        </w:trPr>
        <w:tc>
          <w:tcPr>
            <w:tcW w:w="3083" w:type="dxa"/>
            <w:gridSpan w:val="2"/>
          </w:tcPr>
          <w:p w14:paraId="77E2DF3E" w14:textId="77777777" w:rsidR="005E658F" w:rsidRDefault="005E658F" w:rsidP="00C12B3E">
            <w:pPr>
              <w:rPr>
                <w:color w:val="auto"/>
              </w:rPr>
            </w:pPr>
            <w:proofErr w:type="spellStart"/>
            <w:r>
              <w:rPr>
                <w:color w:val="auto"/>
              </w:rPr>
              <w:t>Шеремет</w:t>
            </w:r>
            <w:proofErr w:type="spellEnd"/>
            <w:r>
              <w:rPr>
                <w:color w:val="auto"/>
              </w:rPr>
              <w:t xml:space="preserve"> </w:t>
            </w:r>
          </w:p>
          <w:p w14:paraId="559B3812" w14:textId="77777777" w:rsidR="005E658F" w:rsidRPr="00DD2665" w:rsidRDefault="005E658F" w:rsidP="00C12B3E">
            <w:pPr>
              <w:rPr>
                <w:color w:val="auto"/>
              </w:rPr>
            </w:pPr>
            <w:r>
              <w:rPr>
                <w:color w:val="auto"/>
              </w:rPr>
              <w:t>Сергей Александрович</w:t>
            </w:r>
          </w:p>
        </w:tc>
        <w:tc>
          <w:tcPr>
            <w:tcW w:w="425" w:type="dxa"/>
          </w:tcPr>
          <w:p w14:paraId="3EC2EFC5" w14:textId="77777777" w:rsidR="005E658F" w:rsidRPr="00DD2665" w:rsidRDefault="005E658F" w:rsidP="00C12B3E">
            <w:pPr>
              <w:jc w:val="center"/>
              <w:rPr>
                <w:lang w:eastAsia="en-US"/>
              </w:rPr>
            </w:pPr>
            <w:r w:rsidRPr="00DD2665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57751B40" w14:textId="77777777" w:rsidR="005E658F" w:rsidRPr="0021797E" w:rsidRDefault="005E658F" w:rsidP="00C12B3E">
            <w:pPr>
              <w:rPr>
                <w:color w:val="auto"/>
              </w:rPr>
            </w:pPr>
            <w:r w:rsidRPr="0021797E">
              <w:rPr>
                <w:color w:val="auto"/>
              </w:rPr>
              <w:t xml:space="preserve">проректор по международной деятельности </w:t>
            </w:r>
            <w:r w:rsidRPr="0021797E">
              <w:rPr>
                <w:color w:val="auto"/>
              </w:rPr>
              <w:br/>
              <w:t xml:space="preserve">и интернационализации </w:t>
            </w:r>
            <w:r w:rsidRPr="0021797E">
              <w:rPr>
                <w:iCs/>
                <w:color w:val="auto"/>
              </w:rPr>
              <w:t>федерального государственного бюджетного образовательного учреждения высшего образования «</w:t>
            </w:r>
            <w:r w:rsidRPr="0021797E">
              <w:rPr>
                <w:color w:val="auto"/>
              </w:rPr>
              <w:t xml:space="preserve">Российский государственный педагогический университет им. А.И. Герцена» </w:t>
            </w:r>
            <w:r w:rsidRPr="0021797E">
              <w:rPr>
                <w:color w:val="auto"/>
              </w:rPr>
              <w:br/>
              <w:t>(по согласованию)</w:t>
            </w:r>
          </w:p>
          <w:p w14:paraId="42A3596A" w14:textId="77777777" w:rsidR="005E658F" w:rsidRPr="0021797E" w:rsidRDefault="005E658F" w:rsidP="00C12B3E">
            <w:pPr>
              <w:rPr>
                <w:color w:val="auto"/>
              </w:rPr>
            </w:pPr>
          </w:p>
        </w:tc>
      </w:tr>
      <w:tr w:rsidR="005E658F" w:rsidRPr="00DD2665" w14:paraId="75944230" w14:textId="77777777" w:rsidTr="00C12B3E">
        <w:trPr>
          <w:trHeight w:val="871"/>
        </w:trPr>
        <w:tc>
          <w:tcPr>
            <w:tcW w:w="3083" w:type="dxa"/>
            <w:gridSpan w:val="2"/>
          </w:tcPr>
          <w:p w14:paraId="0B73A8FB" w14:textId="77777777" w:rsidR="005E658F" w:rsidRPr="00DD2665" w:rsidRDefault="005E658F" w:rsidP="00C12B3E">
            <w:pPr>
              <w:rPr>
                <w:color w:val="auto"/>
              </w:rPr>
            </w:pPr>
            <w:r w:rsidRPr="00DD2665">
              <w:rPr>
                <w:color w:val="auto"/>
              </w:rPr>
              <w:t xml:space="preserve">Николаева </w:t>
            </w:r>
          </w:p>
          <w:p w14:paraId="6F265895" w14:textId="77777777" w:rsidR="005E658F" w:rsidRPr="00DD2665" w:rsidRDefault="005E658F" w:rsidP="00C12B3E">
            <w:pPr>
              <w:rPr>
                <w:color w:val="auto"/>
              </w:rPr>
            </w:pPr>
            <w:r w:rsidRPr="00DD2665">
              <w:rPr>
                <w:color w:val="auto"/>
              </w:rPr>
              <w:t>Александра</w:t>
            </w:r>
            <w:r w:rsidRPr="008F719E">
              <w:rPr>
                <w:color w:val="auto"/>
              </w:rPr>
              <w:t xml:space="preserve"> </w:t>
            </w:r>
            <w:r w:rsidRPr="00DD2665">
              <w:rPr>
                <w:color w:val="auto"/>
              </w:rPr>
              <w:t>Владимировна</w:t>
            </w:r>
          </w:p>
        </w:tc>
        <w:tc>
          <w:tcPr>
            <w:tcW w:w="425" w:type="dxa"/>
          </w:tcPr>
          <w:p w14:paraId="2D213D32" w14:textId="77777777" w:rsidR="005E658F" w:rsidRPr="00DD2665" w:rsidRDefault="005E658F" w:rsidP="00C12B3E">
            <w:pPr>
              <w:jc w:val="center"/>
              <w:rPr>
                <w:lang w:eastAsia="en-US"/>
              </w:rPr>
            </w:pPr>
            <w:r w:rsidRPr="00DD2665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6F3584BF" w14:textId="77777777" w:rsidR="005E658F" w:rsidRPr="0021797E" w:rsidRDefault="005E658F" w:rsidP="00C12B3E">
            <w:pPr>
              <w:rPr>
                <w:color w:val="auto"/>
              </w:rPr>
            </w:pPr>
            <w:r w:rsidRPr="0021797E">
              <w:rPr>
                <w:color w:val="auto"/>
              </w:rPr>
              <w:t xml:space="preserve">начальник отдела по поддержке социально ориентированных некоммерческих организаций Управления по взаимодействию с социально ориентированными некоммерческими и общественными организациями Комитета по социальной политике Санкт-Петербурга </w:t>
            </w:r>
            <w:r w:rsidRPr="0021797E">
              <w:rPr>
                <w:color w:val="auto"/>
              </w:rPr>
              <w:br/>
              <w:t>(по согласованию)</w:t>
            </w:r>
          </w:p>
          <w:p w14:paraId="73328E91" w14:textId="77777777" w:rsidR="005E658F" w:rsidRPr="0021797E" w:rsidRDefault="005E658F" w:rsidP="00C12B3E">
            <w:pPr>
              <w:rPr>
                <w:color w:val="auto"/>
              </w:rPr>
            </w:pPr>
          </w:p>
        </w:tc>
      </w:tr>
      <w:tr w:rsidR="005E658F" w:rsidRPr="00DD2665" w14:paraId="699B8E00" w14:textId="77777777" w:rsidTr="00C12B3E">
        <w:trPr>
          <w:trHeight w:val="871"/>
        </w:trPr>
        <w:tc>
          <w:tcPr>
            <w:tcW w:w="3083" w:type="dxa"/>
            <w:gridSpan w:val="2"/>
          </w:tcPr>
          <w:p w14:paraId="53BC32D5" w14:textId="77777777" w:rsidR="005E658F" w:rsidRDefault="005E658F" w:rsidP="00C12B3E">
            <w:pPr>
              <w:rPr>
                <w:color w:val="auto"/>
              </w:rPr>
            </w:pPr>
            <w:r>
              <w:rPr>
                <w:color w:val="auto"/>
              </w:rPr>
              <w:t xml:space="preserve">Пестерникова </w:t>
            </w:r>
          </w:p>
          <w:p w14:paraId="75F6F7E8" w14:textId="77777777" w:rsidR="005E658F" w:rsidRPr="00DD2665" w:rsidRDefault="005E658F" w:rsidP="00C12B3E">
            <w:pPr>
              <w:rPr>
                <w:color w:val="auto"/>
              </w:rPr>
            </w:pPr>
            <w:r>
              <w:rPr>
                <w:color w:val="auto"/>
              </w:rPr>
              <w:t>Евгения Андреевна</w:t>
            </w:r>
          </w:p>
        </w:tc>
        <w:tc>
          <w:tcPr>
            <w:tcW w:w="425" w:type="dxa"/>
          </w:tcPr>
          <w:p w14:paraId="1E917A04" w14:textId="77777777" w:rsidR="005E658F" w:rsidRPr="00DD2665" w:rsidRDefault="005E658F" w:rsidP="00C12B3E">
            <w:pPr>
              <w:jc w:val="center"/>
              <w:rPr>
                <w:lang w:eastAsia="en-US"/>
              </w:rPr>
            </w:pPr>
            <w:r w:rsidRPr="0021797E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4E02B34F" w14:textId="77777777" w:rsidR="005E658F" w:rsidRDefault="005E658F" w:rsidP="00C12B3E">
            <w:pPr>
              <w:rPr>
                <w:color w:val="auto"/>
              </w:rPr>
            </w:pPr>
            <w:r>
              <w:rPr>
                <w:color w:val="auto"/>
              </w:rPr>
              <w:t>главный специалист юридического</w:t>
            </w:r>
            <w:r w:rsidRPr="00DD2665">
              <w:rPr>
                <w:color w:val="auto"/>
              </w:rPr>
              <w:t xml:space="preserve"> отдела Комитета </w:t>
            </w:r>
            <w:r w:rsidRPr="00DD2665">
              <w:rPr>
                <w:color w:val="auto"/>
              </w:rPr>
              <w:br/>
              <w:t>по межнациональным отношениям и реализации миграционной политики в Санкт-Петербурге</w:t>
            </w:r>
          </w:p>
          <w:p w14:paraId="58A5BEF4" w14:textId="77777777" w:rsidR="005E658F" w:rsidRPr="0021797E" w:rsidRDefault="005E658F" w:rsidP="00C12B3E">
            <w:pPr>
              <w:rPr>
                <w:color w:val="auto"/>
              </w:rPr>
            </w:pPr>
          </w:p>
        </w:tc>
      </w:tr>
      <w:tr w:rsidR="005E658F" w:rsidRPr="00DD2665" w14:paraId="293BB11D" w14:textId="77777777" w:rsidTr="00C12B3E">
        <w:trPr>
          <w:trHeight w:val="950"/>
        </w:trPr>
        <w:tc>
          <w:tcPr>
            <w:tcW w:w="3083" w:type="dxa"/>
            <w:gridSpan w:val="2"/>
          </w:tcPr>
          <w:p w14:paraId="0FA37D68" w14:textId="77777777" w:rsidR="005E658F" w:rsidRPr="008B481A" w:rsidRDefault="005E658F" w:rsidP="00C12B3E">
            <w:pPr>
              <w:rPr>
                <w:color w:val="auto"/>
                <w:highlight w:val="green"/>
              </w:rPr>
            </w:pPr>
          </w:p>
        </w:tc>
        <w:tc>
          <w:tcPr>
            <w:tcW w:w="425" w:type="dxa"/>
          </w:tcPr>
          <w:p w14:paraId="0E0EA55F" w14:textId="77777777" w:rsidR="005E658F" w:rsidRPr="008B481A" w:rsidRDefault="005E658F" w:rsidP="00C12B3E">
            <w:pPr>
              <w:jc w:val="center"/>
              <w:rPr>
                <w:highlight w:val="green"/>
                <w:lang w:eastAsia="en-US"/>
              </w:rPr>
            </w:pPr>
            <w:r w:rsidRPr="0021797E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62EAF5E4" w14:textId="77777777" w:rsidR="005E658F" w:rsidRPr="0021797E" w:rsidRDefault="005E658F" w:rsidP="00C12B3E">
            <w:pPr>
              <w:rPr>
                <w:color w:val="auto"/>
              </w:rPr>
            </w:pPr>
            <w:r w:rsidRPr="0021797E">
              <w:rPr>
                <w:color w:val="auto"/>
              </w:rPr>
              <w:t xml:space="preserve">представитель Санкт-Петербургского государственного казенного учреждения «Санкт-Петербургский Дом национальностей» </w:t>
            </w:r>
          </w:p>
          <w:p w14:paraId="6AE8177F" w14:textId="77777777" w:rsidR="005E658F" w:rsidRPr="0021797E" w:rsidRDefault="005E658F" w:rsidP="00C12B3E">
            <w:pPr>
              <w:rPr>
                <w:color w:val="auto"/>
              </w:rPr>
            </w:pPr>
            <w:r w:rsidRPr="0021797E">
              <w:rPr>
                <w:color w:val="auto"/>
              </w:rPr>
              <w:t>(по согласованию)</w:t>
            </w:r>
          </w:p>
          <w:p w14:paraId="64DA6403" w14:textId="77777777" w:rsidR="005E658F" w:rsidRPr="0021797E" w:rsidRDefault="005E658F" w:rsidP="00C12B3E">
            <w:pPr>
              <w:rPr>
                <w:color w:val="auto"/>
              </w:rPr>
            </w:pPr>
          </w:p>
        </w:tc>
      </w:tr>
      <w:tr w:rsidR="005E658F" w:rsidRPr="00DD2665" w14:paraId="16A4E1E5" w14:textId="77777777" w:rsidTr="00C12B3E">
        <w:trPr>
          <w:trHeight w:val="950"/>
        </w:trPr>
        <w:tc>
          <w:tcPr>
            <w:tcW w:w="3083" w:type="dxa"/>
            <w:gridSpan w:val="2"/>
          </w:tcPr>
          <w:p w14:paraId="72068032" w14:textId="77777777" w:rsidR="005E658F" w:rsidRPr="008B481A" w:rsidRDefault="005E658F" w:rsidP="00C12B3E">
            <w:pPr>
              <w:rPr>
                <w:color w:val="auto"/>
                <w:highlight w:val="green"/>
              </w:rPr>
            </w:pPr>
          </w:p>
        </w:tc>
        <w:tc>
          <w:tcPr>
            <w:tcW w:w="425" w:type="dxa"/>
          </w:tcPr>
          <w:p w14:paraId="7E70F61F" w14:textId="77777777" w:rsidR="005E658F" w:rsidRPr="0021797E" w:rsidRDefault="005E658F" w:rsidP="00C12B3E">
            <w:pPr>
              <w:jc w:val="center"/>
              <w:rPr>
                <w:lang w:eastAsia="en-US"/>
              </w:rPr>
            </w:pPr>
            <w:r w:rsidRPr="0021797E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4E9EFC1F" w14:textId="77777777" w:rsidR="005E658F" w:rsidRDefault="005E658F" w:rsidP="00C12B3E">
            <w:pPr>
              <w:rPr>
                <w:color w:val="auto"/>
              </w:rPr>
            </w:pPr>
            <w:r>
              <w:rPr>
                <w:color w:val="auto"/>
              </w:rPr>
              <w:t>представитель государственного бюджетного учреждения</w:t>
            </w:r>
            <w:r w:rsidRPr="0071214F">
              <w:rPr>
                <w:color w:val="auto"/>
              </w:rPr>
              <w:t xml:space="preserve"> дополнительного профессионального образования </w:t>
            </w:r>
            <w:r>
              <w:rPr>
                <w:color w:val="auto"/>
              </w:rPr>
              <w:br/>
            </w:r>
            <w:r w:rsidRPr="0071214F">
              <w:rPr>
                <w:color w:val="auto"/>
              </w:rPr>
              <w:t>Санкт-Петербургск</w:t>
            </w:r>
            <w:r>
              <w:rPr>
                <w:color w:val="auto"/>
              </w:rPr>
              <w:t>ой академии</w:t>
            </w:r>
            <w:r w:rsidRPr="0071214F">
              <w:rPr>
                <w:color w:val="auto"/>
              </w:rPr>
              <w:t xml:space="preserve"> постдипломного педагогического образования</w:t>
            </w:r>
            <w:r>
              <w:rPr>
                <w:color w:val="auto"/>
              </w:rPr>
              <w:t xml:space="preserve"> </w:t>
            </w:r>
            <w:r w:rsidRPr="00746F0B">
              <w:rPr>
                <w:color w:val="auto"/>
              </w:rPr>
              <w:t>имени К.Д. Ушинского</w:t>
            </w:r>
            <w:r>
              <w:rPr>
                <w:color w:val="auto"/>
              </w:rPr>
              <w:t xml:space="preserve"> </w:t>
            </w:r>
          </w:p>
          <w:p w14:paraId="443B0AA7" w14:textId="77777777" w:rsidR="005E658F" w:rsidRDefault="005E658F" w:rsidP="00C12B3E">
            <w:r w:rsidRPr="00DD2665">
              <w:t>(по согласованию)</w:t>
            </w:r>
          </w:p>
          <w:p w14:paraId="281476E5" w14:textId="77777777" w:rsidR="005E658F" w:rsidRDefault="005E658F" w:rsidP="00C12B3E">
            <w:pPr>
              <w:rPr>
                <w:color w:val="auto"/>
              </w:rPr>
            </w:pPr>
          </w:p>
          <w:p w14:paraId="3421FAF2" w14:textId="77777777" w:rsidR="005E658F" w:rsidRPr="0021797E" w:rsidRDefault="005E658F" w:rsidP="00C12B3E">
            <w:pPr>
              <w:rPr>
                <w:color w:val="auto"/>
              </w:rPr>
            </w:pPr>
          </w:p>
        </w:tc>
      </w:tr>
      <w:tr w:rsidR="005E658F" w:rsidRPr="00DD2665" w14:paraId="1FD70F01" w14:textId="77777777" w:rsidTr="00C12B3E">
        <w:trPr>
          <w:trHeight w:val="950"/>
        </w:trPr>
        <w:tc>
          <w:tcPr>
            <w:tcW w:w="3083" w:type="dxa"/>
            <w:gridSpan w:val="2"/>
          </w:tcPr>
          <w:p w14:paraId="4E7AC8B6" w14:textId="77777777" w:rsidR="005E658F" w:rsidRPr="008B481A" w:rsidRDefault="005E658F" w:rsidP="00C12B3E">
            <w:pPr>
              <w:rPr>
                <w:color w:val="auto"/>
                <w:highlight w:val="green"/>
              </w:rPr>
            </w:pPr>
          </w:p>
        </w:tc>
        <w:tc>
          <w:tcPr>
            <w:tcW w:w="425" w:type="dxa"/>
          </w:tcPr>
          <w:p w14:paraId="5772C2A3" w14:textId="77777777" w:rsidR="005E658F" w:rsidRPr="0021797E" w:rsidRDefault="005E658F" w:rsidP="00C12B3E">
            <w:pPr>
              <w:jc w:val="center"/>
              <w:rPr>
                <w:lang w:eastAsia="en-US"/>
              </w:rPr>
            </w:pPr>
            <w:r w:rsidRPr="0021797E">
              <w:rPr>
                <w:lang w:eastAsia="en-US"/>
              </w:rPr>
              <w:t>–</w:t>
            </w:r>
          </w:p>
        </w:tc>
        <w:tc>
          <w:tcPr>
            <w:tcW w:w="6515" w:type="dxa"/>
          </w:tcPr>
          <w:p w14:paraId="68A1BCDB" w14:textId="77777777" w:rsidR="005E658F" w:rsidRDefault="005E658F" w:rsidP="00C12B3E">
            <w:pPr>
              <w:rPr>
                <w:color w:val="auto"/>
              </w:rPr>
            </w:pPr>
            <w:r>
              <w:rPr>
                <w:color w:val="auto"/>
              </w:rPr>
              <w:t xml:space="preserve">представитель </w:t>
            </w:r>
            <w:r w:rsidRPr="007C3B55">
              <w:rPr>
                <w:color w:val="auto"/>
              </w:rPr>
              <w:t>Санкт-Петербургского государственного бюджетного учреждения социального</w:t>
            </w:r>
            <w:r>
              <w:rPr>
                <w:color w:val="auto"/>
              </w:rPr>
              <w:t xml:space="preserve"> обслуживания социальный приют </w:t>
            </w:r>
            <w:r w:rsidRPr="007C3B55">
              <w:rPr>
                <w:color w:val="auto"/>
              </w:rPr>
              <w:t>для детей «Транзит»</w:t>
            </w:r>
          </w:p>
        </w:tc>
      </w:tr>
      <w:tr w:rsidR="005E658F" w:rsidRPr="00DD2665" w14:paraId="26A07077" w14:textId="77777777" w:rsidTr="00C12B3E">
        <w:trPr>
          <w:trHeight w:val="89"/>
        </w:trPr>
        <w:tc>
          <w:tcPr>
            <w:tcW w:w="10023" w:type="dxa"/>
            <w:gridSpan w:val="4"/>
          </w:tcPr>
          <w:p w14:paraId="18674CFE" w14:textId="77777777" w:rsidR="005E658F" w:rsidRPr="00DD2665" w:rsidRDefault="005E658F" w:rsidP="00C12B3E">
            <w:pPr>
              <w:rPr>
                <w:b/>
                <w:bCs/>
                <w:lang w:eastAsia="en-US"/>
              </w:rPr>
            </w:pPr>
            <w:r w:rsidRPr="00DD2665">
              <w:rPr>
                <w:b/>
                <w:bCs/>
                <w:lang w:eastAsia="en-US"/>
              </w:rPr>
              <w:t>Секретарь Конкурсной комиссии</w:t>
            </w:r>
          </w:p>
          <w:p w14:paraId="4E016585" w14:textId="77777777" w:rsidR="005E658F" w:rsidRPr="00DD2665" w:rsidRDefault="005E658F" w:rsidP="00C12B3E">
            <w:pPr>
              <w:rPr>
                <w:lang w:eastAsia="en-US"/>
              </w:rPr>
            </w:pPr>
          </w:p>
        </w:tc>
      </w:tr>
      <w:tr w:rsidR="005E658F" w:rsidRPr="00DD2665" w14:paraId="1A0597C8" w14:textId="77777777" w:rsidTr="00C12B3E">
        <w:trPr>
          <w:trHeight w:val="514"/>
        </w:trPr>
        <w:tc>
          <w:tcPr>
            <w:tcW w:w="2901" w:type="dxa"/>
          </w:tcPr>
          <w:p w14:paraId="74075434" w14:textId="77777777" w:rsidR="005E658F" w:rsidRPr="00DD2665" w:rsidRDefault="005E658F" w:rsidP="00C12B3E">
            <w:pPr>
              <w:rPr>
                <w:lang w:eastAsia="en-US"/>
              </w:rPr>
            </w:pPr>
            <w:r w:rsidRPr="00DD2665">
              <w:rPr>
                <w:lang w:eastAsia="en-US"/>
              </w:rPr>
              <w:t xml:space="preserve">Паламарчук </w:t>
            </w:r>
          </w:p>
          <w:p w14:paraId="583639F6" w14:textId="77777777" w:rsidR="005E658F" w:rsidRPr="00DD2665" w:rsidRDefault="005E658F" w:rsidP="00C12B3E">
            <w:pPr>
              <w:rPr>
                <w:b/>
                <w:bCs/>
                <w:lang w:eastAsia="en-US"/>
              </w:rPr>
            </w:pPr>
            <w:r w:rsidRPr="00DD2665">
              <w:rPr>
                <w:lang w:eastAsia="en-US"/>
              </w:rPr>
              <w:t>Кристина Олеговна</w:t>
            </w:r>
          </w:p>
        </w:tc>
        <w:tc>
          <w:tcPr>
            <w:tcW w:w="607" w:type="dxa"/>
            <w:gridSpan w:val="2"/>
          </w:tcPr>
          <w:p w14:paraId="335A81F0" w14:textId="77777777" w:rsidR="005E658F" w:rsidRPr="00DD2665" w:rsidRDefault="005E658F" w:rsidP="00C12B3E">
            <w:pPr>
              <w:rPr>
                <w:lang w:eastAsia="en-US"/>
              </w:rPr>
            </w:pPr>
            <w:r w:rsidRPr="00DD2665">
              <w:rPr>
                <w:lang w:eastAsia="en-US"/>
              </w:rPr>
              <w:t xml:space="preserve">    –</w:t>
            </w:r>
          </w:p>
        </w:tc>
        <w:tc>
          <w:tcPr>
            <w:tcW w:w="6515" w:type="dxa"/>
          </w:tcPr>
          <w:p w14:paraId="3237996C" w14:textId="77777777" w:rsidR="005E658F" w:rsidRPr="00DD2665" w:rsidRDefault="005E658F" w:rsidP="00C12B3E">
            <w:r>
              <w:t>главный</w:t>
            </w:r>
            <w:r w:rsidRPr="00DD2665">
              <w:t xml:space="preserve"> специалист отдела реализации миграционной политики, законности и межведомственного взаимодействия Комитета </w:t>
            </w:r>
            <w:hyperlink r:id="rId9" w:history="1">
              <w:r w:rsidRPr="00DD2665">
                <w:rPr>
                  <w:rStyle w:val="a4"/>
                  <w:color w:val="00000A"/>
                  <w:u w:val="none"/>
                </w:rPr>
                <w:t>по межнациональным отношениям и реализации миграционной политики в Санкт-Петербурге</w:t>
              </w:r>
            </w:hyperlink>
          </w:p>
        </w:tc>
      </w:tr>
    </w:tbl>
    <w:p w14:paraId="639C9B70" w14:textId="19255CB4" w:rsidR="005E658F" w:rsidRDefault="005E658F" w:rsidP="005E658F">
      <w:pPr>
        <w:ind w:firstLine="6237"/>
        <w:jc w:val="both"/>
      </w:pPr>
    </w:p>
    <w:p w14:paraId="4962121F" w14:textId="081861CE" w:rsidR="005E658F" w:rsidRDefault="005E658F" w:rsidP="005E658F">
      <w:pPr>
        <w:ind w:firstLine="6237"/>
        <w:jc w:val="both"/>
      </w:pPr>
    </w:p>
    <w:p w14:paraId="2A6CCA29" w14:textId="3819BAED" w:rsidR="005E658F" w:rsidRDefault="005E658F" w:rsidP="005E658F">
      <w:pPr>
        <w:ind w:firstLine="6237"/>
        <w:jc w:val="both"/>
      </w:pPr>
    </w:p>
    <w:p w14:paraId="4E24ED2A" w14:textId="77777777" w:rsidR="005E658F" w:rsidRPr="00DD2665" w:rsidRDefault="005E658F" w:rsidP="005E658F">
      <w:pPr>
        <w:ind w:firstLine="6237"/>
        <w:jc w:val="both"/>
      </w:pPr>
    </w:p>
    <w:p w14:paraId="0A03F1FB" w14:textId="77777777" w:rsidR="005E658F" w:rsidRPr="00DD2665" w:rsidRDefault="005E658F" w:rsidP="005E658F">
      <w:pPr>
        <w:ind w:firstLine="6237"/>
        <w:jc w:val="both"/>
      </w:pPr>
    </w:p>
    <w:p w14:paraId="3D1D9F41" w14:textId="77777777" w:rsidR="005E658F" w:rsidRPr="00DD2665" w:rsidRDefault="005E658F" w:rsidP="005E658F">
      <w:pPr>
        <w:ind w:firstLine="6237"/>
        <w:jc w:val="both"/>
      </w:pPr>
      <w:r w:rsidRPr="00DD2665">
        <w:lastRenderedPageBreak/>
        <w:t xml:space="preserve">Приложение № </w:t>
      </w:r>
      <w:r>
        <w:t>3</w:t>
      </w:r>
    </w:p>
    <w:p w14:paraId="34734D31" w14:textId="77777777" w:rsidR="005E658F" w:rsidRPr="00DD2665" w:rsidRDefault="005E658F" w:rsidP="005E658F">
      <w:pPr>
        <w:ind w:firstLine="6237"/>
        <w:jc w:val="both"/>
      </w:pPr>
      <w:r w:rsidRPr="00DD2665">
        <w:t xml:space="preserve">к распоряжению Комитета </w:t>
      </w:r>
    </w:p>
    <w:p w14:paraId="46651CB4" w14:textId="77777777" w:rsidR="005E658F" w:rsidRPr="00DD2665" w:rsidRDefault="005E658F" w:rsidP="005E658F">
      <w:pPr>
        <w:ind w:firstLine="6237"/>
        <w:jc w:val="both"/>
      </w:pPr>
      <w:r w:rsidRPr="004F6E97">
        <w:t xml:space="preserve">от </w:t>
      </w:r>
      <w:r>
        <w:t xml:space="preserve">                  </w:t>
      </w:r>
      <w:r w:rsidRPr="004F6E97">
        <w:t xml:space="preserve"> </w:t>
      </w:r>
      <w:r>
        <w:t xml:space="preserve">        </w:t>
      </w:r>
      <w:r w:rsidRPr="004F6E97">
        <w:t xml:space="preserve">№ </w:t>
      </w:r>
      <w:r>
        <w:t xml:space="preserve"> </w:t>
      </w:r>
    </w:p>
    <w:p w14:paraId="300AFF4E" w14:textId="77777777" w:rsidR="005E658F" w:rsidRPr="00DD2665" w:rsidRDefault="005E658F" w:rsidP="005E658F">
      <w:pPr>
        <w:jc w:val="both"/>
      </w:pPr>
    </w:p>
    <w:p w14:paraId="30F12BFA" w14:textId="77777777" w:rsidR="005E658F" w:rsidRPr="00DD2665" w:rsidRDefault="005E658F" w:rsidP="005E658F">
      <w:pPr>
        <w:jc w:val="both"/>
      </w:pPr>
    </w:p>
    <w:p w14:paraId="2F30EB17" w14:textId="77777777" w:rsidR="005E658F" w:rsidRPr="00DD2665" w:rsidRDefault="005E658F" w:rsidP="005E658F">
      <w:pPr>
        <w:jc w:val="center"/>
        <w:rPr>
          <w:b/>
        </w:rPr>
      </w:pPr>
      <w:r w:rsidRPr="00DD2665">
        <w:rPr>
          <w:b/>
        </w:rPr>
        <w:t>ПОЛОЖЕНИЕ</w:t>
      </w:r>
    </w:p>
    <w:p w14:paraId="02B79FF6" w14:textId="77777777" w:rsidR="005E658F" w:rsidRPr="00DD2665" w:rsidRDefault="005E658F" w:rsidP="005E658F">
      <w:pPr>
        <w:jc w:val="center"/>
        <w:rPr>
          <w:b/>
        </w:rPr>
      </w:pPr>
      <w:r>
        <w:rPr>
          <w:b/>
        </w:rPr>
        <w:t xml:space="preserve">о </w:t>
      </w:r>
      <w:r w:rsidRPr="00DD2665">
        <w:rPr>
          <w:b/>
        </w:rPr>
        <w:t xml:space="preserve">Конкурсной комиссии по проведению конкурсного отбора на право получения субсидий социально ориентированным некоммерческим организациям </w:t>
      </w:r>
      <w:r w:rsidRPr="00DD2665">
        <w:rPr>
          <w:b/>
        </w:rPr>
        <w:br/>
        <w:t xml:space="preserve">на реализацию мероприятий, направленных на бытовую, языковую </w:t>
      </w:r>
      <w:r w:rsidRPr="00DD2665">
        <w:rPr>
          <w:b/>
        </w:rPr>
        <w:br/>
        <w:t>и социокультурную адаптацию мигрантов, профилактику экстремизма, укрепление межнационального с</w:t>
      </w:r>
      <w:r>
        <w:rPr>
          <w:b/>
        </w:rPr>
        <w:t>огласия и гражданского единства</w:t>
      </w:r>
      <w:r w:rsidRPr="00DD2665">
        <w:rPr>
          <w:b/>
        </w:rPr>
        <w:t xml:space="preserve"> </w:t>
      </w:r>
    </w:p>
    <w:p w14:paraId="5980423C" w14:textId="77777777" w:rsidR="005E658F" w:rsidRPr="00DD2665" w:rsidRDefault="005E658F" w:rsidP="005E658F">
      <w:pPr>
        <w:jc w:val="both"/>
      </w:pPr>
    </w:p>
    <w:p w14:paraId="2879D589" w14:textId="77777777" w:rsidR="005E658F" w:rsidRPr="00DD2665" w:rsidRDefault="005E658F" w:rsidP="005E658F">
      <w:pPr>
        <w:jc w:val="center"/>
        <w:rPr>
          <w:b/>
        </w:rPr>
      </w:pPr>
      <w:r w:rsidRPr="00DD2665">
        <w:rPr>
          <w:b/>
        </w:rPr>
        <w:t>1. Общие положения</w:t>
      </w:r>
    </w:p>
    <w:p w14:paraId="6501BC2A" w14:textId="77777777" w:rsidR="005E658F" w:rsidRPr="00DD2665" w:rsidRDefault="005E658F" w:rsidP="005E658F">
      <w:pPr>
        <w:jc w:val="center"/>
        <w:rPr>
          <w:b/>
        </w:rPr>
      </w:pPr>
    </w:p>
    <w:p w14:paraId="0E9C7778" w14:textId="77777777" w:rsidR="005E658F" w:rsidRPr="00DD2665" w:rsidRDefault="005E658F" w:rsidP="005E658F">
      <w:pPr>
        <w:ind w:firstLine="709"/>
        <w:jc w:val="both"/>
      </w:pPr>
      <w:r w:rsidRPr="00DD2665">
        <w:t xml:space="preserve">1.1. Конкурсная комиссия по проведению </w:t>
      </w:r>
      <w:r w:rsidRPr="00CA623D">
        <w:t>конкурсного отбора на право получения субсидий социально ориентированн</w:t>
      </w:r>
      <w:r>
        <w:t xml:space="preserve">ым некоммерческим организациям </w:t>
      </w:r>
      <w:r w:rsidRPr="00CA623D">
        <w:t>на реализацию мероприятий, нап</w:t>
      </w:r>
      <w:r>
        <w:t xml:space="preserve">равленных на бытовую, языковую </w:t>
      </w:r>
      <w:r w:rsidRPr="00CA623D">
        <w:t xml:space="preserve">и социокультурную адаптацию мигрантов, профилактику экстремизма, укрепление межнационального согласия </w:t>
      </w:r>
      <w:r>
        <w:br/>
      </w:r>
      <w:r w:rsidRPr="00CA623D">
        <w:t>и гражданского единства</w:t>
      </w:r>
      <w:r w:rsidRPr="00DD2665">
        <w:t xml:space="preserve"> (далее − Конкурсная комиссия) является совещательным коллегиальным органом Комитета по межнациональным отношениям и реализации миграционной политики  в Санкт-Петербурге (далее – Комитет), созданным в целях проведения конкурсного </w:t>
      </w:r>
      <w:r>
        <w:t>отбора на право получения в 2025</w:t>
      </w:r>
      <w:r w:rsidRPr="00DD2665">
        <w:t xml:space="preserve"> году субсидий на реализацию мероприятий, нап</w:t>
      </w:r>
      <w:r>
        <w:t xml:space="preserve">равленных на бытовую, языковую </w:t>
      </w:r>
      <w:r w:rsidRPr="00DD2665">
        <w:t xml:space="preserve">и социокультурную адаптацию мигрантов, профилактику экстремизма, укрепление межнационального согласия </w:t>
      </w:r>
      <w:r>
        <w:br/>
      </w:r>
      <w:r w:rsidRPr="00DD2665">
        <w:t>и гражданского единства (далее – субсидии).</w:t>
      </w:r>
    </w:p>
    <w:p w14:paraId="239FF2C3" w14:textId="77777777" w:rsidR="005E658F" w:rsidRPr="00DD2665" w:rsidRDefault="005E658F" w:rsidP="005E658F">
      <w:pPr>
        <w:ind w:firstLine="709"/>
        <w:jc w:val="both"/>
      </w:pPr>
      <w:r w:rsidRPr="00DD2665">
        <w:t>1.2. Конкурсная комиссия в своей деятельности руководствуется законодательством Российской Федерации и Санкт-Петербурга, П</w:t>
      </w:r>
      <w:r>
        <w:t>орядком предоставления в 2025</w:t>
      </w:r>
      <w:r w:rsidRPr="00DD2665"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 гражданского единства, утвержденным постановлением Правительства                                    Санкт-Петербурга </w:t>
      </w:r>
      <w:r w:rsidRPr="004F6E97">
        <w:t xml:space="preserve">от 20.03.2025 № 154 </w:t>
      </w:r>
      <w:r w:rsidRPr="00DD2665">
        <w:t>(далее – Порядок), а также настоящим Положением.</w:t>
      </w:r>
    </w:p>
    <w:p w14:paraId="4A30F735" w14:textId="77777777" w:rsidR="005E658F" w:rsidRPr="00DD2665" w:rsidRDefault="005E658F" w:rsidP="005E658F">
      <w:pPr>
        <w:ind w:firstLine="709"/>
        <w:jc w:val="both"/>
      </w:pPr>
    </w:p>
    <w:p w14:paraId="53889A53" w14:textId="77777777" w:rsidR="005E658F" w:rsidRPr="00DD2665" w:rsidRDefault="005E658F" w:rsidP="005E658F">
      <w:pPr>
        <w:jc w:val="center"/>
        <w:rPr>
          <w:b/>
        </w:rPr>
      </w:pPr>
      <w:r w:rsidRPr="00DD2665">
        <w:rPr>
          <w:b/>
        </w:rPr>
        <w:t>2. Задачи Конкурсной комиссии</w:t>
      </w:r>
    </w:p>
    <w:p w14:paraId="3A953579" w14:textId="77777777" w:rsidR="005E658F" w:rsidRPr="00DD2665" w:rsidRDefault="005E658F" w:rsidP="005E658F">
      <w:pPr>
        <w:jc w:val="center"/>
        <w:rPr>
          <w:b/>
        </w:rPr>
      </w:pPr>
    </w:p>
    <w:p w14:paraId="09313C33" w14:textId="77777777" w:rsidR="005E658F" w:rsidRPr="00DD2665" w:rsidRDefault="005E658F" w:rsidP="005E658F">
      <w:pPr>
        <w:ind w:firstLine="708"/>
        <w:jc w:val="both"/>
      </w:pPr>
      <w:r w:rsidRPr="00DD2665">
        <w:t>2.1. Задачами Конкурсной комиссии являются:</w:t>
      </w:r>
    </w:p>
    <w:p w14:paraId="40DF30D1" w14:textId="77777777" w:rsidR="005E658F" w:rsidRPr="00DD2665" w:rsidRDefault="005E658F" w:rsidP="005E658F">
      <w:pPr>
        <w:ind w:firstLine="708"/>
        <w:jc w:val="both"/>
      </w:pPr>
      <w:r w:rsidRPr="00DD2665">
        <w:t>2.1.1. Рассмотрение заяв</w:t>
      </w:r>
      <w:r>
        <w:t>ок</w:t>
      </w:r>
      <w:r w:rsidRPr="00DD2665">
        <w:t xml:space="preserve"> на предоставление субсидий (далее – заяв</w:t>
      </w:r>
      <w:r>
        <w:t>ки</w:t>
      </w:r>
      <w:r w:rsidRPr="00DD2665">
        <w:t xml:space="preserve">) </w:t>
      </w:r>
      <w:r w:rsidRPr="00DD2665">
        <w:br/>
        <w:t>и документов, предусмотренных Перечнем документов на предоставление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 и требований к ним, согласно приложению № 2 к Порядку (далее – документы).</w:t>
      </w:r>
    </w:p>
    <w:p w14:paraId="4D6095EB" w14:textId="77777777" w:rsidR="005E658F" w:rsidRPr="00DD2665" w:rsidRDefault="005E658F" w:rsidP="005E658F">
      <w:pPr>
        <w:ind w:firstLine="708"/>
        <w:jc w:val="both"/>
      </w:pPr>
      <w:r>
        <w:t>2.1.2. Оценка заявок</w:t>
      </w:r>
      <w:r w:rsidRPr="00DD2665">
        <w:t xml:space="preserve"> в соответствии с Системой оценки </w:t>
      </w:r>
      <w:r>
        <w:t>заявок</w:t>
      </w:r>
      <w:r w:rsidRPr="00DD2665">
        <w:t xml:space="preserve"> на предоставление субсидий и документов на предоставление субсидий</w:t>
      </w:r>
      <w:r w:rsidRPr="00DD2665">
        <w:rPr>
          <w:color w:val="FF0000"/>
        </w:rPr>
        <w:t xml:space="preserve"> </w:t>
      </w:r>
      <w:r w:rsidRPr="00DD2665">
        <w:rPr>
          <w:color w:val="auto"/>
        </w:rPr>
        <w:t>участников конкурсного отбора</w:t>
      </w:r>
      <w:r w:rsidRPr="00DD2665">
        <w:t xml:space="preserve"> </w:t>
      </w:r>
      <w:r>
        <w:br/>
      </w:r>
      <w:r w:rsidRPr="00DD2665">
        <w:t>на право получе</w:t>
      </w:r>
      <w:r>
        <w:t xml:space="preserve">ния субсидий, весовым значением критериев оценки заявок </w:t>
      </w:r>
      <w:r>
        <w:br/>
        <w:t>на предоставление субсидий в общей оценке.</w:t>
      </w:r>
    </w:p>
    <w:p w14:paraId="0D6449F7" w14:textId="77777777" w:rsidR="005E658F" w:rsidRPr="00DD2665" w:rsidRDefault="005E658F" w:rsidP="005E658F">
      <w:pPr>
        <w:ind w:firstLine="708"/>
        <w:jc w:val="both"/>
      </w:pPr>
      <w:r w:rsidRPr="00DD2665">
        <w:t>2.1.3. Принятие решения о допуске (</w:t>
      </w:r>
      <w:proofErr w:type="spellStart"/>
      <w:r w:rsidRPr="00DD2665">
        <w:t>недопуске</w:t>
      </w:r>
      <w:proofErr w:type="spellEnd"/>
      <w:r w:rsidRPr="00DD2665">
        <w:t>) претендентов на получение субсидий к участию в конкурсном отборе.</w:t>
      </w:r>
    </w:p>
    <w:p w14:paraId="5B764A4B" w14:textId="77777777" w:rsidR="005E658F" w:rsidRPr="00DD2665" w:rsidRDefault="005E658F" w:rsidP="005E658F">
      <w:pPr>
        <w:ind w:firstLine="708"/>
        <w:jc w:val="both"/>
      </w:pPr>
      <w:r w:rsidRPr="00DD2665">
        <w:t>2.1.4.</w:t>
      </w:r>
      <w:r w:rsidRPr="00DD2665">
        <w:tab/>
        <w:t>Определение получателей субсидий и размера предоставляемых субсидий.</w:t>
      </w:r>
    </w:p>
    <w:p w14:paraId="640CF69C" w14:textId="77777777" w:rsidR="005E658F" w:rsidRPr="00DD2665" w:rsidRDefault="005E658F" w:rsidP="005E658F">
      <w:pPr>
        <w:jc w:val="center"/>
        <w:rPr>
          <w:b/>
        </w:rPr>
      </w:pPr>
    </w:p>
    <w:p w14:paraId="605DB6EE" w14:textId="77777777" w:rsidR="005E658F" w:rsidRDefault="005E658F" w:rsidP="005E658F">
      <w:pPr>
        <w:jc w:val="center"/>
        <w:rPr>
          <w:b/>
        </w:rPr>
      </w:pPr>
    </w:p>
    <w:p w14:paraId="063FB6C2" w14:textId="77777777" w:rsidR="005E658F" w:rsidRDefault="005E658F" w:rsidP="005E658F">
      <w:pPr>
        <w:jc w:val="center"/>
        <w:rPr>
          <w:b/>
        </w:rPr>
      </w:pPr>
    </w:p>
    <w:p w14:paraId="5552F256" w14:textId="77777777" w:rsidR="005E658F" w:rsidRPr="00DD2665" w:rsidRDefault="005E658F" w:rsidP="005E658F">
      <w:pPr>
        <w:jc w:val="center"/>
        <w:rPr>
          <w:b/>
        </w:rPr>
      </w:pPr>
      <w:r w:rsidRPr="00DD2665">
        <w:rPr>
          <w:b/>
        </w:rPr>
        <w:t>3. Состав и порядок работы Конкурсной комиссии</w:t>
      </w:r>
    </w:p>
    <w:p w14:paraId="6A27C07B" w14:textId="77777777" w:rsidR="005E658F" w:rsidRPr="00DD2665" w:rsidRDefault="005E658F" w:rsidP="005E658F">
      <w:pPr>
        <w:jc w:val="center"/>
        <w:rPr>
          <w:b/>
        </w:rPr>
      </w:pPr>
    </w:p>
    <w:p w14:paraId="12101676" w14:textId="77777777" w:rsidR="005E658F" w:rsidRPr="00DD2665" w:rsidRDefault="005E658F" w:rsidP="005E658F">
      <w:pPr>
        <w:ind w:firstLine="708"/>
        <w:jc w:val="both"/>
      </w:pPr>
      <w:r w:rsidRPr="00DD2665">
        <w:t>3.1.</w:t>
      </w:r>
      <w:r w:rsidRPr="00DD2665">
        <w:tab/>
        <w:t>В состав Конкурсной комиссии входят председатель, заместитель председателя, члены Конкурсной комиссии и секретарь</w:t>
      </w:r>
      <w:r>
        <w:t xml:space="preserve"> Конкурсной комиссии</w:t>
      </w:r>
      <w:r w:rsidRPr="00DD2665">
        <w:t>.</w:t>
      </w:r>
    </w:p>
    <w:p w14:paraId="0E3A764D" w14:textId="77777777" w:rsidR="005E658F" w:rsidRPr="00DD2665" w:rsidRDefault="005E658F" w:rsidP="005E658F">
      <w:pPr>
        <w:ind w:firstLine="708"/>
        <w:jc w:val="both"/>
      </w:pPr>
      <w:r w:rsidRPr="00DD2665">
        <w:t>Состав Конкурсной комиссии утверждается распоряжением Комитета.</w:t>
      </w:r>
    </w:p>
    <w:p w14:paraId="73D91BBF" w14:textId="77777777" w:rsidR="005E658F" w:rsidRPr="00DD2665" w:rsidRDefault="005E658F" w:rsidP="005E658F">
      <w:pPr>
        <w:ind w:firstLine="708"/>
        <w:jc w:val="both"/>
      </w:pPr>
      <w:r w:rsidRPr="00DD2665">
        <w:t>3.2.</w:t>
      </w:r>
      <w:r w:rsidRPr="00DD2665">
        <w:tab/>
        <w:t xml:space="preserve">Председатель Конкурсной комиссии: </w:t>
      </w:r>
    </w:p>
    <w:p w14:paraId="6B0A5BEE" w14:textId="77777777" w:rsidR="005E658F" w:rsidRPr="00DD2665" w:rsidRDefault="005E658F" w:rsidP="005E658F">
      <w:pPr>
        <w:ind w:firstLine="708"/>
        <w:jc w:val="both"/>
      </w:pPr>
      <w:r w:rsidRPr="00DD2665">
        <w:t xml:space="preserve">организует и координирует работу Конкурсной комиссии; </w:t>
      </w:r>
    </w:p>
    <w:p w14:paraId="0775A8E2" w14:textId="77777777" w:rsidR="005E658F" w:rsidRPr="00DD2665" w:rsidRDefault="005E658F" w:rsidP="005E658F">
      <w:pPr>
        <w:ind w:firstLine="708"/>
        <w:jc w:val="both"/>
      </w:pPr>
      <w:r w:rsidRPr="00DD2665">
        <w:t xml:space="preserve">назначает даты проведения заседаний Конкурсной комиссии; </w:t>
      </w:r>
    </w:p>
    <w:p w14:paraId="47DC9D79" w14:textId="77777777" w:rsidR="005E658F" w:rsidRPr="00DD2665" w:rsidRDefault="005E658F" w:rsidP="005E658F">
      <w:pPr>
        <w:ind w:firstLine="708"/>
        <w:jc w:val="both"/>
      </w:pPr>
      <w:r w:rsidRPr="00DD2665">
        <w:t xml:space="preserve">ведет заседания Конкурсной комиссии; </w:t>
      </w:r>
    </w:p>
    <w:p w14:paraId="75920DB6" w14:textId="77777777" w:rsidR="005E658F" w:rsidRPr="00DD2665" w:rsidRDefault="005E658F" w:rsidP="005E658F">
      <w:pPr>
        <w:ind w:firstLine="708"/>
        <w:jc w:val="both"/>
      </w:pPr>
      <w:r w:rsidRPr="00DD2665">
        <w:t>определяет повестку дня заседаний Конкурсной комиссии;</w:t>
      </w:r>
    </w:p>
    <w:p w14:paraId="7F24E863" w14:textId="77777777" w:rsidR="005E658F" w:rsidRPr="00DD2665" w:rsidRDefault="005E658F" w:rsidP="005E658F">
      <w:pPr>
        <w:ind w:firstLine="708"/>
        <w:jc w:val="both"/>
      </w:pPr>
      <w:r w:rsidRPr="00DD2665">
        <w:t>подписывает протоколы заседаний Конкурсной комиссии.</w:t>
      </w:r>
    </w:p>
    <w:p w14:paraId="45F4261C" w14:textId="77777777" w:rsidR="005E658F" w:rsidRPr="00DD2665" w:rsidRDefault="005E658F" w:rsidP="005E658F">
      <w:pPr>
        <w:ind w:firstLine="708"/>
        <w:jc w:val="both"/>
      </w:pPr>
      <w:r w:rsidRPr="00DD2665">
        <w:t>3.3. В отсутствие председателя Конкурсной комиссии его обязанности выполняет заместитель председателя Конкурсной комиссии.</w:t>
      </w:r>
    </w:p>
    <w:p w14:paraId="4266DBA9" w14:textId="77777777" w:rsidR="005E658F" w:rsidRPr="00DD2665" w:rsidRDefault="005E658F" w:rsidP="005E658F">
      <w:pPr>
        <w:ind w:firstLine="709"/>
        <w:jc w:val="both"/>
      </w:pPr>
      <w:r w:rsidRPr="00DD2665">
        <w:t>3.4. Секретарь Конкурсной комиссии осуществляет:</w:t>
      </w:r>
    </w:p>
    <w:p w14:paraId="7F05B3EA" w14:textId="77777777" w:rsidR="005E658F" w:rsidRPr="00663876" w:rsidRDefault="005E658F" w:rsidP="005E658F">
      <w:pPr>
        <w:ind w:firstLine="709"/>
        <w:jc w:val="both"/>
      </w:pPr>
      <w:r w:rsidRPr="00DD2665">
        <w:t xml:space="preserve">в течение десяти рабочих дней со дня окончания </w:t>
      </w:r>
      <w:r>
        <w:t xml:space="preserve">периода </w:t>
      </w:r>
      <w:r w:rsidRPr="00DD2665">
        <w:t xml:space="preserve">представления </w:t>
      </w:r>
      <w:r>
        <w:t>заявок</w:t>
      </w:r>
      <w:r w:rsidRPr="00DD2665">
        <w:t xml:space="preserve"> </w:t>
      </w:r>
      <w:r w:rsidRPr="00DD2665">
        <w:br/>
        <w:t xml:space="preserve">и документов осуществляет проверку: полномочий лица, подписавшего </w:t>
      </w:r>
      <w:r>
        <w:t xml:space="preserve">заявку </w:t>
      </w:r>
      <w:r>
        <w:br/>
        <w:t>и документы, соответствия заявки</w:t>
      </w:r>
      <w:r w:rsidRPr="00DD2665">
        <w:t xml:space="preserve"> утвержденной форме, </w:t>
      </w:r>
      <w:r w:rsidRPr="00DD2665">
        <w:rPr>
          <w:spacing w:val="-2"/>
        </w:rPr>
        <w:t xml:space="preserve">соответствия документов Перечню документов на предоставление субсидий </w:t>
      </w:r>
      <w:r w:rsidRPr="00DD2665">
        <w:t xml:space="preserve">социально ориентированным некоммерческим организациям на реализацию мероприятий, направленных на бытовую, языковую </w:t>
      </w:r>
      <w:r>
        <w:br/>
      </w:r>
      <w:r w:rsidRPr="00DD2665">
        <w:t>и социокультурную адаптацию мигрантов, профилактику экстремизма, укрепл</w:t>
      </w:r>
      <w:r>
        <w:t xml:space="preserve">ение межнационального согласия </w:t>
      </w:r>
      <w:r w:rsidRPr="00DD2665">
        <w:t>и гражданского единства и требований к ним, предусмотр</w:t>
      </w:r>
      <w:r>
        <w:t xml:space="preserve">енному приложением № 2 </w:t>
      </w:r>
      <w:r w:rsidRPr="00DD2665">
        <w:t xml:space="preserve">к Порядку (далее – перечень документов), </w:t>
      </w:r>
      <w:r>
        <w:br/>
      </w:r>
      <w:r w:rsidRPr="00DD2665">
        <w:t>и требо</w:t>
      </w:r>
      <w:r>
        <w:t xml:space="preserve">ваниям к документам, указанным </w:t>
      </w:r>
      <w:r w:rsidRPr="00DD2665">
        <w:t>в перечне документов, достоверности сведений, ука</w:t>
      </w:r>
      <w:r>
        <w:t>занных в заявке и документах, участников конкурсного отбора на соответствие условиям и требованиям, установленным Порядком</w:t>
      </w:r>
      <w:r w:rsidRPr="00663876">
        <w:t>;</w:t>
      </w:r>
    </w:p>
    <w:p w14:paraId="18D409D4" w14:textId="77777777" w:rsidR="005E658F" w:rsidRPr="00663876" w:rsidRDefault="005E658F" w:rsidP="005E658F">
      <w:pPr>
        <w:ind w:firstLine="708"/>
        <w:jc w:val="both"/>
      </w:pPr>
      <w:r w:rsidRPr="00663876">
        <w:t xml:space="preserve">проверку соответствия цели предоставления субсидии, указанной претендентом </w:t>
      </w:r>
      <w:r w:rsidRPr="00663876">
        <w:br/>
        <w:t xml:space="preserve">на получение субсидии в </w:t>
      </w:r>
      <w:r>
        <w:t>заявке</w:t>
      </w:r>
      <w:r w:rsidRPr="00663876">
        <w:t xml:space="preserve">, пункту 4 Порядка и отсутствия арифметических ошибок </w:t>
      </w:r>
      <w:r>
        <w:br/>
      </w:r>
      <w:r w:rsidRPr="00663876">
        <w:t xml:space="preserve">в расчете размера субсидии; </w:t>
      </w:r>
    </w:p>
    <w:p w14:paraId="1989BA32" w14:textId="77777777" w:rsidR="005E658F" w:rsidRPr="00663876" w:rsidRDefault="005E658F" w:rsidP="005E658F">
      <w:pPr>
        <w:ind w:firstLine="708"/>
        <w:jc w:val="both"/>
      </w:pPr>
      <w:r w:rsidRPr="00663876">
        <w:t xml:space="preserve">передает документы и заключения о соответствии и (или) несоответствии </w:t>
      </w:r>
      <w:r>
        <w:t>заявок</w:t>
      </w:r>
      <w:r w:rsidRPr="00663876">
        <w:t xml:space="preserve"> </w:t>
      </w:r>
      <w:r>
        <w:br/>
      </w:r>
      <w:r w:rsidRPr="00663876">
        <w:t xml:space="preserve">и (или) документов установленным требованиям в Конкурсную комиссию; </w:t>
      </w:r>
    </w:p>
    <w:p w14:paraId="53B8E222" w14:textId="77777777" w:rsidR="005E658F" w:rsidRPr="00663876" w:rsidRDefault="005E658F" w:rsidP="005E658F">
      <w:pPr>
        <w:ind w:firstLine="708"/>
        <w:jc w:val="both"/>
      </w:pPr>
      <w:r w:rsidRPr="00663876">
        <w:t xml:space="preserve">осуществляет подготовку заключений о несоответствии </w:t>
      </w:r>
      <w:r>
        <w:t>заявок</w:t>
      </w:r>
      <w:r w:rsidRPr="00663876">
        <w:t xml:space="preserve"> и (или) документов претендентов на получение субсидий установленным требованиям;</w:t>
      </w:r>
    </w:p>
    <w:p w14:paraId="76C8279C" w14:textId="77777777" w:rsidR="005E658F" w:rsidRPr="00663876" w:rsidRDefault="005E658F" w:rsidP="005E658F">
      <w:pPr>
        <w:ind w:firstLine="708"/>
        <w:jc w:val="both"/>
      </w:pPr>
      <w:r w:rsidRPr="00663876">
        <w:t xml:space="preserve">оповещает членов Конкурсной комиссии о дате и времени заседания Конкурсной комиссии; </w:t>
      </w:r>
    </w:p>
    <w:p w14:paraId="77A49623" w14:textId="77777777" w:rsidR="005E658F" w:rsidRPr="00663876" w:rsidRDefault="005E658F" w:rsidP="005E658F">
      <w:pPr>
        <w:ind w:firstLine="708"/>
        <w:jc w:val="both"/>
      </w:pPr>
      <w:r w:rsidRPr="00663876">
        <w:t xml:space="preserve">ведет протокол заседания Конкурсной комиссии; </w:t>
      </w:r>
    </w:p>
    <w:p w14:paraId="0020B055" w14:textId="77777777" w:rsidR="005E658F" w:rsidRPr="00663876" w:rsidRDefault="005E658F" w:rsidP="005E658F">
      <w:pPr>
        <w:ind w:firstLine="708"/>
        <w:jc w:val="both"/>
      </w:pPr>
      <w:r w:rsidRPr="00663876">
        <w:t xml:space="preserve">осуществляет подсчет баллов, выставленных членами Конкурсной комиссии </w:t>
      </w:r>
      <w:r w:rsidRPr="00663876">
        <w:rPr>
          <w:color w:val="auto"/>
        </w:rPr>
        <w:t>участникам конкурсного отбора;</w:t>
      </w:r>
    </w:p>
    <w:p w14:paraId="01196AD9" w14:textId="77777777" w:rsidR="005E658F" w:rsidRPr="00DD2665" w:rsidRDefault="005E658F" w:rsidP="005E658F">
      <w:pPr>
        <w:ind w:firstLine="708"/>
        <w:jc w:val="both"/>
        <w:rPr>
          <w:color w:val="auto"/>
        </w:rPr>
      </w:pPr>
      <w:r w:rsidRPr="00663876">
        <w:rPr>
          <w:color w:val="auto"/>
        </w:rPr>
        <w:t xml:space="preserve">обеспечивает </w:t>
      </w:r>
      <w:r w:rsidRPr="00663876">
        <w:rPr>
          <w:color w:val="auto"/>
          <w:lang w:eastAsia="ru-RU"/>
        </w:rPr>
        <w:t xml:space="preserve">размещение </w:t>
      </w:r>
      <w:r w:rsidRPr="00663876">
        <w:t>на веб-странице Комитета по межнациональным отношениям и реализации миграционной</w:t>
      </w:r>
      <w:r>
        <w:t xml:space="preserve"> политики в Санкт-Петербурге </w:t>
      </w:r>
      <w:r w:rsidRPr="009F173E">
        <w:t xml:space="preserve">на официальном сайте </w:t>
      </w:r>
      <w:r w:rsidRPr="002834F6">
        <w:rPr>
          <w:spacing w:val="-8"/>
        </w:rPr>
        <w:t>Администрации Санкт-Петербурга (</w:t>
      </w:r>
      <w:r w:rsidRPr="002834F6">
        <w:rPr>
          <w:spacing w:val="-8"/>
          <w:lang w:val="en-US"/>
        </w:rPr>
        <w:t>www</w:t>
      </w:r>
      <w:r w:rsidRPr="002834F6">
        <w:rPr>
          <w:spacing w:val="-8"/>
        </w:rPr>
        <w:t>.</w:t>
      </w:r>
      <w:proofErr w:type="spellStart"/>
      <w:r w:rsidRPr="002834F6">
        <w:rPr>
          <w:spacing w:val="-8"/>
          <w:lang w:val="en-US"/>
        </w:rPr>
        <w:t>gov</w:t>
      </w:r>
      <w:proofErr w:type="spellEnd"/>
      <w:r w:rsidRPr="002834F6">
        <w:rPr>
          <w:spacing w:val="-8"/>
        </w:rPr>
        <w:t>.</w:t>
      </w:r>
      <w:proofErr w:type="spellStart"/>
      <w:r w:rsidRPr="002834F6">
        <w:rPr>
          <w:spacing w:val="-8"/>
          <w:lang w:val="en-US"/>
        </w:rPr>
        <w:t>spb</w:t>
      </w:r>
      <w:proofErr w:type="spellEnd"/>
      <w:r w:rsidRPr="002834F6">
        <w:rPr>
          <w:spacing w:val="-8"/>
        </w:rPr>
        <w:t>.</w:t>
      </w:r>
      <w:proofErr w:type="spellStart"/>
      <w:r w:rsidRPr="002834F6">
        <w:rPr>
          <w:spacing w:val="-8"/>
          <w:lang w:val="en-US"/>
        </w:rPr>
        <w:t>ru</w:t>
      </w:r>
      <w:proofErr w:type="spellEnd"/>
      <w:r w:rsidRPr="002834F6">
        <w:rPr>
          <w:spacing w:val="-8"/>
        </w:rPr>
        <w:t>) в информационно-телекоммуникационной</w:t>
      </w:r>
      <w:r w:rsidRPr="009F173E">
        <w:t xml:space="preserve"> сети «Интернет» </w:t>
      </w:r>
      <w:r w:rsidRPr="009F173E">
        <w:rPr>
          <w:rFonts w:eastAsiaTheme="minorHAnsi"/>
          <w:color w:val="auto"/>
          <w:lang w:eastAsia="en-US"/>
        </w:rPr>
        <w:t>в разделе «Сведения о бюджете»</w:t>
      </w:r>
      <w:r w:rsidRPr="009F173E">
        <w:t xml:space="preserve"> </w:t>
      </w:r>
      <w:r w:rsidRPr="00DD2665">
        <w:rPr>
          <w:color w:val="auto"/>
          <w:lang w:eastAsia="ru-RU"/>
        </w:rPr>
        <w:t xml:space="preserve">информации </w:t>
      </w:r>
      <w:r>
        <w:rPr>
          <w:color w:val="auto"/>
          <w:lang w:eastAsia="ru-RU"/>
        </w:rPr>
        <w:br/>
      </w:r>
      <w:r w:rsidRPr="00DD2665">
        <w:rPr>
          <w:color w:val="auto"/>
          <w:lang w:eastAsia="ru-RU"/>
        </w:rPr>
        <w:t xml:space="preserve">о результатах рассмотрения </w:t>
      </w:r>
      <w:r>
        <w:t>заявок</w:t>
      </w:r>
      <w:r w:rsidRPr="00DD2665">
        <w:rPr>
          <w:color w:val="auto"/>
          <w:lang w:eastAsia="ru-RU"/>
        </w:rPr>
        <w:t xml:space="preserve"> и документов</w:t>
      </w:r>
      <w:r w:rsidRPr="00DD2665">
        <w:rPr>
          <w:color w:val="auto"/>
        </w:rPr>
        <w:t>.</w:t>
      </w:r>
    </w:p>
    <w:p w14:paraId="4724C2A0" w14:textId="77777777" w:rsidR="005E658F" w:rsidRPr="00DD2665" w:rsidRDefault="005E658F" w:rsidP="005E658F">
      <w:pPr>
        <w:ind w:firstLine="708"/>
        <w:jc w:val="both"/>
        <w:rPr>
          <w:color w:val="auto"/>
        </w:rPr>
      </w:pPr>
      <w:r w:rsidRPr="00DD2665">
        <w:t>В случае отсутствия Секретаря Конкурсной комиссии его обязанно</w:t>
      </w:r>
      <w:r>
        <w:t>сти может исполнять любой член К</w:t>
      </w:r>
      <w:r w:rsidRPr="00DD2665">
        <w:t xml:space="preserve">онкурсной комиссии по решению председательствующего </w:t>
      </w:r>
      <w:r w:rsidRPr="00DD2665">
        <w:br/>
        <w:t>на заседании Конкурсной комиссии.</w:t>
      </w:r>
    </w:p>
    <w:p w14:paraId="684B5A63" w14:textId="77777777" w:rsidR="005E658F" w:rsidRPr="00DD2665" w:rsidRDefault="005E658F" w:rsidP="005E658F">
      <w:pPr>
        <w:ind w:firstLine="708"/>
        <w:jc w:val="both"/>
      </w:pPr>
      <w:r w:rsidRPr="00DD2665">
        <w:t xml:space="preserve">3.5. Членами Конкурсной комиссии не могут быть лица, которые лично заинтересованы в результатах конкурсного отбора (в том числе, состоящие в штате социально ориентированных некоммерческих организаций, подавших </w:t>
      </w:r>
      <w:r>
        <w:t>заявки</w:t>
      </w:r>
      <w:r w:rsidRPr="00DD2665">
        <w:t xml:space="preserve"> на участие </w:t>
      </w:r>
      <w:r w:rsidRPr="00DD2665">
        <w:br/>
        <w:t xml:space="preserve">в конкурсном отборе, а также добровольцы, привлекаемые к работе в указанных социально ориентированных некоммерческих организациях), либо физические лица, на которых способны оказывать влияние социально ориентированные некоммерческие организации, подавшие </w:t>
      </w:r>
      <w:r>
        <w:t>заявки</w:t>
      </w:r>
      <w:r w:rsidRPr="00DD2665">
        <w:t xml:space="preserve"> (в том числе физические лица, являющиеся членами социально ориентированных некоммерческих организаций, членами их органов управления).</w:t>
      </w:r>
    </w:p>
    <w:p w14:paraId="2DD77A75" w14:textId="77777777" w:rsidR="005E658F" w:rsidRPr="00DD2665" w:rsidRDefault="005E658F" w:rsidP="005E658F">
      <w:pPr>
        <w:ind w:firstLine="708"/>
        <w:jc w:val="both"/>
      </w:pPr>
      <w:r w:rsidRPr="00DD2665">
        <w:lastRenderedPageBreak/>
        <w:t>В случае, если член Конкурсной комиссии лично, прямо или косвенно заинтересован в итогах конкурсного отбора, он обязан проинформировать об этом Конкурсную комисс</w:t>
      </w:r>
      <w:r>
        <w:t>ию до начала рассмотрения заявок</w:t>
      </w:r>
      <w:r w:rsidRPr="00DD2665">
        <w:t xml:space="preserve"> на участие в конкурсном отборе, и не принимает участие </w:t>
      </w:r>
      <w:r w:rsidRPr="00DD2665">
        <w:br/>
        <w:t>в заседании Конкурсной комиссии.</w:t>
      </w:r>
    </w:p>
    <w:p w14:paraId="3E81A2F6" w14:textId="77777777" w:rsidR="005E658F" w:rsidRPr="00DD2665" w:rsidRDefault="005E658F" w:rsidP="005E658F">
      <w:pPr>
        <w:ind w:firstLine="708"/>
        <w:jc w:val="both"/>
      </w:pPr>
      <w:r w:rsidRPr="00DD2665">
        <w:t>Для целей настоящего Положения под личной заинтересованностью члена Конкурсной комиссии понимается возможность получения им доходов (неосновательного обогащения)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социально ориентированных некоммерческих организаций, с которыми член Конкурсной комиссии связан финансовыми или иными обязательствами.</w:t>
      </w:r>
    </w:p>
    <w:p w14:paraId="0E5583A6" w14:textId="77777777" w:rsidR="005E658F" w:rsidRPr="00DD2665" w:rsidRDefault="005E658F" w:rsidP="005E658F">
      <w:pPr>
        <w:ind w:firstLine="708"/>
        <w:jc w:val="both"/>
      </w:pPr>
      <w:r w:rsidRPr="00DD2665">
        <w:t xml:space="preserve">3.6. Члены Конкурсной комиссии осуществляют свои полномочия лично, передача полномочий члена Конкурсной комиссии другим лицам не допускается. </w:t>
      </w:r>
    </w:p>
    <w:p w14:paraId="01A82756" w14:textId="77777777" w:rsidR="005E658F" w:rsidRPr="00DD2665" w:rsidRDefault="005E658F" w:rsidP="005E658F">
      <w:pPr>
        <w:ind w:firstLine="708"/>
        <w:jc w:val="both"/>
      </w:pPr>
      <w:r w:rsidRPr="00DD2665">
        <w:t>3.7. Заседание Конкурсной комиссии считается правомочным, если в нем приняли участие не менее половины членов Конкурсной комиссии с правом голоса.</w:t>
      </w:r>
    </w:p>
    <w:p w14:paraId="2AF9D247" w14:textId="77777777" w:rsidR="005E658F" w:rsidRPr="00DD2665" w:rsidRDefault="005E658F" w:rsidP="005E658F">
      <w:pPr>
        <w:ind w:firstLine="708"/>
        <w:jc w:val="both"/>
      </w:pPr>
      <w:r w:rsidRPr="00DD2665">
        <w:t>3.8. Решения Конкурсной комиссии принимаются простым большинством голосов от числа членов Конкурсной комиссии, присутствующих на заседании Конкурсной комиссии. Секретарь Конкурсной комиссии не принимает участия в голосовании. В случае равенства голосов решающим является голос председательствующего на заседании Конкурсной комиссии.</w:t>
      </w:r>
    </w:p>
    <w:p w14:paraId="4D04C4EF" w14:textId="77777777" w:rsidR="005E658F" w:rsidRPr="00DD2665" w:rsidRDefault="005E658F" w:rsidP="005E658F">
      <w:pPr>
        <w:ind w:firstLine="708"/>
        <w:jc w:val="both"/>
      </w:pPr>
      <w:r w:rsidRPr="00DD2665">
        <w:t>3.9. Решение Конкурсной комиссии оформляется протоколом.</w:t>
      </w:r>
    </w:p>
    <w:p w14:paraId="4B03F3AE" w14:textId="77777777" w:rsidR="005E658F" w:rsidRDefault="005E658F" w:rsidP="005E658F">
      <w:pPr>
        <w:ind w:firstLine="708"/>
        <w:jc w:val="both"/>
      </w:pPr>
      <w:r w:rsidRPr="00DD2665">
        <w:t>3.10. Регламент своей работы Конкурсная коми</w:t>
      </w:r>
      <w:r>
        <w:t>ссия определяет самостоятельно.</w:t>
      </w:r>
    </w:p>
    <w:p w14:paraId="71A83D1D" w14:textId="77777777" w:rsidR="005E658F" w:rsidRPr="00DD2665" w:rsidRDefault="005E658F" w:rsidP="005E658F">
      <w:pPr>
        <w:ind w:firstLine="708"/>
        <w:jc w:val="both"/>
      </w:pPr>
      <w:r w:rsidRPr="000F1059">
        <w:t>3.11. Организационно-техническое</w:t>
      </w:r>
      <w:r w:rsidRPr="00DD2665">
        <w:t xml:space="preserve"> обеспечение деятельности Конкурсной комиссии, в том числе хранение документации, связанной с ее работой, осуществляет отдел реализации миграционной политики, законности и межведомственного взаимодействия Комитета.</w:t>
      </w:r>
    </w:p>
    <w:p w14:paraId="5E3D78BF" w14:textId="77777777" w:rsidR="005E658F" w:rsidRPr="00DD2665" w:rsidRDefault="005E658F" w:rsidP="005E658F">
      <w:pPr>
        <w:ind w:firstLine="708"/>
        <w:jc w:val="both"/>
      </w:pPr>
    </w:p>
    <w:p w14:paraId="774E10EC" w14:textId="77777777" w:rsidR="005E658F" w:rsidRDefault="005E658F" w:rsidP="005E658F">
      <w:pPr>
        <w:jc w:val="both"/>
      </w:pPr>
    </w:p>
    <w:p w14:paraId="132E6C03" w14:textId="502F4FB1" w:rsidR="005E658F" w:rsidRDefault="005E658F" w:rsidP="007E44CE">
      <w:pPr>
        <w:widowControl w:val="0"/>
        <w:jc w:val="both"/>
        <w:rPr>
          <w:b/>
        </w:rPr>
      </w:pPr>
    </w:p>
    <w:p w14:paraId="42112247" w14:textId="2DD93CAE" w:rsidR="005E658F" w:rsidRDefault="005E658F" w:rsidP="007E44CE">
      <w:pPr>
        <w:widowControl w:val="0"/>
        <w:jc w:val="both"/>
        <w:rPr>
          <w:b/>
        </w:rPr>
      </w:pPr>
    </w:p>
    <w:p w14:paraId="01F9A69F" w14:textId="5574837D" w:rsidR="005E658F" w:rsidRDefault="005E658F" w:rsidP="007E44CE">
      <w:pPr>
        <w:widowControl w:val="0"/>
        <w:jc w:val="both"/>
        <w:rPr>
          <w:b/>
        </w:rPr>
      </w:pPr>
    </w:p>
    <w:p w14:paraId="71E532C4" w14:textId="0E4B3578" w:rsidR="005E658F" w:rsidRDefault="005E658F" w:rsidP="007E44CE">
      <w:pPr>
        <w:widowControl w:val="0"/>
        <w:jc w:val="both"/>
        <w:rPr>
          <w:b/>
        </w:rPr>
      </w:pPr>
    </w:p>
    <w:p w14:paraId="764EFD84" w14:textId="20537F7A" w:rsidR="005E658F" w:rsidRDefault="005E658F" w:rsidP="007E44CE">
      <w:pPr>
        <w:widowControl w:val="0"/>
        <w:jc w:val="both"/>
        <w:rPr>
          <w:b/>
        </w:rPr>
      </w:pPr>
    </w:p>
    <w:p w14:paraId="3E4E416A" w14:textId="4D8106B7" w:rsidR="005E658F" w:rsidRDefault="005E658F" w:rsidP="007E44CE">
      <w:pPr>
        <w:widowControl w:val="0"/>
        <w:jc w:val="both"/>
        <w:rPr>
          <w:b/>
        </w:rPr>
      </w:pPr>
    </w:p>
    <w:p w14:paraId="69EB7165" w14:textId="2FED8B71" w:rsidR="005E658F" w:rsidRDefault="005E658F" w:rsidP="007E44CE">
      <w:pPr>
        <w:widowControl w:val="0"/>
        <w:jc w:val="both"/>
        <w:rPr>
          <w:b/>
        </w:rPr>
      </w:pPr>
    </w:p>
    <w:p w14:paraId="470B281F" w14:textId="433222C1" w:rsidR="005E658F" w:rsidRDefault="005E658F" w:rsidP="007E44CE">
      <w:pPr>
        <w:widowControl w:val="0"/>
        <w:jc w:val="both"/>
        <w:rPr>
          <w:b/>
        </w:rPr>
      </w:pPr>
    </w:p>
    <w:p w14:paraId="756C0C2B" w14:textId="02E85B14" w:rsidR="005E658F" w:rsidRDefault="005E658F" w:rsidP="007E44CE">
      <w:pPr>
        <w:widowControl w:val="0"/>
        <w:jc w:val="both"/>
        <w:rPr>
          <w:b/>
        </w:rPr>
      </w:pPr>
    </w:p>
    <w:p w14:paraId="26FACCE8" w14:textId="0D3C631B" w:rsidR="005E658F" w:rsidRDefault="005E658F" w:rsidP="007E44CE">
      <w:pPr>
        <w:widowControl w:val="0"/>
        <w:jc w:val="both"/>
        <w:rPr>
          <w:b/>
        </w:rPr>
      </w:pPr>
    </w:p>
    <w:p w14:paraId="60B2C14C" w14:textId="22059DB5" w:rsidR="005E658F" w:rsidRDefault="005E658F" w:rsidP="007E44CE">
      <w:pPr>
        <w:widowControl w:val="0"/>
        <w:jc w:val="both"/>
        <w:rPr>
          <w:b/>
        </w:rPr>
      </w:pPr>
    </w:p>
    <w:p w14:paraId="4C7FE5F8" w14:textId="047E2578" w:rsidR="005E658F" w:rsidRDefault="005E658F" w:rsidP="007E44CE">
      <w:pPr>
        <w:widowControl w:val="0"/>
        <w:jc w:val="both"/>
        <w:rPr>
          <w:b/>
        </w:rPr>
      </w:pPr>
    </w:p>
    <w:p w14:paraId="76700E15" w14:textId="5FACD024" w:rsidR="005E658F" w:rsidRDefault="005E658F" w:rsidP="007E44CE">
      <w:pPr>
        <w:widowControl w:val="0"/>
        <w:jc w:val="both"/>
        <w:rPr>
          <w:b/>
        </w:rPr>
      </w:pPr>
    </w:p>
    <w:p w14:paraId="03B9DFA1" w14:textId="24264093" w:rsidR="005E658F" w:rsidRDefault="005E658F" w:rsidP="007E44CE">
      <w:pPr>
        <w:widowControl w:val="0"/>
        <w:jc w:val="both"/>
        <w:rPr>
          <w:b/>
        </w:rPr>
      </w:pPr>
    </w:p>
    <w:p w14:paraId="6A880507" w14:textId="0FE4B52E" w:rsidR="005E658F" w:rsidRDefault="005E658F" w:rsidP="007E44CE">
      <w:pPr>
        <w:widowControl w:val="0"/>
        <w:jc w:val="both"/>
        <w:rPr>
          <w:b/>
        </w:rPr>
      </w:pPr>
    </w:p>
    <w:p w14:paraId="54076147" w14:textId="676D0056" w:rsidR="005E658F" w:rsidRDefault="005E658F" w:rsidP="007E44CE">
      <w:pPr>
        <w:widowControl w:val="0"/>
        <w:jc w:val="both"/>
        <w:rPr>
          <w:b/>
        </w:rPr>
      </w:pPr>
    </w:p>
    <w:p w14:paraId="5BB2CE9D" w14:textId="79B5FF71" w:rsidR="005E658F" w:rsidRDefault="005E658F" w:rsidP="007E44CE">
      <w:pPr>
        <w:widowControl w:val="0"/>
        <w:jc w:val="both"/>
        <w:rPr>
          <w:b/>
        </w:rPr>
      </w:pPr>
    </w:p>
    <w:p w14:paraId="561583A4" w14:textId="2A05206D" w:rsidR="005E658F" w:rsidRDefault="005E658F" w:rsidP="007E44CE">
      <w:pPr>
        <w:widowControl w:val="0"/>
        <w:jc w:val="both"/>
        <w:rPr>
          <w:b/>
        </w:rPr>
      </w:pPr>
    </w:p>
    <w:p w14:paraId="21B9C27A" w14:textId="0BBEE8C1" w:rsidR="005E658F" w:rsidRDefault="005E658F" w:rsidP="007E44CE">
      <w:pPr>
        <w:widowControl w:val="0"/>
        <w:jc w:val="both"/>
        <w:rPr>
          <w:b/>
        </w:rPr>
      </w:pPr>
    </w:p>
    <w:p w14:paraId="35F3D95B" w14:textId="71F897A5" w:rsidR="005E658F" w:rsidRDefault="005E658F" w:rsidP="007E44CE">
      <w:pPr>
        <w:widowControl w:val="0"/>
        <w:jc w:val="both"/>
        <w:rPr>
          <w:b/>
        </w:rPr>
      </w:pPr>
    </w:p>
    <w:p w14:paraId="68DE9883" w14:textId="6712F70C" w:rsidR="005E658F" w:rsidRDefault="005E658F" w:rsidP="007E44CE">
      <w:pPr>
        <w:widowControl w:val="0"/>
        <w:jc w:val="both"/>
        <w:rPr>
          <w:b/>
        </w:rPr>
      </w:pPr>
    </w:p>
    <w:p w14:paraId="5D9C6FCF" w14:textId="08125BFB" w:rsidR="005E658F" w:rsidRDefault="005E658F" w:rsidP="007E44CE">
      <w:pPr>
        <w:widowControl w:val="0"/>
        <w:jc w:val="both"/>
        <w:rPr>
          <w:b/>
        </w:rPr>
      </w:pPr>
    </w:p>
    <w:p w14:paraId="435F5458" w14:textId="00742998" w:rsidR="005E658F" w:rsidRDefault="005E658F" w:rsidP="007E44CE">
      <w:pPr>
        <w:widowControl w:val="0"/>
        <w:jc w:val="both"/>
        <w:rPr>
          <w:b/>
        </w:rPr>
      </w:pPr>
    </w:p>
    <w:p w14:paraId="036C586E" w14:textId="61B73E12" w:rsidR="005E658F" w:rsidRDefault="005E658F" w:rsidP="007E44CE">
      <w:pPr>
        <w:widowControl w:val="0"/>
        <w:jc w:val="both"/>
        <w:rPr>
          <w:b/>
        </w:rPr>
      </w:pPr>
    </w:p>
    <w:p w14:paraId="244E3C83" w14:textId="38FD4325" w:rsidR="005E658F" w:rsidRDefault="005E658F" w:rsidP="007E44CE">
      <w:pPr>
        <w:widowControl w:val="0"/>
        <w:jc w:val="both"/>
        <w:rPr>
          <w:b/>
        </w:rPr>
      </w:pPr>
    </w:p>
    <w:p w14:paraId="6705C62B" w14:textId="77777777" w:rsidR="00204886" w:rsidRDefault="00204886" w:rsidP="007E44CE">
      <w:pPr>
        <w:widowControl w:val="0"/>
        <w:jc w:val="both"/>
        <w:rPr>
          <w:b/>
        </w:rPr>
      </w:pPr>
    </w:p>
    <w:p w14:paraId="087A0BDF" w14:textId="77777777" w:rsidR="005E658F" w:rsidRPr="00DD2665" w:rsidRDefault="005E658F" w:rsidP="005E658F">
      <w:pPr>
        <w:ind w:firstLine="6237"/>
        <w:jc w:val="both"/>
      </w:pPr>
      <w:r w:rsidRPr="00DD2665">
        <w:lastRenderedPageBreak/>
        <w:t xml:space="preserve">Приложение № </w:t>
      </w:r>
      <w:r>
        <w:t>4</w:t>
      </w:r>
    </w:p>
    <w:p w14:paraId="4D2627C1" w14:textId="77777777" w:rsidR="005E658F" w:rsidRPr="00DD2665" w:rsidRDefault="005E658F" w:rsidP="005E658F">
      <w:pPr>
        <w:ind w:firstLine="6237"/>
        <w:jc w:val="both"/>
      </w:pPr>
      <w:r w:rsidRPr="00DD2665">
        <w:t xml:space="preserve">к распоряжению Комитета </w:t>
      </w:r>
    </w:p>
    <w:p w14:paraId="4BCFE45D" w14:textId="77777777" w:rsidR="005E658F" w:rsidRPr="00DD2665" w:rsidRDefault="005E658F" w:rsidP="005E658F">
      <w:pPr>
        <w:ind w:firstLine="6237"/>
        <w:jc w:val="both"/>
      </w:pPr>
      <w:r w:rsidRPr="0053209B">
        <w:t xml:space="preserve">от </w:t>
      </w:r>
      <w:r>
        <w:t xml:space="preserve">                           № </w:t>
      </w:r>
    </w:p>
    <w:p w14:paraId="0178A80B" w14:textId="77777777" w:rsidR="005E658F" w:rsidRPr="00DD2665" w:rsidRDefault="005E658F" w:rsidP="005E658F">
      <w:pPr>
        <w:jc w:val="both"/>
      </w:pPr>
    </w:p>
    <w:p w14:paraId="0CD362D3" w14:textId="77777777" w:rsidR="005E658F" w:rsidRPr="00DD2665" w:rsidRDefault="005E658F" w:rsidP="005E658F">
      <w:pPr>
        <w:jc w:val="both"/>
      </w:pPr>
    </w:p>
    <w:p w14:paraId="2482EE4E" w14:textId="77777777" w:rsidR="005E658F" w:rsidRPr="00111BDA" w:rsidRDefault="005E658F" w:rsidP="005E658F">
      <w:pPr>
        <w:jc w:val="center"/>
        <w:rPr>
          <w:b/>
        </w:rPr>
      </w:pPr>
      <w:r w:rsidRPr="00111BDA">
        <w:rPr>
          <w:b/>
        </w:rPr>
        <w:t>ПОРЯДОК</w:t>
      </w:r>
    </w:p>
    <w:p w14:paraId="4DFCE769" w14:textId="77777777" w:rsidR="005E658F" w:rsidRDefault="005E658F" w:rsidP="005E658F">
      <w:pPr>
        <w:jc w:val="center"/>
        <w:rPr>
          <w:b/>
        </w:rPr>
      </w:pPr>
      <w:r w:rsidRPr="00111BDA">
        <w:rPr>
          <w:b/>
        </w:rPr>
        <w:t>проведения конкурсного отбора на право получения субсидий</w:t>
      </w:r>
      <w:r>
        <w:rPr>
          <w:b/>
        </w:rPr>
        <w:t xml:space="preserve">, </w:t>
      </w:r>
      <w:r w:rsidRPr="00CB4434">
        <w:rPr>
          <w:b/>
        </w:rPr>
        <w:t>включая сроки проведения конкурсного отбора</w:t>
      </w:r>
      <w:r>
        <w:rPr>
          <w:b/>
        </w:rPr>
        <w:t xml:space="preserve"> на право получения субсидий</w:t>
      </w:r>
      <w:r w:rsidRPr="00CB4434">
        <w:rPr>
          <w:b/>
        </w:rPr>
        <w:t>, правила рассмотрения и оценки заявок и документов для предоставления субсидий, порядок и сроки оценки заявок</w:t>
      </w:r>
      <w:r>
        <w:rPr>
          <w:b/>
        </w:rPr>
        <w:t xml:space="preserve"> на предоставление субсидий</w:t>
      </w:r>
      <w:r w:rsidRPr="00CB4434">
        <w:rPr>
          <w:b/>
        </w:rPr>
        <w:t>, правила присвоения порядковых номеров</w:t>
      </w:r>
      <w:r>
        <w:rPr>
          <w:b/>
        </w:rPr>
        <w:t xml:space="preserve"> заявкам на предоставление субсидий по результатам оценки</w:t>
      </w:r>
    </w:p>
    <w:p w14:paraId="7A468AC2" w14:textId="77777777" w:rsidR="005E658F" w:rsidRPr="00DD2665" w:rsidRDefault="005E658F" w:rsidP="005E658F">
      <w:pPr>
        <w:rPr>
          <w:b/>
        </w:rPr>
      </w:pPr>
    </w:p>
    <w:p w14:paraId="7F46344D" w14:textId="77777777" w:rsidR="005E658F" w:rsidRPr="00F47F8B" w:rsidRDefault="005E658F" w:rsidP="005E658F">
      <w:pPr>
        <w:ind w:firstLine="567"/>
        <w:jc w:val="both"/>
      </w:pPr>
      <w:r w:rsidRPr="00DD2665">
        <w:t xml:space="preserve">1. Настоящий Порядок устанавливает </w:t>
      </w:r>
      <w:r w:rsidRPr="00F47F8B">
        <w:t xml:space="preserve">порядок </w:t>
      </w:r>
      <w:r w:rsidRPr="006F0556">
        <w:t xml:space="preserve">проведения конкурсного отбора </w:t>
      </w:r>
      <w:r>
        <w:br/>
      </w:r>
      <w:r w:rsidRPr="006F0556">
        <w:t xml:space="preserve">на право получения субсидий, включая сроки проведения конкурсного отбора на право получения субсидий, правила рассмотрения и оценки заявок и документов </w:t>
      </w:r>
      <w:r>
        <w:br/>
      </w:r>
      <w:r w:rsidRPr="006F0556">
        <w:t xml:space="preserve">для предоставления субсидий, порядок и сроки оценки заявок на предоставление субсидий, правила присвоения порядковых номеров заявкам на предоставление субсидий </w:t>
      </w:r>
      <w:r>
        <w:br/>
      </w:r>
      <w:r w:rsidRPr="006F0556">
        <w:t>по результатам оценки</w:t>
      </w:r>
      <w:r w:rsidRPr="00F47F8B">
        <w:t>.</w:t>
      </w:r>
    </w:p>
    <w:p w14:paraId="435169AE" w14:textId="77777777" w:rsidR="005E658F" w:rsidRPr="00F47F8B" w:rsidRDefault="005E658F" w:rsidP="005E658F">
      <w:pPr>
        <w:widowControl w:val="0"/>
        <w:suppressAutoHyphens w:val="0"/>
        <w:autoSpaceDE w:val="0"/>
        <w:autoSpaceDN w:val="0"/>
        <w:ind w:firstLine="540"/>
        <w:jc w:val="both"/>
        <w:rPr>
          <w:color w:val="auto"/>
          <w:lang w:eastAsia="ru-RU"/>
        </w:rPr>
      </w:pPr>
      <w:r w:rsidRPr="00F47F8B">
        <w:rPr>
          <w:color w:val="auto"/>
          <w:lang w:eastAsia="ru-RU"/>
        </w:rPr>
        <w:t xml:space="preserve">Конкурсный отбор осуществляется посредством Автоматизированной информационной системы бюджетного процесса – электронное казначейство </w:t>
      </w:r>
      <w:r w:rsidRPr="00F47F8B">
        <w:rPr>
          <w:color w:val="auto"/>
          <w:lang w:eastAsia="ru-RU"/>
        </w:rPr>
        <w:br/>
        <w:t>в подсистеме «Площадка отбора получателей субсидий» по адресу: https://edo.fincom.gov.spb.ru/subsidy-lk (далее – площадка отбора) для участия в конкурсном отборе.</w:t>
      </w:r>
    </w:p>
    <w:p w14:paraId="25500DDB" w14:textId="77777777" w:rsidR="005E658F" w:rsidRDefault="005E658F" w:rsidP="005E658F">
      <w:pPr>
        <w:suppressAutoHyphens w:val="0"/>
        <w:ind w:firstLine="540"/>
        <w:jc w:val="both"/>
        <w:rPr>
          <w:color w:val="auto"/>
          <w:lang w:eastAsia="ru-RU"/>
        </w:rPr>
      </w:pPr>
      <w:r w:rsidRPr="004C25A3">
        <w:rPr>
          <w:color w:val="auto"/>
          <w:lang w:eastAsia="ru-RU"/>
        </w:rPr>
        <w:t>2. Конкурсный отбор осуществляется не позднее</w:t>
      </w:r>
      <w:r w:rsidRPr="00DD2665">
        <w:rPr>
          <w:color w:val="auto"/>
          <w:lang w:eastAsia="ru-RU"/>
        </w:rPr>
        <w:t xml:space="preserve"> 30 календарных дней с даты окончания представления заяв</w:t>
      </w:r>
      <w:r>
        <w:rPr>
          <w:color w:val="auto"/>
          <w:lang w:eastAsia="ru-RU"/>
        </w:rPr>
        <w:t>ок</w:t>
      </w:r>
      <w:r w:rsidRPr="00DD2665">
        <w:rPr>
          <w:color w:val="auto"/>
          <w:lang w:eastAsia="ru-RU"/>
        </w:rPr>
        <w:t xml:space="preserve"> и документов.</w:t>
      </w:r>
    </w:p>
    <w:p w14:paraId="0B3055A4" w14:textId="77777777" w:rsidR="005E658F" w:rsidRPr="00DD2665" w:rsidRDefault="005E658F" w:rsidP="005E658F">
      <w:pPr>
        <w:ind w:firstLine="567"/>
        <w:jc w:val="both"/>
      </w:pPr>
      <w:r w:rsidRPr="00DD2665">
        <w:t xml:space="preserve">3. Секретарь Конкурсной комиссии по </w:t>
      </w:r>
      <w:r>
        <w:t xml:space="preserve">проведению конкурсного отбора </w:t>
      </w:r>
      <w:r>
        <w:br/>
      </w:r>
      <w:r w:rsidRPr="00DD2665">
        <w:t>(далее – Конкурсная комиссия) в течение 10 рабочих дней с даты окончания</w:t>
      </w:r>
      <w:r>
        <w:t xml:space="preserve"> периода</w:t>
      </w:r>
      <w:r w:rsidRPr="00DD2665">
        <w:t xml:space="preserve"> представления заяв</w:t>
      </w:r>
      <w:r>
        <w:t>ок</w:t>
      </w:r>
      <w:r w:rsidRPr="00DD2665">
        <w:t xml:space="preserve"> и документов осуществляет:</w:t>
      </w:r>
    </w:p>
    <w:p w14:paraId="58522834" w14:textId="77777777" w:rsidR="005E658F" w:rsidRPr="00DD2665" w:rsidRDefault="005E658F" w:rsidP="005E658F">
      <w:pPr>
        <w:ind w:firstLine="567"/>
        <w:jc w:val="both"/>
      </w:pPr>
      <w:r w:rsidRPr="00DD2665">
        <w:t>дейст</w:t>
      </w:r>
      <w:r>
        <w:t>вия, предусмотренные пунктом 8.10</w:t>
      </w:r>
      <w:r w:rsidRPr="00DD2665">
        <w:t xml:space="preserve"> Порядка</w:t>
      </w:r>
      <w:r>
        <w:t xml:space="preserve"> </w:t>
      </w:r>
      <w:r w:rsidRPr="00DD2665">
        <w:t xml:space="preserve">предоставления в </w:t>
      </w:r>
      <w:r>
        <w:t>2025</w:t>
      </w:r>
      <w:r w:rsidRPr="00DD2665"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</w:t>
      </w:r>
      <w:r>
        <w:br/>
      </w:r>
      <w:r w:rsidRPr="00DD2665">
        <w:t xml:space="preserve">и гражданского </w:t>
      </w:r>
      <w:r w:rsidRPr="00985557">
        <w:t>единства</w:t>
      </w:r>
      <w:r>
        <w:t xml:space="preserve">, утвержденного постановлением Правительства </w:t>
      </w:r>
      <w:r>
        <w:br/>
        <w:t xml:space="preserve">Санкт-Петербурга </w:t>
      </w:r>
      <w:r w:rsidRPr="007D0ECF">
        <w:t>от 20.03.2025 № 154</w:t>
      </w:r>
      <w:r>
        <w:t xml:space="preserve"> (далее – Порядок)</w:t>
      </w:r>
      <w:r w:rsidRPr="00DD2665">
        <w:t>;</w:t>
      </w:r>
    </w:p>
    <w:p w14:paraId="62DD327F" w14:textId="77777777" w:rsidR="005E658F" w:rsidRPr="00DD2665" w:rsidRDefault="005E658F" w:rsidP="005E658F">
      <w:pPr>
        <w:ind w:firstLine="567"/>
        <w:jc w:val="both"/>
      </w:pPr>
      <w:r w:rsidRPr="00DD2665">
        <w:t>проверку полномочий лица, подписавшего заяв</w:t>
      </w:r>
      <w:r>
        <w:t>ку</w:t>
      </w:r>
      <w:r w:rsidRPr="00DD2665">
        <w:t xml:space="preserve"> и документы;</w:t>
      </w:r>
    </w:p>
    <w:p w14:paraId="5AE729A5" w14:textId="77777777" w:rsidR="005E658F" w:rsidRPr="00DD2665" w:rsidRDefault="005E658F" w:rsidP="005E658F">
      <w:pPr>
        <w:ind w:firstLine="567"/>
        <w:jc w:val="both"/>
      </w:pPr>
      <w:r w:rsidRPr="00DD2665">
        <w:t>проверку соответствия заяв</w:t>
      </w:r>
      <w:r>
        <w:t>ки</w:t>
      </w:r>
      <w:r w:rsidRPr="00DD2665">
        <w:t xml:space="preserve"> утвержденной форме;</w:t>
      </w:r>
    </w:p>
    <w:p w14:paraId="71359447" w14:textId="77777777" w:rsidR="005E658F" w:rsidRPr="00DD2665" w:rsidRDefault="005E658F" w:rsidP="005E658F">
      <w:pPr>
        <w:ind w:firstLine="567"/>
        <w:jc w:val="both"/>
      </w:pPr>
      <w:r w:rsidRPr="00DD2665">
        <w:t xml:space="preserve">проверку соответствия цели предоставления субсидии, указанной претендентом </w:t>
      </w:r>
      <w:r w:rsidRPr="00DD2665">
        <w:br/>
        <w:t>на получение субсидии в заяв</w:t>
      </w:r>
      <w:r>
        <w:t>ке</w:t>
      </w:r>
      <w:r w:rsidRPr="00DD2665">
        <w:t xml:space="preserve">, пункту 4 Порядка и отсутствия арифметических ошибок </w:t>
      </w:r>
      <w:r>
        <w:br/>
      </w:r>
      <w:r w:rsidRPr="00DD2665">
        <w:t>в расчете размера субсидии.</w:t>
      </w:r>
    </w:p>
    <w:p w14:paraId="2F8652DE" w14:textId="77777777" w:rsidR="005E658F" w:rsidRPr="00DD2665" w:rsidRDefault="005E658F" w:rsidP="005E658F">
      <w:pPr>
        <w:ind w:firstLine="567"/>
        <w:jc w:val="both"/>
      </w:pPr>
      <w:r w:rsidRPr="00DD2665">
        <w:t>4. По окончании срока проверки заяв</w:t>
      </w:r>
      <w:r>
        <w:t>ки</w:t>
      </w:r>
      <w:r w:rsidRPr="00DD2665">
        <w:t xml:space="preserve"> и документов секретарь Конкурсной комиссии представляет председателю Конкурсной комиссии заяв</w:t>
      </w:r>
      <w:r>
        <w:t>ки</w:t>
      </w:r>
      <w:r w:rsidRPr="00DD2665">
        <w:t xml:space="preserve"> с док</w:t>
      </w:r>
      <w:r>
        <w:t xml:space="preserve">ументами </w:t>
      </w:r>
      <w:r w:rsidRPr="00DD2665">
        <w:t>и заключениями на бумажном носителе и направляет</w:t>
      </w:r>
      <w:r>
        <w:t xml:space="preserve"> их членам Конкурсной комиссии </w:t>
      </w:r>
      <w:r w:rsidRPr="00DD2665">
        <w:t xml:space="preserve">в электронном виде. </w:t>
      </w:r>
    </w:p>
    <w:p w14:paraId="4F25D7DA" w14:textId="77777777" w:rsidR="005E658F" w:rsidRPr="00DD2665" w:rsidRDefault="005E658F" w:rsidP="005E658F">
      <w:pPr>
        <w:ind w:firstLine="567"/>
        <w:jc w:val="both"/>
      </w:pPr>
      <w:r w:rsidRPr="00DD2665">
        <w:t>5. Председатель Конкурсной комиссии в течение пяти рабочих дней после получения документов, указанных в пункте 4 настоящего Порядка, назначает заседание Конкурсной комиссии.</w:t>
      </w:r>
    </w:p>
    <w:p w14:paraId="79D6B1CA" w14:textId="77777777" w:rsidR="005E658F" w:rsidRPr="005A138B" w:rsidRDefault="005E658F" w:rsidP="005E658F">
      <w:pPr>
        <w:ind w:firstLine="567"/>
        <w:jc w:val="both"/>
        <w:rPr>
          <w:color w:val="auto"/>
        </w:rPr>
      </w:pPr>
      <w:r w:rsidRPr="00DD2665">
        <w:t>6. Конкурсная комиссия на основании представленных зая</w:t>
      </w:r>
      <w:r>
        <w:t>вок</w:t>
      </w:r>
      <w:r w:rsidRPr="00DD2665">
        <w:t xml:space="preserve">, документов </w:t>
      </w:r>
      <w:r w:rsidRPr="00DD2665">
        <w:br/>
        <w:t>и заключений принимает решение о допуске (</w:t>
      </w:r>
      <w:proofErr w:type="spellStart"/>
      <w:r w:rsidRPr="00DD2665">
        <w:t>недопуске</w:t>
      </w:r>
      <w:proofErr w:type="spellEnd"/>
      <w:r w:rsidRPr="00DD2665">
        <w:t xml:space="preserve">) участников конкурсного отбора </w:t>
      </w:r>
      <w:r w:rsidRPr="00DD2665">
        <w:br/>
        <w:t>к участию в конкурсном отборе и осуществляет оценку зая</w:t>
      </w:r>
      <w:r>
        <w:t>вок</w:t>
      </w:r>
      <w:r w:rsidRPr="00DD2665">
        <w:t xml:space="preserve"> и документов по балльной системе на основании критериев указанных в пункте </w:t>
      </w:r>
      <w:r>
        <w:t>9</w:t>
      </w:r>
      <w:r w:rsidRPr="00DD2665">
        <w:t xml:space="preserve"> Порядка в соответствии с Системой оценки </w:t>
      </w:r>
      <w:r w:rsidRPr="00DD2665">
        <w:rPr>
          <w:color w:val="auto"/>
        </w:rPr>
        <w:t>заяв</w:t>
      </w:r>
      <w:r>
        <w:rPr>
          <w:color w:val="auto"/>
        </w:rPr>
        <w:t xml:space="preserve">ок </w:t>
      </w:r>
      <w:r w:rsidRPr="00DD2665">
        <w:rPr>
          <w:color w:val="auto"/>
        </w:rPr>
        <w:t>на предоставление субсидий и документов на предоставление субсидий</w:t>
      </w:r>
      <w:r>
        <w:rPr>
          <w:color w:val="auto"/>
        </w:rPr>
        <w:t xml:space="preserve"> участников конкурсного отбора, </w:t>
      </w:r>
      <w:r w:rsidRPr="005A138B">
        <w:rPr>
          <w:color w:val="auto"/>
        </w:rPr>
        <w:t>весов</w:t>
      </w:r>
      <w:r>
        <w:rPr>
          <w:color w:val="auto"/>
        </w:rPr>
        <w:t>ым</w:t>
      </w:r>
      <w:r w:rsidRPr="005A138B">
        <w:rPr>
          <w:color w:val="auto"/>
        </w:rPr>
        <w:t xml:space="preserve"> значение</w:t>
      </w:r>
      <w:r>
        <w:rPr>
          <w:color w:val="auto"/>
        </w:rPr>
        <w:t>м</w:t>
      </w:r>
      <w:r w:rsidRPr="005A138B">
        <w:rPr>
          <w:color w:val="auto"/>
        </w:rPr>
        <w:t xml:space="preserve"> критериев оценки </w:t>
      </w:r>
      <w:r w:rsidRPr="00DD2665">
        <w:t>зая</w:t>
      </w:r>
      <w:r>
        <w:t>вок</w:t>
      </w:r>
      <w:r w:rsidRPr="005A138B">
        <w:rPr>
          <w:color w:val="auto"/>
        </w:rPr>
        <w:t xml:space="preserve"> </w:t>
      </w:r>
      <w:r>
        <w:rPr>
          <w:color w:val="auto"/>
        </w:rPr>
        <w:br/>
      </w:r>
      <w:r w:rsidRPr="005A138B">
        <w:rPr>
          <w:color w:val="auto"/>
        </w:rPr>
        <w:t>на предоставление субсидий в общей оценке</w:t>
      </w:r>
      <w:r w:rsidRPr="00DD2665">
        <w:t xml:space="preserve">, согласно </w:t>
      </w:r>
      <w:r w:rsidRPr="00DD2665">
        <w:rPr>
          <w:color w:val="auto"/>
        </w:rPr>
        <w:t xml:space="preserve">приложению № </w:t>
      </w:r>
      <w:r>
        <w:rPr>
          <w:color w:val="auto"/>
        </w:rPr>
        <w:t>5</w:t>
      </w:r>
      <w:r w:rsidRPr="00DD2665">
        <w:t xml:space="preserve"> к настоящему распоряжению</w:t>
      </w:r>
      <w:r w:rsidRPr="00DD2665">
        <w:rPr>
          <w:color w:val="auto"/>
        </w:rPr>
        <w:t xml:space="preserve">. </w:t>
      </w:r>
    </w:p>
    <w:p w14:paraId="3C6F8C4B" w14:textId="77777777" w:rsidR="005E658F" w:rsidRDefault="005E658F" w:rsidP="005E658F">
      <w:pPr>
        <w:ind w:firstLine="567"/>
        <w:jc w:val="both"/>
      </w:pPr>
      <w:r w:rsidRPr="00DD2665">
        <w:lastRenderedPageBreak/>
        <w:t>7. Заяв</w:t>
      </w:r>
      <w:r>
        <w:t>ки</w:t>
      </w:r>
      <w:r w:rsidRPr="00DD2665">
        <w:t xml:space="preserve"> и документы по основаниям пункта 1</w:t>
      </w:r>
      <w:r>
        <w:t>3</w:t>
      </w:r>
      <w:r w:rsidRPr="00DD2665">
        <w:t xml:space="preserve"> Порядка отклоняются Конкурсной комиссией и не допускаются к процедуре оценки.</w:t>
      </w:r>
    </w:p>
    <w:p w14:paraId="1E65E11B" w14:textId="77777777" w:rsidR="005E658F" w:rsidRDefault="005E658F" w:rsidP="005E658F">
      <w:pPr>
        <w:ind w:firstLine="567"/>
        <w:jc w:val="both"/>
      </w:pPr>
      <w:r w:rsidRPr="00DD2665">
        <w:t xml:space="preserve">На основании результатов </w:t>
      </w:r>
      <w:r>
        <w:t>оценки заявок и документов Ко</w:t>
      </w:r>
      <w:r w:rsidRPr="00DD2665">
        <w:t>нкурсная комиссия присваивает каждой заявке на участие в конкурсе порядковый номер в порядке уменьшения количества баллов.</w:t>
      </w:r>
    </w:p>
    <w:p w14:paraId="457983B4" w14:textId="77777777" w:rsidR="005E658F" w:rsidRPr="00DD2665" w:rsidRDefault="005E658F" w:rsidP="005E658F">
      <w:pPr>
        <w:ind w:firstLine="567"/>
        <w:jc w:val="both"/>
      </w:pPr>
      <w:r w:rsidRPr="00DD2665">
        <w:t xml:space="preserve">8. По итогам проведенной оценки </w:t>
      </w:r>
      <w:r>
        <w:t>заявок</w:t>
      </w:r>
      <w:r w:rsidRPr="00DD2665">
        <w:t xml:space="preserve"> и документов участников конкурсного отбора определяется средний балл оценки </w:t>
      </w:r>
      <w:r>
        <w:t>заявок</w:t>
      </w:r>
      <w:r w:rsidRPr="00DD2665">
        <w:t xml:space="preserve"> и документов.</w:t>
      </w:r>
    </w:p>
    <w:p w14:paraId="61BE6163" w14:textId="77777777" w:rsidR="005E658F" w:rsidRPr="00DD2665" w:rsidRDefault="005E658F" w:rsidP="005E658F">
      <w:pPr>
        <w:ind w:firstLine="567"/>
        <w:jc w:val="both"/>
      </w:pPr>
      <w:r w:rsidRPr="00DD2665">
        <w:t>9. Победителями конкурсного отбора являются участники конкурсного отбора, которыми набран средний балл в размере 50 и более.</w:t>
      </w:r>
    </w:p>
    <w:p w14:paraId="5FAAFA5D" w14:textId="77777777" w:rsidR="005E658F" w:rsidRPr="00DD2665" w:rsidRDefault="005E658F" w:rsidP="005E658F">
      <w:pPr>
        <w:ind w:firstLine="567"/>
        <w:jc w:val="both"/>
      </w:pPr>
      <w:r w:rsidRPr="00DD2665">
        <w:t>10. Размер предоставляемых су</w:t>
      </w:r>
      <w:r>
        <w:t xml:space="preserve">бсидий определяется по формуле согласно </w:t>
      </w:r>
      <w:r>
        <w:br/>
        <w:t>пункту</w:t>
      </w:r>
      <w:r w:rsidRPr="00DD2665">
        <w:t xml:space="preserve"> 1</w:t>
      </w:r>
      <w:r>
        <w:t xml:space="preserve">2 </w:t>
      </w:r>
      <w:r w:rsidRPr="00DD2665">
        <w:t>Порядка.</w:t>
      </w:r>
    </w:p>
    <w:p w14:paraId="3D53B51A" w14:textId="77777777" w:rsidR="005E658F" w:rsidRPr="00DD2665" w:rsidRDefault="005E658F" w:rsidP="005E658F">
      <w:pPr>
        <w:ind w:firstLine="567"/>
        <w:jc w:val="both"/>
      </w:pPr>
      <w:r>
        <w:t>11. Решение о допуске (</w:t>
      </w:r>
      <w:proofErr w:type="spellStart"/>
      <w:r>
        <w:t>не</w:t>
      </w:r>
      <w:r w:rsidRPr="00DD2665">
        <w:t>допуске</w:t>
      </w:r>
      <w:proofErr w:type="spellEnd"/>
      <w:r w:rsidRPr="00DD2665">
        <w:t xml:space="preserve">) претендентов на получение субсидий к участию в конкурсном отборе, результаты подсчета баллов, определения среднего балла </w:t>
      </w:r>
      <w:r w:rsidRPr="00DD2665">
        <w:br/>
        <w:t xml:space="preserve">по каждому участнику конкурсного отбора, признание </w:t>
      </w:r>
      <w:r>
        <w:t>участников конкурсного отбора</w:t>
      </w:r>
      <w:r w:rsidRPr="00DD2665">
        <w:t xml:space="preserve"> победителями конкурсного отбора, результаты расчета размера предоставляемых субсидий оформляются протоколом, который подписывается членами Конкурсной комиссии, присутствовавшими на заседании </w:t>
      </w:r>
      <w:r>
        <w:t xml:space="preserve">конкурсной комиссии </w:t>
      </w:r>
      <w:r w:rsidRPr="00DD2665">
        <w:t>(далее – протокол).</w:t>
      </w:r>
    </w:p>
    <w:p w14:paraId="4F576ED3" w14:textId="77777777" w:rsidR="005E658F" w:rsidRPr="00DD2665" w:rsidRDefault="005E658F" w:rsidP="005E658F">
      <w:pPr>
        <w:ind w:firstLine="567"/>
        <w:jc w:val="both"/>
      </w:pPr>
      <w:r w:rsidRPr="00DD2665">
        <w:t>12. В случае, если по решению Конкурсной комиссии размер предоставляемой субсидии отличается от размера субсидии, заявленного участником конкурсного отбора, секретарь Конкурсной комиссии в течение одного рабочего дня со дня подписания протокола направляет по электронной почте уведомление об этом участнику конкурсного отбора.</w:t>
      </w:r>
    </w:p>
    <w:p w14:paraId="68438052" w14:textId="77777777" w:rsidR="005E658F" w:rsidRPr="00DD2665" w:rsidRDefault="005E658F" w:rsidP="005E658F">
      <w:pPr>
        <w:ind w:firstLine="567"/>
        <w:jc w:val="both"/>
      </w:pPr>
      <w:r w:rsidRPr="00DD2665">
        <w:t xml:space="preserve">13. </w:t>
      </w:r>
      <w:r w:rsidRPr="00DD2665">
        <w:rPr>
          <w:color w:val="auto"/>
        </w:rPr>
        <w:t>Участник конкурсного отбора</w:t>
      </w:r>
      <w:r w:rsidRPr="00DD2665">
        <w:t>, в случае, указанном в пункте 1</w:t>
      </w:r>
      <w:r>
        <w:t>2</w:t>
      </w:r>
      <w:r w:rsidRPr="00DD2665">
        <w:t xml:space="preserve"> настоящего Порядка, может выбрать один из следующих вариантов:</w:t>
      </w:r>
    </w:p>
    <w:p w14:paraId="009ECAAB" w14:textId="77777777" w:rsidR="005E658F" w:rsidRPr="00DD2665" w:rsidRDefault="005E658F" w:rsidP="005E658F">
      <w:pPr>
        <w:ind w:firstLine="567"/>
        <w:jc w:val="both"/>
      </w:pPr>
      <w:r w:rsidRPr="00DD2665">
        <w:t>выполнить мероприятия в полном объеме согласно расчету заявленного размера субсидии путем привлечения дополнительных внебюджетных средств;</w:t>
      </w:r>
    </w:p>
    <w:p w14:paraId="66D1C5C8" w14:textId="77777777" w:rsidR="005E658F" w:rsidRPr="00DD2665" w:rsidRDefault="005E658F" w:rsidP="005E658F">
      <w:pPr>
        <w:ind w:firstLine="567"/>
        <w:jc w:val="both"/>
      </w:pPr>
      <w:r w:rsidRPr="00DD2665">
        <w:t>внести изменения в качественные и количественные характеристики исполнения мероприятий по согласованию с Комитетом;</w:t>
      </w:r>
    </w:p>
    <w:p w14:paraId="189D6453" w14:textId="77777777" w:rsidR="005E658F" w:rsidRPr="00DD2665" w:rsidRDefault="005E658F" w:rsidP="005E658F">
      <w:pPr>
        <w:ind w:firstLine="567"/>
        <w:jc w:val="both"/>
      </w:pPr>
      <w:r w:rsidRPr="00DD2665">
        <w:t>отказаться от получения субсидии.</w:t>
      </w:r>
    </w:p>
    <w:p w14:paraId="691E7AD9" w14:textId="77777777" w:rsidR="005E658F" w:rsidRPr="00DD2665" w:rsidRDefault="005E658F" w:rsidP="005E658F">
      <w:pPr>
        <w:ind w:firstLine="567"/>
        <w:jc w:val="both"/>
      </w:pPr>
      <w:r w:rsidRPr="00DD2665">
        <w:t xml:space="preserve">В случае отказа участника конкурсного отбора выбрать один из указанных </w:t>
      </w:r>
      <w:r w:rsidRPr="00DD2665">
        <w:br/>
        <w:t xml:space="preserve">в настоящем пункте вариантов, он признается Конкурсной комиссией отказавшимся </w:t>
      </w:r>
      <w:r w:rsidRPr="00DD2665">
        <w:br/>
        <w:t xml:space="preserve">от получения субсидии, сумма предоставляемой ему субсидии распределяется пропорционально между другими победителями конкурсного отбора в соответствии </w:t>
      </w:r>
      <w:r w:rsidRPr="00DD2665">
        <w:br/>
        <w:t>с набранными ими баллами.</w:t>
      </w:r>
    </w:p>
    <w:p w14:paraId="515BC799" w14:textId="77777777" w:rsidR="005E658F" w:rsidRPr="00DD2665" w:rsidRDefault="005E658F" w:rsidP="005E658F">
      <w:pPr>
        <w:ind w:firstLine="567"/>
        <w:jc w:val="both"/>
      </w:pPr>
      <w:r w:rsidRPr="00DD2665">
        <w:t xml:space="preserve">14. О принятом решении </w:t>
      </w:r>
      <w:r w:rsidRPr="00DD2665">
        <w:rPr>
          <w:color w:val="auto"/>
        </w:rPr>
        <w:t>участник конкурсного отбора</w:t>
      </w:r>
      <w:r w:rsidRPr="00DD2665">
        <w:t xml:space="preserve"> письменно (в том числе по электронной почте) информирует Комитет в течение трех рабочих дней со дня получения уведомления, указанного в пункте 1</w:t>
      </w:r>
      <w:r>
        <w:t>2</w:t>
      </w:r>
      <w:r w:rsidRPr="00DD2665">
        <w:t xml:space="preserve"> настоящего Порядка.</w:t>
      </w:r>
    </w:p>
    <w:p w14:paraId="49052095" w14:textId="77777777" w:rsidR="005E658F" w:rsidRPr="00DD2665" w:rsidRDefault="005E658F" w:rsidP="005E658F">
      <w:pPr>
        <w:ind w:firstLine="567"/>
        <w:jc w:val="both"/>
      </w:pPr>
      <w:r w:rsidRPr="00DD2665">
        <w:t xml:space="preserve">15. В случае непредставления </w:t>
      </w:r>
      <w:r w:rsidRPr="00DD2665">
        <w:rPr>
          <w:color w:val="auto"/>
        </w:rPr>
        <w:t>участником конкурсного отбора</w:t>
      </w:r>
      <w:r w:rsidRPr="00DD2665">
        <w:t xml:space="preserve"> в установленный срок информации, указанной в пункте 14 настоящего Порядка, участник конкурсного отбора признается Конкурсной комиссией отказавшимся от получения субсидии. Сумма предоставляемой ему субсидии распределяется пропорционально между другими победителями конкурсного отбора в соответствии с набранными ими баллами.</w:t>
      </w:r>
    </w:p>
    <w:p w14:paraId="64BFD276" w14:textId="77777777" w:rsidR="005E658F" w:rsidRPr="00DD2665" w:rsidRDefault="005E658F" w:rsidP="005E658F">
      <w:pPr>
        <w:ind w:firstLine="567"/>
        <w:jc w:val="both"/>
      </w:pPr>
      <w:r w:rsidRPr="00DD2665">
        <w:t xml:space="preserve">16. Информация об отказе от субсидии в течение одного рабочего дня со дня истечения срока, указанного в пункте 14 настоящего Порядка, вносится секретарем Конкурсной комиссии в протокол в форме дополнения к протоколу. </w:t>
      </w:r>
    </w:p>
    <w:p w14:paraId="2DF9ED02" w14:textId="77777777" w:rsidR="005E658F" w:rsidRPr="00DA6A11" w:rsidRDefault="005E658F" w:rsidP="005E658F">
      <w:pPr>
        <w:ind w:firstLine="567"/>
        <w:jc w:val="both"/>
      </w:pPr>
      <w:r w:rsidRPr="00DD2665">
        <w:t xml:space="preserve">17. Секретарь Конкурсной комиссии в течение пяти рабочих дней после издания распоряжения Комитета, указанного в пункте 3 приложения № </w:t>
      </w:r>
      <w:r>
        <w:t>6</w:t>
      </w:r>
      <w:r w:rsidRPr="00DD2665">
        <w:t xml:space="preserve"> к настоящему распоряжению, </w:t>
      </w:r>
      <w:r w:rsidRPr="009F173E">
        <w:t xml:space="preserve">на веб-странице Комитета </w:t>
      </w:r>
      <w:r>
        <w:t xml:space="preserve">по межнациональным отношениям и реализации миграционной политики в Санкт-Петербурге </w:t>
      </w:r>
      <w:r w:rsidRPr="009F173E">
        <w:t xml:space="preserve">на официальном сайте </w:t>
      </w:r>
      <w:r w:rsidRPr="002834F6">
        <w:rPr>
          <w:spacing w:val="-8"/>
        </w:rPr>
        <w:t xml:space="preserve">Администрации </w:t>
      </w:r>
      <w:r>
        <w:rPr>
          <w:spacing w:val="-8"/>
        </w:rPr>
        <w:br/>
      </w:r>
      <w:r w:rsidRPr="002834F6">
        <w:rPr>
          <w:spacing w:val="-8"/>
        </w:rPr>
        <w:t>Санкт-Петербурга (</w:t>
      </w:r>
      <w:r w:rsidRPr="002834F6">
        <w:rPr>
          <w:spacing w:val="-8"/>
          <w:lang w:val="en-US"/>
        </w:rPr>
        <w:t>www</w:t>
      </w:r>
      <w:r w:rsidRPr="002834F6">
        <w:rPr>
          <w:spacing w:val="-8"/>
        </w:rPr>
        <w:t>.</w:t>
      </w:r>
      <w:proofErr w:type="spellStart"/>
      <w:r w:rsidRPr="002834F6">
        <w:rPr>
          <w:spacing w:val="-8"/>
          <w:lang w:val="en-US"/>
        </w:rPr>
        <w:t>gov</w:t>
      </w:r>
      <w:proofErr w:type="spellEnd"/>
      <w:r w:rsidRPr="002834F6">
        <w:rPr>
          <w:spacing w:val="-8"/>
        </w:rPr>
        <w:t>.</w:t>
      </w:r>
      <w:proofErr w:type="spellStart"/>
      <w:r w:rsidRPr="002834F6">
        <w:rPr>
          <w:spacing w:val="-8"/>
          <w:lang w:val="en-US"/>
        </w:rPr>
        <w:t>spb</w:t>
      </w:r>
      <w:proofErr w:type="spellEnd"/>
      <w:r w:rsidRPr="002834F6">
        <w:rPr>
          <w:spacing w:val="-8"/>
        </w:rPr>
        <w:t>.</w:t>
      </w:r>
      <w:proofErr w:type="spellStart"/>
      <w:r w:rsidRPr="002834F6">
        <w:rPr>
          <w:spacing w:val="-8"/>
          <w:lang w:val="en-US"/>
        </w:rPr>
        <w:t>ru</w:t>
      </w:r>
      <w:proofErr w:type="spellEnd"/>
      <w:r w:rsidRPr="002834F6">
        <w:rPr>
          <w:spacing w:val="-8"/>
        </w:rPr>
        <w:t xml:space="preserve">) в </w:t>
      </w:r>
      <w:r w:rsidRPr="00DA6A11">
        <w:rPr>
          <w:spacing w:val="-8"/>
        </w:rPr>
        <w:t>информационно-телекоммуникационной</w:t>
      </w:r>
      <w:r w:rsidRPr="00DA6A11">
        <w:t xml:space="preserve"> сети «Интернет» </w:t>
      </w:r>
      <w:r w:rsidRPr="00DA6A11">
        <w:rPr>
          <w:rFonts w:eastAsiaTheme="minorHAnsi"/>
          <w:color w:val="auto"/>
          <w:lang w:eastAsia="en-US"/>
        </w:rPr>
        <w:t>в разделе «Сведения о бюджете» и на площадке отбора</w:t>
      </w:r>
      <w:r w:rsidRPr="00DA6A11">
        <w:t xml:space="preserve"> размещает </w:t>
      </w:r>
      <w:r>
        <w:t>протокол подведения итогов конкурсного отбора</w:t>
      </w:r>
      <w:r w:rsidRPr="00DA6A11">
        <w:t>.</w:t>
      </w:r>
    </w:p>
    <w:p w14:paraId="68062E08" w14:textId="77777777" w:rsidR="005E658F" w:rsidRPr="00DD2665" w:rsidRDefault="005E658F" w:rsidP="005E658F">
      <w:pPr>
        <w:jc w:val="both"/>
      </w:pPr>
    </w:p>
    <w:p w14:paraId="5020CD9C" w14:textId="77777777" w:rsidR="005E658F" w:rsidRPr="00DD2665" w:rsidRDefault="005E658F" w:rsidP="005E658F">
      <w:pPr>
        <w:ind w:firstLine="567"/>
        <w:jc w:val="both"/>
      </w:pPr>
    </w:p>
    <w:p w14:paraId="157CB84F" w14:textId="77777777" w:rsidR="005E658F" w:rsidRPr="00DD2665" w:rsidRDefault="005E658F" w:rsidP="005E658F">
      <w:pPr>
        <w:ind w:firstLine="567"/>
        <w:jc w:val="both"/>
      </w:pPr>
    </w:p>
    <w:p w14:paraId="6CB771FC" w14:textId="77777777" w:rsidR="005E658F" w:rsidRPr="00DD2665" w:rsidRDefault="005E658F" w:rsidP="005E658F">
      <w:pPr>
        <w:ind w:firstLine="567"/>
        <w:jc w:val="both"/>
      </w:pPr>
      <w:r w:rsidRPr="00DD2665">
        <w:t>Принятые сокращения:</w:t>
      </w:r>
    </w:p>
    <w:p w14:paraId="549CAEBB" w14:textId="77777777" w:rsidR="005E658F" w:rsidRPr="00DD2665" w:rsidRDefault="005E658F" w:rsidP="005E658F">
      <w:pPr>
        <w:ind w:firstLine="567"/>
        <w:jc w:val="both"/>
      </w:pPr>
      <w:r w:rsidRPr="00DD2665">
        <w:t>заяв</w:t>
      </w:r>
      <w:r>
        <w:t>ка</w:t>
      </w:r>
      <w:r w:rsidRPr="00DD2665">
        <w:t xml:space="preserve"> – заяв</w:t>
      </w:r>
      <w:r>
        <w:t>ка</w:t>
      </w:r>
      <w:r w:rsidRPr="00DD2665">
        <w:t>, предоставляем</w:t>
      </w:r>
      <w:r>
        <w:t>ая</w:t>
      </w:r>
      <w:r w:rsidRPr="00DD2665">
        <w:t xml:space="preserve"> </w:t>
      </w:r>
      <w:r>
        <w:t xml:space="preserve">посредством площадки отбора </w:t>
      </w:r>
      <w:r w:rsidRPr="00DD2665">
        <w:t xml:space="preserve">для участия </w:t>
      </w:r>
      <w:r>
        <w:br/>
      </w:r>
      <w:r w:rsidRPr="00DD2665">
        <w:t>в конкурсном отборе по форме, согласно приложению № 1 к настоящему распоряжению;</w:t>
      </w:r>
    </w:p>
    <w:p w14:paraId="19E82237" w14:textId="77777777" w:rsidR="005E658F" w:rsidRDefault="005E658F" w:rsidP="005E658F">
      <w:pPr>
        <w:ind w:firstLine="567"/>
        <w:jc w:val="both"/>
      </w:pPr>
      <w:r w:rsidRPr="00DD2665">
        <w:t>документы – документы, предоставляемые</w:t>
      </w:r>
      <w:r>
        <w:t xml:space="preserve"> посредством площадки отбора</w:t>
      </w:r>
      <w:r w:rsidRPr="00DD2665">
        <w:t xml:space="preserve"> для участия в конкурсном отборе, предусмотренные перечнем документов на предоставление субсидий согласно приложению № 2 к Порядку</w:t>
      </w:r>
      <w:r>
        <w:t>.</w:t>
      </w:r>
    </w:p>
    <w:p w14:paraId="26B04D82" w14:textId="6D674768" w:rsidR="005E658F" w:rsidRDefault="005E658F" w:rsidP="007E44CE">
      <w:pPr>
        <w:widowControl w:val="0"/>
        <w:jc w:val="both"/>
        <w:rPr>
          <w:b/>
        </w:rPr>
      </w:pPr>
    </w:p>
    <w:p w14:paraId="2E2B41F7" w14:textId="185721BB" w:rsidR="005E658F" w:rsidRDefault="005E658F" w:rsidP="007E44CE">
      <w:pPr>
        <w:widowControl w:val="0"/>
        <w:jc w:val="both"/>
        <w:rPr>
          <w:b/>
        </w:rPr>
      </w:pPr>
    </w:p>
    <w:p w14:paraId="61B5B881" w14:textId="54184197" w:rsidR="005E658F" w:rsidRDefault="005E658F" w:rsidP="007E44CE">
      <w:pPr>
        <w:widowControl w:val="0"/>
        <w:jc w:val="both"/>
        <w:rPr>
          <w:b/>
        </w:rPr>
      </w:pPr>
    </w:p>
    <w:p w14:paraId="41992CD3" w14:textId="13251028" w:rsidR="005E658F" w:rsidRDefault="005E658F" w:rsidP="007E44CE">
      <w:pPr>
        <w:widowControl w:val="0"/>
        <w:jc w:val="both"/>
        <w:rPr>
          <w:b/>
        </w:rPr>
      </w:pPr>
    </w:p>
    <w:p w14:paraId="0FE977F8" w14:textId="0DD7C366" w:rsidR="005E658F" w:rsidRDefault="005E658F" w:rsidP="007E44CE">
      <w:pPr>
        <w:widowControl w:val="0"/>
        <w:jc w:val="both"/>
        <w:rPr>
          <w:b/>
        </w:rPr>
      </w:pPr>
    </w:p>
    <w:p w14:paraId="296FC5BF" w14:textId="1E2A9321" w:rsidR="005E658F" w:rsidRDefault="005E658F" w:rsidP="007E44CE">
      <w:pPr>
        <w:widowControl w:val="0"/>
        <w:jc w:val="both"/>
        <w:rPr>
          <w:b/>
        </w:rPr>
      </w:pPr>
    </w:p>
    <w:p w14:paraId="625B141B" w14:textId="516E8BA1" w:rsidR="005E658F" w:rsidRDefault="005E658F" w:rsidP="007E44CE">
      <w:pPr>
        <w:widowControl w:val="0"/>
        <w:jc w:val="both"/>
        <w:rPr>
          <w:b/>
        </w:rPr>
      </w:pPr>
    </w:p>
    <w:p w14:paraId="18EF7FA0" w14:textId="5CCEEBFC" w:rsidR="005E658F" w:rsidRDefault="005E658F" w:rsidP="007E44CE">
      <w:pPr>
        <w:widowControl w:val="0"/>
        <w:jc w:val="both"/>
        <w:rPr>
          <w:b/>
        </w:rPr>
      </w:pPr>
    </w:p>
    <w:p w14:paraId="09400E4C" w14:textId="30B3C74C" w:rsidR="005E658F" w:rsidRDefault="005E658F" w:rsidP="007E44CE">
      <w:pPr>
        <w:widowControl w:val="0"/>
        <w:jc w:val="both"/>
        <w:rPr>
          <w:b/>
        </w:rPr>
      </w:pPr>
    </w:p>
    <w:p w14:paraId="7BF182D3" w14:textId="28F2DB95" w:rsidR="005E658F" w:rsidRDefault="005E658F" w:rsidP="007E44CE">
      <w:pPr>
        <w:widowControl w:val="0"/>
        <w:jc w:val="both"/>
        <w:rPr>
          <w:b/>
        </w:rPr>
      </w:pPr>
    </w:p>
    <w:p w14:paraId="07DEA778" w14:textId="77420472" w:rsidR="005E658F" w:rsidRDefault="005E658F" w:rsidP="007E44CE">
      <w:pPr>
        <w:widowControl w:val="0"/>
        <w:jc w:val="both"/>
        <w:rPr>
          <w:b/>
        </w:rPr>
      </w:pPr>
    </w:p>
    <w:p w14:paraId="3AB19023" w14:textId="642ECFE0" w:rsidR="005E658F" w:rsidRDefault="005E658F" w:rsidP="007E44CE">
      <w:pPr>
        <w:widowControl w:val="0"/>
        <w:jc w:val="both"/>
        <w:rPr>
          <w:b/>
        </w:rPr>
      </w:pPr>
    </w:p>
    <w:p w14:paraId="72E9ABEC" w14:textId="149BF615" w:rsidR="005E658F" w:rsidRDefault="005E658F" w:rsidP="007E44CE">
      <w:pPr>
        <w:widowControl w:val="0"/>
        <w:jc w:val="both"/>
        <w:rPr>
          <w:b/>
        </w:rPr>
      </w:pPr>
    </w:p>
    <w:p w14:paraId="3E3C3F1F" w14:textId="45AAC3FD" w:rsidR="005E658F" w:rsidRDefault="005E658F" w:rsidP="007E44CE">
      <w:pPr>
        <w:widowControl w:val="0"/>
        <w:jc w:val="both"/>
        <w:rPr>
          <w:b/>
        </w:rPr>
      </w:pPr>
    </w:p>
    <w:p w14:paraId="432DAA69" w14:textId="1638B813" w:rsidR="005E658F" w:rsidRDefault="005E658F" w:rsidP="007E44CE">
      <w:pPr>
        <w:widowControl w:val="0"/>
        <w:jc w:val="both"/>
        <w:rPr>
          <w:b/>
        </w:rPr>
      </w:pPr>
    </w:p>
    <w:p w14:paraId="18FA6F2C" w14:textId="7355C154" w:rsidR="005E658F" w:rsidRDefault="005E658F" w:rsidP="007E44CE">
      <w:pPr>
        <w:widowControl w:val="0"/>
        <w:jc w:val="both"/>
        <w:rPr>
          <w:b/>
        </w:rPr>
      </w:pPr>
    </w:p>
    <w:p w14:paraId="3BE6BBF6" w14:textId="3F8D0D6D" w:rsidR="005E658F" w:rsidRDefault="005E658F" w:rsidP="007E44CE">
      <w:pPr>
        <w:widowControl w:val="0"/>
        <w:jc w:val="both"/>
        <w:rPr>
          <w:b/>
        </w:rPr>
      </w:pPr>
    </w:p>
    <w:p w14:paraId="2148E91D" w14:textId="3045BEDA" w:rsidR="005E658F" w:rsidRDefault="005E658F" w:rsidP="007E44CE">
      <w:pPr>
        <w:widowControl w:val="0"/>
        <w:jc w:val="both"/>
        <w:rPr>
          <w:b/>
        </w:rPr>
      </w:pPr>
    </w:p>
    <w:p w14:paraId="7EB77C92" w14:textId="2EB42799" w:rsidR="005E658F" w:rsidRDefault="005E658F" w:rsidP="007E44CE">
      <w:pPr>
        <w:widowControl w:val="0"/>
        <w:jc w:val="both"/>
        <w:rPr>
          <w:b/>
        </w:rPr>
      </w:pPr>
    </w:p>
    <w:p w14:paraId="505FE5AF" w14:textId="59B644E5" w:rsidR="005E658F" w:rsidRDefault="005E658F" w:rsidP="007E44CE">
      <w:pPr>
        <w:widowControl w:val="0"/>
        <w:jc w:val="both"/>
        <w:rPr>
          <w:b/>
        </w:rPr>
      </w:pPr>
    </w:p>
    <w:p w14:paraId="407DDA89" w14:textId="2925A107" w:rsidR="005E658F" w:rsidRDefault="005E658F" w:rsidP="007E44CE">
      <w:pPr>
        <w:widowControl w:val="0"/>
        <w:jc w:val="both"/>
        <w:rPr>
          <w:b/>
        </w:rPr>
      </w:pPr>
    </w:p>
    <w:p w14:paraId="239F46C4" w14:textId="3DCD6A38" w:rsidR="005E658F" w:rsidRDefault="005E658F" w:rsidP="007E44CE">
      <w:pPr>
        <w:widowControl w:val="0"/>
        <w:jc w:val="both"/>
        <w:rPr>
          <w:b/>
        </w:rPr>
      </w:pPr>
    </w:p>
    <w:p w14:paraId="0C70AA4F" w14:textId="292E13D7" w:rsidR="005E658F" w:rsidRDefault="005E658F" w:rsidP="007E44CE">
      <w:pPr>
        <w:widowControl w:val="0"/>
        <w:jc w:val="both"/>
        <w:rPr>
          <w:b/>
        </w:rPr>
      </w:pPr>
    </w:p>
    <w:p w14:paraId="67BBE6BC" w14:textId="5E9DA2C7" w:rsidR="005E658F" w:rsidRDefault="005E658F" w:rsidP="007E44CE">
      <w:pPr>
        <w:widowControl w:val="0"/>
        <w:jc w:val="both"/>
        <w:rPr>
          <w:b/>
        </w:rPr>
      </w:pPr>
    </w:p>
    <w:p w14:paraId="607A926B" w14:textId="57E9F723" w:rsidR="005E658F" w:rsidRDefault="005E658F" w:rsidP="007E44CE">
      <w:pPr>
        <w:widowControl w:val="0"/>
        <w:jc w:val="both"/>
        <w:rPr>
          <w:b/>
        </w:rPr>
      </w:pPr>
    </w:p>
    <w:p w14:paraId="45BADB0C" w14:textId="3F243A2F" w:rsidR="005E658F" w:rsidRDefault="005E658F" w:rsidP="007E44CE">
      <w:pPr>
        <w:widowControl w:val="0"/>
        <w:jc w:val="both"/>
        <w:rPr>
          <w:b/>
        </w:rPr>
      </w:pPr>
    </w:p>
    <w:p w14:paraId="6BD9006D" w14:textId="23E64EDA" w:rsidR="005E658F" w:rsidRDefault="005E658F" w:rsidP="007E44CE">
      <w:pPr>
        <w:widowControl w:val="0"/>
        <w:jc w:val="both"/>
        <w:rPr>
          <w:b/>
        </w:rPr>
      </w:pPr>
    </w:p>
    <w:p w14:paraId="556BC05C" w14:textId="21F94DA5" w:rsidR="005E658F" w:rsidRDefault="005E658F" w:rsidP="007E44CE">
      <w:pPr>
        <w:widowControl w:val="0"/>
        <w:jc w:val="both"/>
        <w:rPr>
          <w:b/>
        </w:rPr>
      </w:pPr>
    </w:p>
    <w:p w14:paraId="74248523" w14:textId="59C681B4" w:rsidR="005E658F" w:rsidRDefault="005E658F" w:rsidP="007E44CE">
      <w:pPr>
        <w:widowControl w:val="0"/>
        <w:jc w:val="both"/>
        <w:rPr>
          <w:b/>
        </w:rPr>
      </w:pPr>
    </w:p>
    <w:p w14:paraId="2F6AB806" w14:textId="49319DF8" w:rsidR="005E658F" w:rsidRDefault="005E658F" w:rsidP="007E44CE">
      <w:pPr>
        <w:widowControl w:val="0"/>
        <w:jc w:val="both"/>
        <w:rPr>
          <w:b/>
        </w:rPr>
      </w:pPr>
    </w:p>
    <w:p w14:paraId="0F861DF2" w14:textId="5A14C607" w:rsidR="005E658F" w:rsidRDefault="005E658F" w:rsidP="007E44CE">
      <w:pPr>
        <w:widowControl w:val="0"/>
        <w:jc w:val="both"/>
        <w:rPr>
          <w:b/>
        </w:rPr>
      </w:pPr>
    </w:p>
    <w:p w14:paraId="69FDDEA5" w14:textId="60A759E9" w:rsidR="005E658F" w:rsidRDefault="005E658F" w:rsidP="007E44CE">
      <w:pPr>
        <w:widowControl w:val="0"/>
        <w:jc w:val="both"/>
        <w:rPr>
          <w:b/>
        </w:rPr>
      </w:pPr>
    </w:p>
    <w:p w14:paraId="0F313AFB" w14:textId="35614FDA" w:rsidR="005E658F" w:rsidRDefault="005E658F" w:rsidP="007E44CE">
      <w:pPr>
        <w:widowControl w:val="0"/>
        <w:jc w:val="both"/>
        <w:rPr>
          <w:b/>
        </w:rPr>
      </w:pPr>
    </w:p>
    <w:p w14:paraId="71413449" w14:textId="454ECA0E" w:rsidR="005E658F" w:rsidRDefault="005E658F" w:rsidP="007E44CE">
      <w:pPr>
        <w:widowControl w:val="0"/>
        <w:jc w:val="both"/>
        <w:rPr>
          <w:b/>
        </w:rPr>
      </w:pPr>
    </w:p>
    <w:p w14:paraId="7AAA5958" w14:textId="0AA4C5FE" w:rsidR="005E658F" w:rsidRDefault="005E658F" w:rsidP="007E44CE">
      <w:pPr>
        <w:widowControl w:val="0"/>
        <w:jc w:val="both"/>
        <w:rPr>
          <w:b/>
        </w:rPr>
      </w:pPr>
    </w:p>
    <w:p w14:paraId="6E4C5413" w14:textId="5C2F2D03" w:rsidR="005E658F" w:rsidRDefault="005E658F" w:rsidP="007E44CE">
      <w:pPr>
        <w:widowControl w:val="0"/>
        <w:jc w:val="both"/>
        <w:rPr>
          <w:b/>
        </w:rPr>
      </w:pPr>
    </w:p>
    <w:p w14:paraId="18DEAE40" w14:textId="7F716B57" w:rsidR="005E658F" w:rsidRDefault="005E658F" w:rsidP="007E44CE">
      <w:pPr>
        <w:widowControl w:val="0"/>
        <w:jc w:val="both"/>
        <w:rPr>
          <w:b/>
        </w:rPr>
      </w:pPr>
    </w:p>
    <w:p w14:paraId="3D2FD4CD" w14:textId="57486C46" w:rsidR="005E658F" w:rsidRDefault="005E658F" w:rsidP="007E44CE">
      <w:pPr>
        <w:widowControl w:val="0"/>
        <w:jc w:val="both"/>
        <w:rPr>
          <w:b/>
        </w:rPr>
      </w:pPr>
    </w:p>
    <w:p w14:paraId="106E9585" w14:textId="500938F7" w:rsidR="005E658F" w:rsidRDefault="005E658F" w:rsidP="007E44CE">
      <w:pPr>
        <w:widowControl w:val="0"/>
        <w:jc w:val="both"/>
        <w:rPr>
          <w:b/>
        </w:rPr>
      </w:pPr>
    </w:p>
    <w:p w14:paraId="0CDB4ED3" w14:textId="097DD8A5" w:rsidR="005E658F" w:rsidRDefault="005E658F" w:rsidP="007E44CE">
      <w:pPr>
        <w:widowControl w:val="0"/>
        <w:jc w:val="both"/>
        <w:rPr>
          <w:b/>
        </w:rPr>
      </w:pPr>
    </w:p>
    <w:p w14:paraId="63BBB72A" w14:textId="4C0EB354" w:rsidR="005E658F" w:rsidRDefault="005E658F" w:rsidP="007E44CE">
      <w:pPr>
        <w:widowControl w:val="0"/>
        <w:jc w:val="both"/>
        <w:rPr>
          <w:b/>
        </w:rPr>
      </w:pPr>
    </w:p>
    <w:p w14:paraId="6B0289EF" w14:textId="639056C1" w:rsidR="005E658F" w:rsidRDefault="005E658F" w:rsidP="007E44CE">
      <w:pPr>
        <w:widowControl w:val="0"/>
        <w:jc w:val="both"/>
        <w:rPr>
          <w:b/>
        </w:rPr>
      </w:pPr>
    </w:p>
    <w:p w14:paraId="335D22F9" w14:textId="171383C6" w:rsidR="00204886" w:rsidRDefault="00204886" w:rsidP="007E44CE">
      <w:pPr>
        <w:widowControl w:val="0"/>
        <w:jc w:val="both"/>
        <w:rPr>
          <w:b/>
        </w:rPr>
      </w:pPr>
    </w:p>
    <w:p w14:paraId="62B30A2F" w14:textId="099AA351" w:rsidR="00204886" w:rsidRDefault="00204886" w:rsidP="007E44CE">
      <w:pPr>
        <w:widowControl w:val="0"/>
        <w:jc w:val="both"/>
        <w:rPr>
          <w:b/>
        </w:rPr>
      </w:pPr>
    </w:p>
    <w:p w14:paraId="0C77FFAB" w14:textId="77777777" w:rsidR="00204886" w:rsidRDefault="00204886" w:rsidP="007E44CE">
      <w:pPr>
        <w:widowControl w:val="0"/>
        <w:jc w:val="both"/>
        <w:rPr>
          <w:b/>
        </w:rPr>
      </w:pPr>
    </w:p>
    <w:p w14:paraId="701C49BA" w14:textId="77777777" w:rsidR="005E658F" w:rsidRPr="00DD2665" w:rsidRDefault="005E658F" w:rsidP="005E658F">
      <w:pPr>
        <w:ind w:firstLine="6237"/>
        <w:jc w:val="both"/>
      </w:pPr>
      <w:r w:rsidRPr="00DD2665">
        <w:lastRenderedPageBreak/>
        <w:t xml:space="preserve">Приложение № </w:t>
      </w:r>
      <w:r>
        <w:t>5</w:t>
      </w:r>
    </w:p>
    <w:p w14:paraId="08454E86" w14:textId="77777777" w:rsidR="005E658F" w:rsidRPr="00DD2665" w:rsidRDefault="005E658F" w:rsidP="005E658F">
      <w:pPr>
        <w:ind w:firstLine="6237"/>
        <w:jc w:val="both"/>
      </w:pPr>
      <w:r w:rsidRPr="00DD2665">
        <w:t xml:space="preserve">к распоряжению Комитета </w:t>
      </w:r>
    </w:p>
    <w:p w14:paraId="65E21829" w14:textId="77777777" w:rsidR="005E658F" w:rsidRPr="001A407D" w:rsidRDefault="005E658F" w:rsidP="005E658F">
      <w:pPr>
        <w:ind w:firstLine="6237"/>
        <w:jc w:val="both"/>
        <w:rPr>
          <w:color w:val="auto"/>
        </w:rPr>
      </w:pPr>
      <w:r w:rsidRPr="00B42FC6">
        <w:rPr>
          <w:color w:val="auto"/>
        </w:rPr>
        <w:t xml:space="preserve">от </w:t>
      </w:r>
      <w:r>
        <w:rPr>
          <w:color w:val="auto"/>
        </w:rPr>
        <w:t xml:space="preserve">                    </w:t>
      </w:r>
      <w:r w:rsidRPr="00B42FC6">
        <w:rPr>
          <w:color w:val="auto"/>
        </w:rPr>
        <w:t xml:space="preserve"> </w:t>
      </w:r>
      <w:r>
        <w:rPr>
          <w:color w:val="auto"/>
        </w:rPr>
        <w:t xml:space="preserve">     </w:t>
      </w:r>
      <w:r w:rsidRPr="00B42FC6">
        <w:rPr>
          <w:color w:val="auto"/>
        </w:rPr>
        <w:t xml:space="preserve">№ </w:t>
      </w:r>
      <w:r>
        <w:rPr>
          <w:color w:val="auto"/>
        </w:rPr>
        <w:t xml:space="preserve"> </w:t>
      </w:r>
    </w:p>
    <w:p w14:paraId="2DC5C08D" w14:textId="77777777" w:rsidR="005E658F" w:rsidRPr="00DD2665" w:rsidRDefault="005E658F" w:rsidP="005E658F">
      <w:pPr>
        <w:jc w:val="both"/>
      </w:pPr>
    </w:p>
    <w:p w14:paraId="1678AB08" w14:textId="77777777" w:rsidR="005E658F" w:rsidRDefault="005E658F" w:rsidP="005E658F">
      <w:pPr>
        <w:jc w:val="center"/>
        <w:rPr>
          <w:b/>
        </w:rPr>
      </w:pPr>
      <w:r w:rsidRPr="00DD2665">
        <w:rPr>
          <w:b/>
        </w:rPr>
        <w:t xml:space="preserve">СИСТЕМА ОЦЕНКИ </w:t>
      </w:r>
    </w:p>
    <w:p w14:paraId="2E460229" w14:textId="77777777" w:rsidR="005E658F" w:rsidRPr="00DD2665" w:rsidRDefault="005E658F" w:rsidP="005E658F">
      <w:pPr>
        <w:jc w:val="center"/>
      </w:pPr>
      <w:r w:rsidRPr="005F4826">
        <w:rPr>
          <w:b/>
        </w:rPr>
        <w:t>заявок</w:t>
      </w:r>
      <w:r>
        <w:rPr>
          <w:b/>
        </w:rPr>
        <w:t xml:space="preserve"> на предоставление субсидий</w:t>
      </w:r>
      <w:r w:rsidRPr="00DD2665">
        <w:rPr>
          <w:b/>
        </w:rPr>
        <w:t xml:space="preserve"> и документов </w:t>
      </w:r>
      <w:r>
        <w:rPr>
          <w:b/>
        </w:rPr>
        <w:t xml:space="preserve">на предоставление субсидий </w:t>
      </w:r>
      <w:r w:rsidRPr="00DD2665">
        <w:rPr>
          <w:b/>
        </w:rPr>
        <w:t xml:space="preserve">участников </w:t>
      </w:r>
      <w:r>
        <w:rPr>
          <w:b/>
        </w:rPr>
        <w:t xml:space="preserve">конкурсного </w:t>
      </w:r>
      <w:r w:rsidRPr="00DD2665">
        <w:rPr>
          <w:b/>
        </w:rPr>
        <w:t>отбора</w:t>
      </w:r>
      <w:r>
        <w:rPr>
          <w:b/>
        </w:rPr>
        <w:t>, в</w:t>
      </w:r>
      <w:r w:rsidRPr="00DD2665">
        <w:rPr>
          <w:b/>
        </w:rPr>
        <w:t xml:space="preserve">есовое значение критериев оценки </w:t>
      </w:r>
      <w:r w:rsidRPr="005F4826">
        <w:rPr>
          <w:b/>
        </w:rPr>
        <w:t>заявок</w:t>
      </w:r>
      <w:r w:rsidRPr="00DD2665">
        <w:rPr>
          <w:b/>
        </w:rPr>
        <w:t xml:space="preserve"> </w:t>
      </w:r>
      <w:r>
        <w:rPr>
          <w:b/>
        </w:rPr>
        <w:br/>
      </w:r>
      <w:r w:rsidRPr="00DD2665">
        <w:rPr>
          <w:b/>
        </w:rPr>
        <w:t xml:space="preserve">на предоставление субсидий </w:t>
      </w:r>
      <w:r>
        <w:rPr>
          <w:b/>
        </w:rPr>
        <w:t>в общей оценке</w:t>
      </w:r>
    </w:p>
    <w:p w14:paraId="4ECDB7D5" w14:textId="77777777" w:rsidR="005E658F" w:rsidRPr="00DD2665" w:rsidRDefault="005E658F" w:rsidP="005E658F">
      <w:pPr>
        <w:spacing w:line="228" w:lineRule="auto"/>
        <w:jc w:val="center"/>
      </w:pPr>
    </w:p>
    <w:tbl>
      <w:tblPr>
        <w:tblW w:w="9356" w:type="dxa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642"/>
        <w:gridCol w:w="7380"/>
        <w:gridCol w:w="1334"/>
      </w:tblGrid>
      <w:tr w:rsidR="005E658F" w:rsidRPr="00DD2665" w14:paraId="0191ABC2" w14:textId="77777777" w:rsidTr="00C12B3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125785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2665">
              <w:rPr>
                <w:rFonts w:ascii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B46DCB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2665">
              <w:rPr>
                <w:rFonts w:ascii="Times New Roman" w:hAnsi="Times New Roman" w:cs="Times New Roman"/>
                <w:b/>
              </w:rPr>
              <w:t xml:space="preserve">Наименование критерия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E4F4D8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b/>
              </w:rPr>
            </w:pPr>
            <w:r w:rsidRPr="00DD2665">
              <w:rPr>
                <w:rFonts w:ascii="Times New Roman" w:hAnsi="Times New Roman" w:cs="Times New Roman"/>
                <w:b/>
              </w:rPr>
              <w:t xml:space="preserve">Баллы </w:t>
            </w:r>
          </w:p>
        </w:tc>
      </w:tr>
      <w:tr w:rsidR="005E658F" w:rsidRPr="00DD2665" w14:paraId="6C03994C" w14:textId="77777777" w:rsidTr="00C12B3E">
        <w:trPr>
          <w:trHeight w:val="20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4C76E82C" w14:textId="77777777" w:rsidR="005E658F" w:rsidRPr="00227906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7906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B5D0C2" w14:textId="77777777" w:rsidR="005E658F" w:rsidRPr="00227906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7906">
              <w:rPr>
                <w:rFonts w:ascii="Times New Roman" w:hAnsi="Times New Roman" w:cs="Times New Roman"/>
                <w:b/>
              </w:rPr>
              <w:t xml:space="preserve">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42164937" w14:textId="77777777" w:rsidR="005E658F" w:rsidRPr="00227906" w:rsidRDefault="005E658F" w:rsidP="00C12B3E">
            <w:pPr>
              <w:pStyle w:val="aa"/>
              <w:spacing w:line="228" w:lineRule="auto"/>
              <w:jc w:val="center"/>
              <w:rPr>
                <w:b/>
              </w:rPr>
            </w:pPr>
            <w:r w:rsidRPr="00227906">
              <w:rPr>
                <w:rFonts w:ascii="Times New Roman" w:hAnsi="Times New Roman" w:cs="Times New Roman"/>
                <w:b/>
              </w:rPr>
              <w:t xml:space="preserve">3 </w:t>
            </w:r>
          </w:p>
        </w:tc>
      </w:tr>
      <w:tr w:rsidR="005E658F" w:rsidRPr="00DD2665" w14:paraId="6339B9CB" w14:textId="77777777" w:rsidTr="00C12B3E">
        <w:trPr>
          <w:trHeight w:val="12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1CDC0A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3246F9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Актуальность и социальная значимость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</w:t>
            </w:r>
          </w:p>
          <w:p w14:paraId="42D9820B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и гражданского </w:t>
            </w:r>
            <w:r>
              <w:rPr>
                <w:rFonts w:ascii="Times New Roman" w:hAnsi="Times New Roman" w:cs="Times New Roman"/>
              </w:rPr>
              <w:t>единства (далее − мероприятия):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5EB3B1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25206305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68388DC" w14:textId="77777777" w:rsidR="005E658F" w:rsidRPr="000936C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2-13</w:t>
            </w:r>
          </w:p>
          <w:p w14:paraId="5F265C27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  <w:b/>
              </w:rPr>
            </w:pPr>
          </w:p>
          <w:p w14:paraId="5DAA2426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5E658F" w:rsidRPr="00DD2665" w14:paraId="2147F5D9" w14:textId="77777777" w:rsidTr="00C12B3E">
        <w:trPr>
          <w:trHeight w:val="324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9817B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91243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актуальность и социальная значимость мероприятий убедительно доказаны:</w:t>
            </w:r>
          </w:p>
          <w:p w14:paraId="1B0E9897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проблемы, на решение которых направлены мероприятия, детально раскрыты, их описание аргументировано и подкреплено конкретными количественными и (или) качественными показателями</w:t>
            </w:r>
          </w:p>
          <w:p w14:paraId="1A00A343" w14:textId="77777777" w:rsidR="005E658F" w:rsidRPr="00A36842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актуальность и социальная значимость мероприятий в целом</w:t>
            </w:r>
            <w:r w:rsidRPr="00A36842">
              <w:rPr>
                <w:rFonts w:ascii="Times New Roman" w:hAnsi="Times New Roman" w:cs="Times New Roman"/>
              </w:rPr>
              <w:t>;</w:t>
            </w:r>
          </w:p>
          <w:p w14:paraId="258402FB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</w:p>
          <w:p w14:paraId="54730F27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доказаны, однако имеются несущественные замечания: </w:t>
            </w:r>
          </w:p>
          <w:p w14:paraId="5D193F4E" w14:textId="77777777" w:rsidR="005E658F" w:rsidRPr="00A36842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проблемы, на решение которых направлены мероприятия, относятся к числу актуальных, но участники конкурсного отбора преувеличили их значимость для выбранной целевой группы</w:t>
            </w:r>
            <w:r w:rsidRPr="00A36842">
              <w:rPr>
                <w:rFonts w:ascii="Times New Roman" w:hAnsi="Times New Roman" w:cs="Times New Roman"/>
              </w:rPr>
              <w:t>;</w:t>
            </w:r>
          </w:p>
          <w:p w14:paraId="2C9E8202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</w:p>
          <w:p w14:paraId="57EE4511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актуальность и социальная значимость мероприятий доказаны недостаточно убедительно: </w:t>
            </w:r>
          </w:p>
          <w:p w14:paraId="6ADC7BCF" w14:textId="77777777" w:rsidR="005E658F" w:rsidRPr="00170A00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проблема не имеет острой значимости для целевой группы</w:t>
            </w:r>
            <w:r w:rsidRPr="00170A00">
              <w:rPr>
                <w:rFonts w:ascii="Times New Roman" w:hAnsi="Times New Roman" w:cs="Times New Roman"/>
              </w:rPr>
              <w:t>;</w:t>
            </w:r>
          </w:p>
          <w:p w14:paraId="27869DDA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мероприятиях недостаточно аргументированно и без конкретных показателей описана проблема, на решение которой направлены мероприятия</w:t>
            </w:r>
            <w:r w:rsidRPr="00A36842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2626C2A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</w:p>
          <w:p w14:paraId="44DC7B66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актуальность и социальная значимость мероприятий не доказаны:</w:t>
            </w:r>
          </w:p>
          <w:p w14:paraId="5976C082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проблема, которой посвящены мероприятия, не относится к разряду востребованных обществом либо слабо обоснована участниками конкурсного отбора имеются другие серьезные замечания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42DDE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14:paraId="7020740A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28108E08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1E25A00D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2479CFB7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702273C6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74C05A07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124ABC5A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14:paraId="58287B45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240DF736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46D190BC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70AA4606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4F4D4A31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14:paraId="632416EF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7A90C68E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1F1E3FD5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668386CC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5ED737B2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01807D9C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395F8A43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E658F" w:rsidRPr="00DD2665" w14:paraId="470264D6" w14:textId="77777777" w:rsidTr="00C12B3E">
        <w:trPr>
          <w:trHeight w:val="331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0AF4C0A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D2665">
              <w:rPr>
                <w:rFonts w:ascii="Times New Roman" w:hAnsi="Times New Roman" w:cs="Times New Roman"/>
                <w:bCs/>
              </w:rPr>
              <w:t>2.</w:t>
            </w:r>
            <w:r w:rsidRPr="00DD26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004FD0A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  <w:bCs/>
              </w:rPr>
            </w:pPr>
            <w:r w:rsidRPr="00DD2665">
              <w:rPr>
                <w:rFonts w:ascii="Times New Roman" w:hAnsi="Times New Roman" w:cs="Times New Roman"/>
                <w:bCs/>
              </w:rPr>
              <w:t>Наличие у участника конкурсного отбора опыта в реализации</w:t>
            </w:r>
            <w:r>
              <w:rPr>
                <w:rFonts w:ascii="Times New Roman" w:hAnsi="Times New Roman" w:cs="Times New Roman"/>
                <w:bCs/>
              </w:rPr>
              <w:t xml:space="preserve"> аналогичных мероприятий в течение пяти лет, предшествующих году предоставления субсидий, </w:t>
            </w:r>
            <w:r w:rsidRPr="00DD2665">
              <w:rPr>
                <w:rFonts w:ascii="Times New Roman" w:hAnsi="Times New Roman" w:cs="Times New Roman"/>
                <w:bCs/>
              </w:rPr>
              <w:t>в том числе: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A6C4792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1A407D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5E658F" w:rsidRPr="00DD2665" w14:paraId="013FD22B" w14:textId="77777777" w:rsidTr="00C12B3E">
        <w:trPr>
          <w:trHeight w:val="885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1E33371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2.1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4395DC0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Наличие у участника конкурсного отбора в прошлом опыта проведения мероприятий с использованием средств субсидий </w:t>
            </w:r>
            <w:r w:rsidRPr="00DD2665">
              <w:rPr>
                <w:rFonts w:ascii="Times New Roman" w:hAnsi="Times New Roman" w:cs="Times New Roman"/>
              </w:rPr>
              <w:br/>
              <w:t>Санкт-Петербурга:</w:t>
            </w:r>
          </w:p>
          <w:p w14:paraId="67CE7793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отсутствие опыта</w:t>
            </w:r>
          </w:p>
          <w:p w14:paraId="76CE20A9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использование средств субсидии 1 раз</w:t>
            </w:r>
          </w:p>
          <w:p w14:paraId="5CC7E090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использование средств субсидии 2 раза</w:t>
            </w:r>
          </w:p>
          <w:p w14:paraId="7AFEE72D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использование средств субсидии 3 и более раз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FF794A6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780E5BF9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59EB5E16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35854AEF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0</w:t>
            </w:r>
          </w:p>
          <w:p w14:paraId="55987D9A" w14:textId="77777777" w:rsidR="005E658F" w:rsidRPr="00452447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52447">
              <w:rPr>
                <w:rFonts w:ascii="Times New Roman" w:hAnsi="Times New Roman" w:cs="Times New Roman"/>
              </w:rPr>
              <w:t>2</w:t>
            </w:r>
          </w:p>
          <w:p w14:paraId="5617616C" w14:textId="77777777" w:rsidR="005E658F" w:rsidRPr="00452447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52447">
              <w:rPr>
                <w:rFonts w:ascii="Times New Roman" w:hAnsi="Times New Roman" w:cs="Times New Roman"/>
              </w:rPr>
              <w:t>3</w:t>
            </w:r>
          </w:p>
          <w:p w14:paraId="5A015C53" w14:textId="77777777" w:rsidR="005E658F" w:rsidRPr="00DD2665" w:rsidRDefault="005E658F" w:rsidP="00C12B3E">
            <w:pPr>
              <w:pStyle w:val="aa"/>
              <w:spacing w:line="228" w:lineRule="auto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DD266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658F" w:rsidRPr="00DD2665" w14:paraId="17EABF9F" w14:textId="77777777" w:rsidTr="00C12B3E">
        <w:trPr>
          <w:trHeight w:val="1050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086E7253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lastRenderedPageBreak/>
              <w:t xml:space="preserve">2.2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0247E33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Наличие у участника конкурсного отбора в прошлом опыта реализации аналогичных по направлению и/или масштабу мероприятий:</w:t>
            </w:r>
          </w:p>
          <w:p w14:paraId="630A114D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отсутствие опыта</w:t>
            </w:r>
          </w:p>
          <w:p w14:paraId="1446A3F5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проведение менее 3 мероприятий</w:t>
            </w:r>
          </w:p>
          <w:p w14:paraId="750CBC3A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проведение от 3 до 10 мероприятий</w:t>
            </w:r>
          </w:p>
          <w:p w14:paraId="049DEF31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проведение свыше 10 мероприятий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39EDD07E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73643342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660F61BC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772565C0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0</w:t>
            </w:r>
          </w:p>
          <w:p w14:paraId="70BD6BA3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2DD733D8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14:paraId="33ECA10A" w14:textId="77777777" w:rsidR="005E658F" w:rsidRPr="00DD2665" w:rsidRDefault="005E658F" w:rsidP="00C12B3E">
            <w:pPr>
              <w:pStyle w:val="aa"/>
              <w:spacing w:line="228" w:lineRule="auto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E658F" w:rsidRPr="00DD2665" w14:paraId="334CB29E" w14:textId="77777777" w:rsidTr="00C12B3E">
        <w:trPr>
          <w:trHeight w:val="765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3C5F913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2.3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7CF11E39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</w:t>
            </w:r>
            <w:r w:rsidRPr="00DD2665">
              <w:rPr>
                <w:rFonts w:ascii="Times New Roman" w:hAnsi="Times New Roman" w:cs="Times New Roman"/>
              </w:rPr>
              <w:t xml:space="preserve">информации о проведенных участником конкурсного отбора мероприятиях в информационно-телекоммуникационной сети «Интернет» и средствах массовой информации </w:t>
            </w:r>
          </w:p>
          <w:p w14:paraId="4921661F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</w:p>
          <w:p w14:paraId="21577F04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Наличие информации о проведенных участником конкурсного отбора мероприятиях в информационно-телекоммуникационной сети «Интернет» и средствах массовой информации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34B0886E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736EC4D7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7B8266FC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54B5CD8D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5D9B8BBD" w14:textId="77777777" w:rsidR="005E658F" w:rsidRPr="00DD2665" w:rsidRDefault="005E658F" w:rsidP="00C12B3E">
            <w:pPr>
              <w:pStyle w:val="aa"/>
              <w:spacing w:line="228" w:lineRule="auto"/>
              <w:jc w:val="center"/>
            </w:pPr>
            <w:r w:rsidRPr="00DD2665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5E658F" w:rsidRPr="00DD2665" w14:paraId="009CBE42" w14:textId="77777777" w:rsidTr="00C12B3E">
        <w:trPr>
          <w:trHeight w:val="384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06D32E3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845FFFD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Наличие подробного плана реализации мероприятий, в том числе: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507A585D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1A407D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5E658F" w:rsidRPr="00DD2665" w14:paraId="68ECAF0B" w14:textId="77777777" w:rsidTr="00C12B3E">
        <w:trPr>
          <w:trHeight w:val="38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83B8E9F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3FDB166C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Подробность расчетов статей расходов на реализацию мероприятия</w:t>
            </w:r>
          </w:p>
          <w:p w14:paraId="52F7F61A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 </w:t>
            </w:r>
          </w:p>
          <w:p w14:paraId="0DA922E8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</w:t>
            </w:r>
            <w:r w:rsidRPr="00DD2665">
              <w:rPr>
                <w:rFonts w:ascii="Times New Roman" w:hAnsi="Times New Roman" w:cs="Times New Roman"/>
              </w:rPr>
              <w:t>расчетов статей расходов на реализацию мероприятия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CACE17E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8</w:t>
            </w:r>
          </w:p>
          <w:p w14:paraId="7F5375FD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3FE2553C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D266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658F" w:rsidRPr="00DD2665" w14:paraId="6D7F80CF" w14:textId="77777777" w:rsidTr="00C12B3E">
        <w:trPr>
          <w:trHeight w:val="1066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5B042770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3.2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969E9D9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Целесообразность расходов на реализацию мероприятия, в том числе наличие взаимосвязи объема, вида статей затрат и предполагаемых результатов мероприятий</w:t>
            </w:r>
          </w:p>
          <w:p w14:paraId="7F3D14D3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</w:p>
          <w:p w14:paraId="6554F18A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A238B9">
              <w:rPr>
                <w:rFonts w:ascii="Times New Roman" w:hAnsi="Times New Roman" w:cs="Times New Roman"/>
              </w:rPr>
              <w:t>Отсутствие целесообразности расходов на реализацию мероприятия, отсутствие взаимосвязи объема, вида статей затрат и предполагаемых результатов мероприятий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06C323F6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14:paraId="07474C44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55459382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6938D504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4450DEC8" w14:textId="77777777" w:rsidR="005E658F" w:rsidRPr="00DD2665" w:rsidRDefault="005E658F" w:rsidP="00C12B3E">
            <w:pPr>
              <w:pStyle w:val="aa"/>
              <w:spacing w:line="228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 w:rsidRPr="00DD266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658F" w:rsidRPr="00DD2665" w14:paraId="1B8C897A" w14:textId="77777777" w:rsidTr="00C12B3E">
        <w:trPr>
          <w:trHeight w:val="1009"/>
        </w:trPr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F7D8374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3.3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D28D588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Детальная проработанность мероприятия, в том числе</w:t>
            </w:r>
          </w:p>
          <w:p w14:paraId="42947475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подробное описание мероприятия (сценарий) </w:t>
            </w:r>
          </w:p>
          <w:p w14:paraId="5444933B" w14:textId="77777777" w:rsidR="005E658F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</w:p>
          <w:p w14:paraId="65D11965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детальной</w:t>
            </w:r>
            <w:r w:rsidRPr="00DD2665">
              <w:rPr>
                <w:rFonts w:ascii="Times New Roman" w:hAnsi="Times New Roman" w:cs="Times New Roman"/>
              </w:rPr>
              <w:t xml:space="preserve"> проработанност</w:t>
            </w:r>
            <w:r>
              <w:rPr>
                <w:rFonts w:ascii="Times New Roman" w:hAnsi="Times New Roman" w:cs="Times New Roman"/>
              </w:rPr>
              <w:t>и</w:t>
            </w:r>
            <w:r w:rsidRPr="00DD2665">
              <w:rPr>
                <w:rFonts w:ascii="Times New Roman" w:hAnsi="Times New Roman" w:cs="Times New Roman"/>
              </w:rPr>
              <w:t xml:space="preserve"> мероприятия, в том числе</w:t>
            </w:r>
          </w:p>
          <w:p w14:paraId="21C8252A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подробно</w:t>
            </w:r>
            <w:r>
              <w:rPr>
                <w:rFonts w:ascii="Times New Roman" w:hAnsi="Times New Roman" w:cs="Times New Roman"/>
              </w:rPr>
              <w:t>го описания</w:t>
            </w:r>
            <w:r w:rsidRPr="00DD2665">
              <w:rPr>
                <w:rFonts w:ascii="Times New Roman" w:hAnsi="Times New Roman" w:cs="Times New Roman"/>
              </w:rPr>
              <w:t xml:space="preserve"> мероприятия (сценарий)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6467E33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14:paraId="29641803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7FF9E861" w14:textId="77777777" w:rsidR="005E658F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3154C168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E658F" w:rsidRPr="00DD2665" w14:paraId="5FA69FE1" w14:textId="77777777" w:rsidTr="00C12B3E">
        <w:trPr>
          <w:trHeight w:val="67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2C6DD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913F94F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Объем предусмотренного при реализации мероприятия внебюджетного финансирования: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00A43" w14:textId="77777777" w:rsidR="005E658F" w:rsidRPr="00573F39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</w:t>
            </w:r>
            <w:r w:rsidRPr="00573F39">
              <w:rPr>
                <w:rFonts w:ascii="Times New Roman" w:hAnsi="Times New Roman" w:cs="Times New Roman"/>
              </w:rPr>
              <w:t>10</w:t>
            </w:r>
          </w:p>
        </w:tc>
      </w:tr>
      <w:tr w:rsidR="005E658F" w:rsidRPr="00DD2665" w14:paraId="099135DC" w14:textId="77777777" w:rsidTr="00C12B3E">
        <w:trPr>
          <w:trHeight w:val="54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0582D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3537D3B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до 10 % суммы затрат на проведение мероприятий</w:t>
            </w:r>
          </w:p>
          <w:p w14:paraId="54F813D4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от 11 до 25 % суммы затрат на проведение мероприятий</w:t>
            </w:r>
          </w:p>
          <w:p w14:paraId="4C1D8C39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свыше 25 % суммы затрат на проведение мероприятий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499493D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6</w:t>
            </w:r>
          </w:p>
          <w:p w14:paraId="279B7D88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8</w:t>
            </w:r>
          </w:p>
          <w:p w14:paraId="132B921E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10</w:t>
            </w:r>
          </w:p>
        </w:tc>
      </w:tr>
      <w:tr w:rsidR="005E658F" w:rsidRPr="00DD2665" w14:paraId="2FA69D05" w14:textId="77777777" w:rsidTr="00C12B3E">
        <w:trPr>
          <w:trHeight w:val="58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CBEBCD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21D7C4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Количественный </w:t>
            </w:r>
            <w:r>
              <w:rPr>
                <w:rFonts w:ascii="Times New Roman" w:hAnsi="Times New Roman" w:cs="Times New Roman"/>
              </w:rPr>
              <w:t>охват</w:t>
            </w:r>
            <w:r w:rsidRPr="00DD2665">
              <w:rPr>
                <w:rFonts w:ascii="Times New Roman" w:hAnsi="Times New Roman" w:cs="Times New Roman"/>
              </w:rPr>
              <w:t xml:space="preserve"> целевой аудитории – участников мероприятий, в том числе: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5F27D6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14:paraId="5A8807F8" w14:textId="77777777" w:rsidR="005E658F" w:rsidRPr="001A407D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11-16</w:t>
            </w:r>
            <w:r w:rsidRPr="00DD266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658F" w:rsidRPr="00DD2665" w14:paraId="693840F9" w14:textId="77777777" w:rsidTr="00C12B3E">
        <w:trPr>
          <w:trHeight w:val="54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2A02F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7FCFA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 xml:space="preserve">до 100 человек </w:t>
            </w:r>
          </w:p>
          <w:p w14:paraId="5320A463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от 101 до 200 человек</w:t>
            </w:r>
          </w:p>
          <w:p w14:paraId="264F5232" w14:textId="77777777" w:rsidR="005E658F" w:rsidRPr="00DD2665" w:rsidRDefault="005E658F" w:rsidP="00C12B3E">
            <w:pPr>
              <w:pStyle w:val="aa"/>
              <w:spacing w:line="228" w:lineRule="auto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от 201 человека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105AE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11</w:t>
            </w:r>
          </w:p>
          <w:p w14:paraId="4413C2EC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13</w:t>
            </w:r>
          </w:p>
          <w:p w14:paraId="4529A1FD" w14:textId="77777777" w:rsidR="005E658F" w:rsidRPr="00DD2665" w:rsidRDefault="005E658F" w:rsidP="00C12B3E">
            <w:pPr>
              <w:pStyle w:val="aa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DD2665">
              <w:rPr>
                <w:rFonts w:ascii="Times New Roman" w:hAnsi="Times New Roman" w:cs="Times New Roman"/>
              </w:rPr>
              <w:t>16</w:t>
            </w:r>
          </w:p>
        </w:tc>
      </w:tr>
      <w:tr w:rsidR="005E658F" w:rsidRPr="00DD2665" w14:paraId="3F016FF5" w14:textId="77777777" w:rsidTr="00C12B3E">
        <w:tc>
          <w:tcPr>
            <w:tcW w:w="802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217709" w14:textId="77777777" w:rsidR="005E658F" w:rsidRPr="00DD2665" w:rsidRDefault="005E658F" w:rsidP="00C12B3E">
            <w:pPr>
              <w:pStyle w:val="aa"/>
              <w:spacing w:line="228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DD2665">
              <w:rPr>
                <w:rFonts w:ascii="Times New Roman" w:hAnsi="Times New Roman" w:cs="Times New Roman"/>
                <w:bCs/>
              </w:rPr>
              <w:t>Итого</w:t>
            </w:r>
            <w:r w:rsidRPr="00DD26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0614B" w14:textId="77777777" w:rsidR="005E658F" w:rsidRPr="00DD2665" w:rsidRDefault="005E658F" w:rsidP="00C12B3E">
            <w:pPr>
              <w:pStyle w:val="aa"/>
              <w:spacing w:line="228" w:lineRule="auto"/>
              <w:jc w:val="center"/>
            </w:pPr>
            <w:r>
              <w:rPr>
                <w:rFonts w:ascii="Times New Roman" w:hAnsi="Times New Roman" w:cs="Times New Roman"/>
                <w:bCs/>
              </w:rPr>
              <w:t>0-100</w:t>
            </w:r>
          </w:p>
        </w:tc>
      </w:tr>
    </w:tbl>
    <w:p w14:paraId="3530F18E" w14:textId="77777777" w:rsidR="005E658F" w:rsidRPr="00DD2665" w:rsidRDefault="005E658F" w:rsidP="005E658F">
      <w:pPr>
        <w:jc w:val="both"/>
      </w:pPr>
    </w:p>
    <w:p w14:paraId="11537E17" w14:textId="77777777" w:rsidR="005E658F" w:rsidRDefault="005E658F" w:rsidP="005E658F">
      <w:pPr>
        <w:ind w:firstLine="6237"/>
        <w:jc w:val="both"/>
      </w:pPr>
    </w:p>
    <w:p w14:paraId="40E3BA78" w14:textId="77777777" w:rsidR="005E658F" w:rsidRDefault="005E658F" w:rsidP="005E658F">
      <w:pPr>
        <w:ind w:firstLine="6237"/>
        <w:jc w:val="both"/>
      </w:pPr>
    </w:p>
    <w:p w14:paraId="33E5A3B5" w14:textId="77777777" w:rsidR="005E658F" w:rsidRDefault="005E658F" w:rsidP="005E658F">
      <w:pPr>
        <w:ind w:firstLine="6237"/>
        <w:jc w:val="both"/>
      </w:pPr>
    </w:p>
    <w:p w14:paraId="430BCA62" w14:textId="6BA1A937" w:rsidR="005E658F" w:rsidRPr="00DD2665" w:rsidRDefault="005E658F" w:rsidP="005E658F">
      <w:pPr>
        <w:ind w:firstLine="6237"/>
        <w:jc w:val="both"/>
      </w:pPr>
      <w:r w:rsidRPr="00DD2665">
        <w:lastRenderedPageBreak/>
        <w:t xml:space="preserve">Приложение № </w:t>
      </w:r>
      <w:r>
        <w:t>6</w:t>
      </w:r>
    </w:p>
    <w:p w14:paraId="365FE73F" w14:textId="77777777" w:rsidR="005E658F" w:rsidRPr="00DD2665" w:rsidRDefault="005E658F" w:rsidP="005E658F">
      <w:pPr>
        <w:ind w:firstLine="6237"/>
        <w:jc w:val="both"/>
      </w:pPr>
      <w:r w:rsidRPr="00DD2665">
        <w:t xml:space="preserve">к распоряжению Комитета </w:t>
      </w:r>
    </w:p>
    <w:p w14:paraId="183726F8" w14:textId="77777777" w:rsidR="005E658F" w:rsidRPr="00DD2665" w:rsidRDefault="005E658F" w:rsidP="005E658F">
      <w:pPr>
        <w:ind w:firstLine="6237"/>
        <w:jc w:val="both"/>
      </w:pPr>
      <w:r w:rsidRPr="00B81450">
        <w:t xml:space="preserve">от </w:t>
      </w:r>
      <w:r>
        <w:t xml:space="preserve"> </w:t>
      </w:r>
      <w:r w:rsidRPr="00B81450">
        <w:t xml:space="preserve"> </w:t>
      </w:r>
      <w:r>
        <w:t xml:space="preserve">                         </w:t>
      </w:r>
      <w:r w:rsidRPr="00B81450">
        <w:t xml:space="preserve">№ </w:t>
      </w:r>
    </w:p>
    <w:p w14:paraId="16DEABB9" w14:textId="77777777" w:rsidR="005E658F" w:rsidRPr="00DD2665" w:rsidRDefault="005E658F" w:rsidP="005E658F">
      <w:pPr>
        <w:jc w:val="both"/>
      </w:pPr>
    </w:p>
    <w:p w14:paraId="776E9173" w14:textId="77777777" w:rsidR="005E658F" w:rsidRPr="00DD2665" w:rsidRDefault="005E658F" w:rsidP="005E658F">
      <w:pPr>
        <w:jc w:val="center"/>
        <w:rPr>
          <w:b/>
        </w:rPr>
      </w:pPr>
      <w:r w:rsidRPr="00DD2665">
        <w:rPr>
          <w:b/>
        </w:rPr>
        <w:t xml:space="preserve">ПОРЯДОК </w:t>
      </w:r>
      <w:r w:rsidRPr="00DD2665">
        <w:rPr>
          <w:b/>
        </w:rPr>
        <w:br/>
        <w:t>принятия решения о предоставлении субсидий</w:t>
      </w:r>
      <w:r>
        <w:rPr>
          <w:b/>
        </w:rPr>
        <w:t xml:space="preserve">, </w:t>
      </w:r>
      <w:r w:rsidRPr="00233D72">
        <w:rPr>
          <w:b/>
        </w:rPr>
        <w:t xml:space="preserve">случаи заключения соглашений </w:t>
      </w:r>
      <w:r>
        <w:rPr>
          <w:b/>
        </w:rPr>
        <w:br/>
      </w:r>
      <w:r w:rsidRPr="00233D72">
        <w:rPr>
          <w:b/>
        </w:rPr>
        <w:t xml:space="preserve">о предоставлении субсидий по итогам </w:t>
      </w:r>
      <w:r>
        <w:rPr>
          <w:b/>
        </w:rPr>
        <w:t xml:space="preserve">конкурсного </w:t>
      </w:r>
      <w:r w:rsidRPr="00233D72">
        <w:rPr>
          <w:b/>
        </w:rPr>
        <w:t>отбора</w:t>
      </w:r>
      <w:r>
        <w:rPr>
          <w:b/>
        </w:rPr>
        <w:t xml:space="preserve"> на право получения субсидий</w:t>
      </w:r>
      <w:r w:rsidRPr="00233D72">
        <w:rPr>
          <w:b/>
        </w:rPr>
        <w:t xml:space="preserve">, порядок распределения субсидий между победителями </w:t>
      </w:r>
      <w:r>
        <w:rPr>
          <w:b/>
        </w:rPr>
        <w:t xml:space="preserve">конкурсного </w:t>
      </w:r>
      <w:r w:rsidRPr="00233D72">
        <w:rPr>
          <w:b/>
        </w:rPr>
        <w:t>отбора</w:t>
      </w:r>
      <w:r>
        <w:rPr>
          <w:b/>
        </w:rPr>
        <w:t xml:space="preserve"> на право получения субсидий</w:t>
      </w:r>
      <w:r w:rsidRPr="00233D72">
        <w:rPr>
          <w:b/>
        </w:rPr>
        <w:t xml:space="preserve"> и порядок взаимодействия с победителем (победителями) </w:t>
      </w:r>
      <w:r>
        <w:rPr>
          <w:b/>
        </w:rPr>
        <w:t xml:space="preserve">конкурсного </w:t>
      </w:r>
      <w:r w:rsidRPr="00233D72">
        <w:rPr>
          <w:b/>
        </w:rPr>
        <w:t>отбора</w:t>
      </w:r>
      <w:r>
        <w:rPr>
          <w:b/>
        </w:rPr>
        <w:t xml:space="preserve"> на право получения субсидий</w:t>
      </w:r>
      <w:r w:rsidRPr="00233D72">
        <w:rPr>
          <w:b/>
        </w:rPr>
        <w:t xml:space="preserve"> по результатам </w:t>
      </w:r>
      <w:r>
        <w:rPr>
          <w:b/>
        </w:rPr>
        <w:br/>
      </w:r>
      <w:r w:rsidRPr="00233D72">
        <w:rPr>
          <w:b/>
        </w:rPr>
        <w:t>его проведения</w:t>
      </w:r>
    </w:p>
    <w:p w14:paraId="67CEE049" w14:textId="77777777" w:rsidR="005E658F" w:rsidRPr="00DD2665" w:rsidRDefault="005E658F" w:rsidP="005E658F">
      <w:pPr>
        <w:jc w:val="center"/>
      </w:pPr>
    </w:p>
    <w:p w14:paraId="067F45F0" w14:textId="77777777" w:rsidR="005E658F" w:rsidRPr="001C3BAC" w:rsidRDefault="005E658F" w:rsidP="005E658F">
      <w:pPr>
        <w:ind w:firstLine="708"/>
        <w:jc w:val="both"/>
        <w:rPr>
          <w:b/>
        </w:rPr>
      </w:pPr>
      <w:r w:rsidRPr="00DD2665">
        <w:t xml:space="preserve">1. Настоящий Порядок устанавливает правила принятия Комитетом </w:t>
      </w:r>
      <w:r w:rsidRPr="00DD2665">
        <w:br/>
        <w:t xml:space="preserve">по межнациональным отношениям и реализации миграционной политики </w:t>
      </w:r>
      <w:r w:rsidRPr="00DD2665">
        <w:br/>
        <w:t xml:space="preserve">в Санкт-Петербурге (далее – Комитет) решения о предоставлении </w:t>
      </w:r>
      <w:r w:rsidRPr="00DD2665">
        <w:rPr>
          <w:color w:val="auto"/>
          <w:lang w:eastAsia="ru-RU"/>
        </w:rPr>
        <w:t xml:space="preserve">или об отказе в предоставлении </w:t>
      </w:r>
      <w:r w:rsidRPr="00DD2665">
        <w:t xml:space="preserve">субсидий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 (далее – субсидии), в соответствии </w:t>
      </w:r>
      <w:r>
        <w:t>с Порядком предоставления в 2025</w:t>
      </w:r>
      <w:r w:rsidRPr="00DD2665"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единства, утвержденным постановлением </w:t>
      </w:r>
      <w:r>
        <w:t xml:space="preserve">Правительства Санкт-Петербурга </w:t>
      </w:r>
      <w:r>
        <w:br/>
      </w:r>
      <w:r w:rsidRPr="00B81450">
        <w:t xml:space="preserve">от 20.03.2025 № 154 </w:t>
      </w:r>
      <w:r w:rsidRPr="00DD2665">
        <w:t>(далее – Порядок)</w:t>
      </w:r>
      <w:r>
        <w:t xml:space="preserve">, </w:t>
      </w:r>
      <w:r w:rsidRPr="001C3BAC">
        <w:t xml:space="preserve">случаи заключения соглашений о предоставлении субсидий по итогам конкурсного отбора на право получения субсидий, порядок распределения субсидий между победителями конкурсного отбора на право получения субсидий и порядок взаимодействия с победителем (победителями) конкурсного отбора </w:t>
      </w:r>
      <w:r>
        <w:br/>
      </w:r>
      <w:r w:rsidRPr="001C3BAC">
        <w:t>на право получения субсидий по результатам его проведения</w:t>
      </w:r>
      <w:r>
        <w:t>.</w:t>
      </w:r>
    </w:p>
    <w:p w14:paraId="5BAAAD80" w14:textId="77777777" w:rsidR="005E658F" w:rsidRPr="00DD2665" w:rsidRDefault="005E658F" w:rsidP="005E658F">
      <w:pPr>
        <w:ind w:firstLine="708"/>
        <w:jc w:val="both"/>
      </w:pPr>
      <w:r w:rsidRPr="00DD2665">
        <w:t xml:space="preserve">2. Субсидии предоставляются участникам конкурсного отбора, признанным победителями конкурсного отбора </w:t>
      </w:r>
      <w:r w:rsidRPr="00395E8E">
        <w:t>на право получения субсидий (далее – получатели субсидий) в соответствии с пунктами 5, 10 и 15 Порядка</w:t>
      </w:r>
      <w:r w:rsidRPr="00DD2665">
        <w:t>.</w:t>
      </w:r>
    </w:p>
    <w:p w14:paraId="3DCEF2DF" w14:textId="77777777" w:rsidR="005E658F" w:rsidRPr="00E33776" w:rsidRDefault="005E658F" w:rsidP="005E658F">
      <w:pPr>
        <w:ind w:firstLine="708"/>
        <w:jc w:val="both"/>
      </w:pPr>
      <w:r w:rsidRPr="00E33776">
        <w:t>3. Решение о предоставлении субсидий принимается Комитетом в форме распоряжения, изданного на основании и в соответствии с решением Конкурсной комиссии по предоставлению субсидий (далее – Конкурсная комиссия).</w:t>
      </w:r>
    </w:p>
    <w:p w14:paraId="47483A04" w14:textId="77777777" w:rsidR="005E658F" w:rsidRPr="00E33776" w:rsidRDefault="005E658F" w:rsidP="005E658F">
      <w:pPr>
        <w:ind w:firstLine="708"/>
        <w:jc w:val="both"/>
        <w:rPr>
          <w:color w:val="auto"/>
          <w:lang w:eastAsia="ru-RU"/>
        </w:rPr>
      </w:pPr>
      <w:r w:rsidRPr="00E33776">
        <w:rPr>
          <w:color w:val="auto"/>
          <w:lang w:eastAsia="ru-RU"/>
        </w:rPr>
        <w:t xml:space="preserve">Комитет принимает решение об отказе в предоставлении субсидий при наличии оснований, предусмотренных пунктом </w:t>
      </w:r>
      <w:hyperlink r:id="rId10" w:history="1">
        <w:r w:rsidRPr="00E33776">
          <w:rPr>
            <w:color w:val="auto"/>
            <w:lang w:eastAsia="ru-RU"/>
          </w:rPr>
          <w:t>13</w:t>
        </w:r>
      </w:hyperlink>
      <w:r w:rsidRPr="00E33776">
        <w:rPr>
          <w:color w:val="auto"/>
          <w:lang w:eastAsia="ru-RU"/>
        </w:rPr>
        <w:t xml:space="preserve"> Порядка. Решение об отказе в предоставлении субсидий принимается Комитетом в форме распоряжения.</w:t>
      </w:r>
    </w:p>
    <w:p w14:paraId="38E67F99" w14:textId="77777777" w:rsidR="005E658F" w:rsidRPr="00A5110F" w:rsidRDefault="005E658F" w:rsidP="005E658F">
      <w:pPr>
        <w:ind w:firstLine="708"/>
        <w:jc w:val="both"/>
        <w:rPr>
          <w:color w:val="auto"/>
        </w:rPr>
      </w:pPr>
      <w:r w:rsidRPr="00DD2665">
        <w:t xml:space="preserve">Распоряжение Комитета о предоставлении субсидий издается в срок не позднее пяти рабочих дней со дня подписания членами Конкурсной комиссии протокола или дополнения к </w:t>
      </w:r>
      <w:r w:rsidRPr="00DD2665">
        <w:rPr>
          <w:color w:val="auto"/>
        </w:rPr>
        <w:t>протоколу Конкурсной комиссии.</w:t>
      </w:r>
    </w:p>
    <w:p w14:paraId="7DB9E9BE" w14:textId="77777777" w:rsidR="005E658F" w:rsidRPr="00994D40" w:rsidRDefault="005E658F" w:rsidP="005E658F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A274E">
        <w:rPr>
          <w:lang w:eastAsia="ru-RU"/>
        </w:rPr>
        <w:t xml:space="preserve">Информация о дате, времени и месте рассмотрения заявок и документов </w:t>
      </w:r>
      <w:r>
        <w:rPr>
          <w:lang w:eastAsia="ru-RU"/>
        </w:rPr>
        <w:t>участников конкурсного отбора</w:t>
      </w:r>
      <w:r w:rsidRPr="00EA274E">
        <w:rPr>
          <w:lang w:eastAsia="ru-RU"/>
        </w:rPr>
        <w:t xml:space="preserve">, заявки которых были рассмотрены </w:t>
      </w:r>
      <w:r>
        <w:rPr>
          <w:lang w:eastAsia="ru-RU"/>
        </w:rPr>
        <w:t>К</w:t>
      </w:r>
      <w:r w:rsidRPr="00EA274E">
        <w:rPr>
          <w:lang w:eastAsia="ru-RU"/>
        </w:rPr>
        <w:t xml:space="preserve">онкурсной комиссией, а также </w:t>
      </w:r>
      <w:r>
        <w:rPr>
          <w:lang w:eastAsia="ru-RU"/>
        </w:rPr>
        <w:t>участников конкурсного отбора</w:t>
      </w:r>
      <w:r w:rsidRPr="00EA274E">
        <w:rPr>
          <w:lang w:eastAsia="ru-RU"/>
        </w:rPr>
        <w:t xml:space="preserve">, чьи заявки были отклонены, с указанием причин отклонения, </w:t>
      </w:r>
      <w:r>
        <w:rPr>
          <w:lang w:eastAsia="ru-RU"/>
        </w:rPr>
        <w:t xml:space="preserve">участников, </w:t>
      </w:r>
      <w:r w:rsidRPr="00EA274E">
        <w:rPr>
          <w:lang w:eastAsia="ru-RU"/>
        </w:rPr>
        <w:t xml:space="preserve">допущенных к участию в конкурсном отборе, дате, времени </w:t>
      </w:r>
      <w:r>
        <w:rPr>
          <w:lang w:eastAsia="ru-RU"/>
        </w:rPr>
        <w:br/>
      </w:r>
      <w:r w:rsidRPr="00EA274E">
        <w:rPr>
          <w:lang w:eastAsia="ru-RU"/>
        </w:rPr>
        <w:t xml:space="preserve">и месте оценки </w:t>
      </w:r>
      <w:r>
        <w:rPr>
          <w:lang w:eastAsia="ru-RU"/>
        </w:rPr>
        <w:t>заявок и документов</w:t>
      </w:r>
      <w:r w:rsidRPr="00EA274E">
        <w:rPr>
          <w:lang w:eastAsia="ru-RU"/>
        </w:rPr>
        <w:t xml:space="preserve"> </w:t>
      </w:r>
      <w:r w:rsidRPr="00994D40">
        <w:rPr>
          <w:lang w:eastAsia="ru-RU"/>
        </w:rPr>
        <w:t xml:space="preserve">размещается на веб-странице Комитета </w:t>
      </w:r>
      <w:r>
        <w:rPr>
          <w:lang w:eastAsia="ru-RU"/>
        </w:rPr>
        <w:br/>
      </w:r>
      <w:r w:rsidRPr="00994D40">
        <w:rPr>
          <w:lang w:eastAsia="ru-RU"/>
        </w:rPr>
        <w:t xml:space="preserve">на официальном сайте Администрации Санкт-Петербурга (www.gov.spb.ru) (далее – </w:t>
      </w:r>
      <w:r>
        <w:rPr>
          <w:lang w:eastAsia="ru-RU"/>
        </w:rPr>
        <w:br/>
      </w:r>
      <w:r w:rsidRPr="00994D40">
        <w:rPr>
          <w:lang w:eastAsia="ru-RU"/>
        </w:rPr>
        <w:t xml:space="preserve">веб-страница) в информационно-телекоммуникационной сети «Интернет» (далее – сеть «Интернет») и </w:t>
      </w:r>
      <w:r w:rsidRPr="00994D40">
        <w:rPr>
          <w:color w:val="auto"/>
          <w:lang w:eastAsia="ru-RU"/>
        </w:rPr>
        <w:t xml:space="preserve">Автоматизированной информационной системе бюджетного процесса – электронное казначейство </w:t>
      </w:r>
      <w:r>
        <w:rPr>
          <w:color w:val="auto"/>
          <w:lang w:eastAsia="ru-RU"/>
        </w:rPr>
        <w:t xml:space="preserve">(далее – АИС БП – ЭК) </w:t>
      </w:r>
      <w:r w:rsidRPr="00994D40">
        <w:rPr>
          <w:color w:val="auto"/>
          <w:lang w:eastAsia="ru-RU"/>
        </w:rPr>
        <w:t xml:space="preserve">в подсистеме «Площадка отбора получателей субсидий» </w:t>
      </w:r>
      <w:r w:rsidRPr="00994D40">
        <w:rPr>
          <w:lang w:eastAsia="ru-RU"/>
        </w:rPr>
        <w:t>не позднее 30 рабочих дней со дня окончания срока приема заявок.</w:t>
      </w:r>
    </w:p>
    <w:p w14:paraId="60492412" w14:textId="77777777" w:rsidR="005E658F" w:rsidRPr="00F83DCE" w:rsidRDefault="005E658F" w:rsidP="005E658F">
      <w:pPr>
        <w:ind w:firstLine="708"/>
        <w:jc w:val="both"/>
      </w:pPr>
      <w:r w:rsidRPr="00DD2665">
        <w:t xml:space="preserve">В течение трех рабочих дней со дня подписания протокола членами Конкурсной комиссии или одного рабочего дня со дня подписания дополнения к протоколу членами </w:t>
      </w:r>
      <w:r w:rsidRPr="00DD2665">
        <w:lastRenderedPageBreak/>
        <w:t>Конкурсной комиссии, секретарь Конкурсной комиссии осуществляет подготовку проекта распоряжения Ком</w:t>
      </w:r>
      <w:r>
        <w:t>итета о предоставлении субсидий.</w:t>
      </w:r>
    </w:p>
    <w:p w14:paraId="70F99EBA" w14:textId="77777777" w:rsidR="005E658F" w:rsidRPr="00DD2665" w:rsidRDefault="005E658F" w:rsidP="005E658F">
      <w:pPr>
        <w:ind w:firstLine="708"/>
        <w:jc w:val="both"/>
      </w:pPr>
      <w:r w:rsidRPr="00DD2665">
        <w:t>В течение трех рабочих дней со дня подписания протокола членами Конкурсной комиссии или одного рабочего дня со дня подписания дополнения к протоколу членами Конкурсной комиссии, секретарь Конкурсной комиссии осуществляет подготовку проекта распоряжения Комитета о предоставлении субсидий.</w:t>
      </w:r>
    </w:p>
    <w:p w14:paraId="334B3DC2" w14:textId="77777777" w:rsidR="005E658F" w:rsidRPr="00DD2665" w:rsidRDefault="005E658F" w:rsidP="005E658F">
      <w:pPr>
        <w:ind w:firstLine="708"/>
        <w:jc w:val="both"/>
        <w:rPr>
          <w:color w:val="auto"/>
        </w:rPr>
      </w:pPr>
      <w:r w:rsidRPr="00DD2665">
        <w:t xml:space="preserve">Распоряжение Комитета о предоставлении субсидий издается в срок не позднее пяти рабочих дней со дня подписания членами Конкурсной комиссии протокола или дополнения к </w:t>
      </w:r>
      <w:r w:rsidRPr="00DD2665">
        <w:rPr>
          <w:color w:val="auto"/>
        </w:rPr>
        <w:t>протоколу Конкурсной комиссии.</w:t>
      </w:r>
    </w:p>
    <w:p w14:paraId="688CFC70" w14:textId="77777777" w:rsidR="005E658F" w:rsidRPr="00B00844" w:rsidRDefault="005E658F" w:rsidP="005E658F">
      <w:pPr>
        <w:autoSpaceDE w:val="0"/>
        <w:autoSpaceDN w:val="0"/>
        <w:adjustRightInd w:val="0"/>
        <w:ind w:firstLine="708"/>
        <w:jc w:val="both"/>
      </w:pPr>
      <w:r w:rsidRPr="00DD2665">
        <w:t xml:space="preserve">4. В целях заключения </w:t>
      </w:r>
      <w:r>
        <w:t>соглашений</w:t>
      </w:r>
      <w:r w:rsidRPr="00DD2665">
        <w:t xml:space="preserve"> о предоставлении субсидий (далее – </w:t>
      </w:r>
      <w:r>
        <w:t>соглашение</w:t>
      </w:r>
      <w:r w:rsidRPr="00DD2665">
        <w:t xml:space="preserve">) </w:t>
      </w:r>
      <w:r w:rsidRPr="00DD2665">
        <w:br/>
        <w:t>в течение одного рабочего дня после издания распоряжения Комитета о предоставлении субсидий</w:t>
      </w:r>
      <w:r>
        <w:t xml:space="preserve"> секретарь Конкурсной комиссии направляет</w:t>
      </w:r>
      <w:r w:rsidRPr="00DD2665">
        <w:t xml:space="preserve"> руководителю или уполномоченному </w:t>
      </w:r>
      <w:r w:rsidRPr="00B00844">
        <w:t xml:space="preserve">представителю получателей субсидий проекты соглашений, </w:t>
      </w:r>
      <w:r w:rsidRPr="00B00844">
        <w:br/>
        <w:t>не подписанные уполномоченным лицом Комитета.</w:t>
      </w:r>
    </w:p>
    <w:p w14:paraId="03BD410A" w14:textId="77777777" w:rsidR="005E658F" w:rsidRPr="00B00844" w:rsidRDefault="005E658F" w:rsidP="005E658F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B00844">
        <w:rPr>
          <w:lang w:eastAsia="ru-RU"/>
        </w:rPr>
        <w:t>Соглашение формируется в форме электронного документа и подписывается усиленными квалифицированными электронными подписями лиц, имеющих право действовать от имени каждой из сторон соглашения, в АИС БП – ЭК.</w:t>
      </w:r>
    </w:p>
    <w:p w14:paraId="0E74C2C6" w14:textId="77777777" w:rsidR="005E658F" w:rsidRPr="00B00844" w:rsidRDefault="005E658F" w:rsidP="005E658F">
      <w:pPr>
        <w:pStyle w:val="ConsPlusNormal"/>
        <w:ind w:firstLine="540"/>
        <w:jc w:val="both"/>
      </w:pPr>
      <w:r w:rsidRPr="00B00844">
        <w:t xml:space="preserve">Комитет формирует соглашение в форме электронного документа в АИС БП – ЭК </w:t>
      </w:r>
      <w:r w:rsidRPr="00B00844">
        <w:br/>
        <w:t>и направляет получателю субсидии для подписания.</w:t>
      </w:r>
    </w:p>
    <w:p w14:paraId="3060EADD" w14:textId="77777777" w:rsidR="005E658F" w:rsidRPr="00B00844" w:rsidRDefault="005E658F" w:rsidP="005E658F">
      <w:pPr>
        <w:pStyle w:val="ConsPlusNormal"/>
        <w:ind w:firstLine="540"/>
        <w:jc w:val="both"/>
      </w:pPr>
      <w:r w:rsidRPr="00B00844">
        <w:t xml:space="preserve">В случае </w:t>
      </w:r>
      <w:proofErr w:type="spellStart"/>
      <w:r w:rsidRPr="00B00844">
        <w:t>неподписания</w:t>
      </w:r>
      <w:proofErr w:type="spellEnd"/>
      <w:r w:rsidRPr="00B00844">
        <w:t xml:space="preserve"> получателем субсидии соглашения в течение пяти рабочих </w:t>
      </w:r>
      <w:r w:rsidRPr="00B00844">
        <w:br/>
        <w:t>дней с даты направления получателю для подписания соглашения в форме электронного документа в АИС БП – ЭК, получатель субсидии признается уклонившимся от заключения соглашения.</w:t>
      </w:r>
    </w:p>
    <w:p w14:paraId="111EFE53" w14:textId="77777777" w:rsidR="005E658F" w:rsidRPr="00DD2665" w:rsidRDefault="005E658F" w:rsidP="005E658F">
      <w:pPr>
        <w:ind w:firstLine="708"/>
        <w:jc w:val="both"/>
      </w:pPr>
      <w:r w:rsidRPr="00935CFA">
        <w:t xml:space="preserve">Не позднее семи рабочих дней после дня принятия распоряжения Комитета получатель субсидии подписывает усиленной квалифицированной электронной подписью проект соглашения в форме электронного документа в </w:t>
      </w:r>
      <w:r w:rsidRPr="00A5110F">
        <w:t>АИС БП – ЭК</w:t>
      </w:r>
      <w:r w:rsidRPr="00935CFA">
        <w:t>.</w:t>
      </w:r>
    </w:p>
    <w:p w14:paraId="6D0F680D" w14:textId="196080E8" w:rsidR="005E658F" w:rsidRPr="00DD2665" w:rsidRDefault="005E658F" w:rsidP="005E658F">
      <w:pPr>
        <w:ind w:firstLine="708"/>
        <w:jc w:val="both"/>
      </w:pPr>
      <w:r w:rsidRPr="00DD2665">
        <w:t xml:space="preserve">Поступивший в Комитет подписанный получателем субсидии проект </w:t>
      </w:r>
      <w:r>
        <w:t>соглашения</w:t>
      </w:r>
      <w:r w:rsidRPr="00DD2665">
        <w:t xml:space="preserve"> подписывается уполномоченным должностным лицом Комитета в день поступления</w:t>
      </w:r>
      <w:r>
        <w:t xml:space="preserve"> или следующий за ним</w:t>
      </w:r>
      <w:r w:rsidRPr="00DD2665">
        <w:t xml:space="preserve">. </w:t>
      </w:r>
    </w:p>
    <w:p w14:paraId="0317B9E1" w14:textId="77777777" w:rsidR="005E658F" w:rsidRDefault="005E658F" w:rsidP="005E658F">
      <w:pPr>
        <w:ind w:firstLine="708"/>
        <w:jc w:val="both"/>
      </w:pPr>
      <w:r w:rsidRPr="00DD2665">
        <w:t xml:space="preserve">В случае </w:t>
      </w:r>
      <w:proofErr w:type="spellStart"/>
      <w:r w:rsidRPr="00DD2665">
        <w:t>непредоставления</w:t>
      </w:r>
      <w:proofErr w:type="spellEnd"/>
      <w:r w:rsidRPr="00DD2665">
        <w:t xml:space="preserve"> получателем субсидии в Комитет подписанного </w:t>
      </w:r>
      <w:r>
        <w:t>соглашения</w:t>
      </w:r>
      <w:r w:rsidRPr="00DD2665">
        <w:t xml:space="preserve"> в указанные в настоящем пункте сроки, он считается отказавшимся от субсидии и сумма субсидии, указанная в проекте </w:t>
      </w:r>
      <w:r>
        <w:t>соглашения</w:t>
      </w:r>
      <w:r w:rsidRPr="00DD2665">
        <w:t>, распределяется пропорционально между остальными победителями конкурсного отбора в соответствии с набранными баллами.</w:t>
      </w:r>
    </w:p>
    <w:p w14:paraId="4042A9A8" w14:textId="7CC05A0D" w:rsidR="005E658F" w:rsidRDefault="005E658F" w:rsidP="005E658F">
      <w:pPr>
        <w:jc w:val="both"/>
      </w:pPr>
    </w:p>
    <w:p w14:paraId="7A4BA5E5" w14:textId="6180226D" w:rsidR="005E658F" w:rsidRDefault="005E658F" w:rsidP="005E658F">
      <w:pPr>
        <w:jc w:val="both"/>
      </w:pPr>
    </w:p>
    <w:p w14:paraId="0BB58791" w14:textId="28B90063" w:rsidR="005E658F" w:rsidRDefault="005E658F" w:rsidP="005E658F">
      <w:pPr>
        <w:jc w:val="both"/>
      </w:pPr>
    </w:p>
    <w:p w14:paraId="5C50ACCE" w14:textId="255A4237" w:rsidR="005E658F" w:rsidRDefault="005E658F" w:rsidP="005E658F">
      <w:pPr>
        <w:jc w:val="both"/>
      </w:pPr>
    </w:p>
    <w:p w14:paraId="12AB04C9" w14:textId="52A2D219" w:rsidR="005E658F" w:rsidRDefault="005E658F" w:rsidP="005E658F">
      <w:pPr>
        <w:jc w:val="both"/>
      </w:pPr>
    </w:p>
    <w:p w14:paraId="4B62F44E" w14:textId="554854ED" w:rsidR="005E658F" w:rsidRDefault="005E658F" w:rsidP="005E658F">
      <w:pPr>
        <w:jc w:val="both"/>
      </w:pPr>
    </w:p>
    <w:p w14:paraId="52EEDBF1" w14:textId="78960D9A" w:rsidR="005E658F" w:rsidRDefault="005E658F" w:rsidP="005E658F">
      <w:pPr>
        <w:jc w:val="both"/>
      </w:pPr>
    </w:p>
    <w:p w14:paraId="2F94C0DC" w14:textId="77D7C52D" w:rsidR="005E658F" w:rsidRDefault="005E658F" w:rsidP="005E658F">
      <w:pPr>
        <w:jc w:val="both"/>
      </w:pPr>
    </w:p>
    <w:p w14:paraId="2BB451E0" w14:textId="7CD6A80B" w:rsidR="005E658F" w:rsidRDefault="005E658F" w:rsidP="005E658F">
      <w:pPr>
        <w:jc w:val="both"/>
      </w:pPr>
    </w:p>
    <w:p w14:paraId="51F9B16B" w14:textId="66429492" w:rsidR="005E658F" w:rsidRDefault="005E658F" w:rsidP="005E658F">
      <w:pPr>
        <w:jc w:val="both"/>
      </w:pPr>
    </w:p>
    <w:p w14:paraId="234A9210" w14:textId="4C04A87E" w:rsidR="005E658F" w:rsidRDefault="005E658F" w:rsidP="005E658F">
      <w:pPr>
        <w:jc w:val="both"/>
      </w:pPr>
    </w:p>
    <w:p w14:paraId="69C0C0EA" w14:textId="5FEC9B43" w:rsidR="005E658F" w:rsidRDefault="005E658F" w:rsidP="005E658F">
      <w:pPr>
        <w:jc w:val="both"/>
      </w:pPr>
    </w:p>
    <w:p w14:paraId="130D3581" w14:textId="0C02D314" w:rsidR="005E658F" w:rsidRDefault="005E658F" w:rsidP="005E658F">
      <w:pPr>
        <w:jc w:val="both"/>
      </w:pPr>
    </w:p>
    <w:p w14:paraId="63684F53" w14:textId="285E922C" w:rsidR="005E658F" w:rsidRDefault="005E658F" w:rsidP="005E658F">
      <w:pPr>
        <w:jc w:val="both"/>
      </w:pPr>
    </w:p>
    <w:p w14:paraId="4F1A7D2C" w14:textId="3C100DFD" w:rsidR="005E658F" w:rsidRDefault="005E658F" w:rsidP="005E658F">
      <w:pPr>
        <w:jc w:val="both"/>
      </w:pPr>
    </w:p>
    <w:p w14:paraId="4EF58511" w14:textId="082A83DC" w:rsidR="005E658F" w:rsidRDefault="005E658F" w:rsidP="005E658F">
      <w:pPr>
        <w:jc w:val="both"/>
      </w:pPr>
    </w:p>
    <w:p w14:paraId="62114EAF" w14:textId="5A198135" w:rsidR="005E658F" w:rsidRDefault="005E658F" w:rsidP="005E658F">
      <w:pPr>
        <w:jc w:val="both"/>
      </w:pPr>
    </w:p>
    <w:p w14:paraId="62480195" w14:textId="66344804" w:rsidR="005E658F" w:rsidRDefault="005E658F" w:rsidP="005E658F">
      <w:pPr>
        <w:jc w:val="both"/>
      </w:pPr>
    </w:p>
    <w:p w14:paraId="7EBBA242" w14:textId="77777777" w:rsidR="005E658F" w:rsidRPr="00DD2665" w:rsidRDefault="005E658F" w:rsidP="005E658F">
      <w:pPr>
        <w:jc w:val="both"/>
      </w:pPr>
    </w:p>
    <w:p w14:paraId="552666B6" w14:textId="77777777" w:rsidR="005E658F" w:rsidRPr="00DD2665" w:rsidRDefault="005E658F" w:rsidP="005E658F">
      <w:pPr>
        <w:ind w:firstLine="6237"/>
        <w:jc w:val="both"/>
      </w:pPr>
      <w:r w:rsidRPr="00DD2665">
        <w:lastRenderedPageBreak/>
        <w:t>При</w:t>
      </w:r>
      <w:bookmarkStart w:id="0" w:name="_GoBack"/>
      <w:bookmarkEnd w:id="0"/>
      <w:r w:rsidRPr="00DD2665">
        <w:t xml:space="preserve">ложение № </w:t>
      </w:r>
      <w:r>
        <w:t>7</w:t>
      </w:r>
    </w:p>
    <w:p w14:paraId="3D3F3AB2" w14:textId="77777777" w:rsidR="005E658F" w:rsidRPr="00DD2665" w:rsidRDefault="005E658F" w:rsidP="005E658F">
      <w:pPr>
        <w:ind w:firstLine="6237"/>
        <w:jc w:val="both"/>
      </w:pPr>
      <w:r w:rsidRPr="00DD2665">
        <w:t xml:space="preserve">к распоряжению Комитета </w:t>
      </w:r>
    </w:p>
    <w:p w14:paraId="3DBB8BB1" w14:textId="77777777" w:rsidR="005E658F" w:rsidRPr="00DD2665" w:rsidRDefault="005E658F" w:rsidP="005E658F">
      <w:pPr>
        <w:ind w:firstLine="6237"/>
        <w:jc w:val="both"/>
      </w:pPr>
      <w:r w:rsidRPr="00D45A13">
        <w:t xml:space="preserve">от </w:t>
      </w:r>
      <w:r>
        <w:t xml:space="preserve">           </w:t>
      </w:r>
      <w:r w:rsidRPr="00D45A13">
        <w:t xml:space="preserve"> </w:t>
      </w:r>
      <w:r>
        <w:t xml:space="preserve">               </w:t>
      </w:r>
      <w:r w:rsidRPr="00D45A13">
        <w:t xml:space="preserve">№ </w:t>
      </w:r>
      <w:r>
        <w:t xml:space="preserve"> </w:t>
      </w:r>
    </w:p>
    <w:p w14:paraId="5EEAD4A6" w14:textId="77777777" w:rsidR="005E658F" w:rsidRPr="00DD2665" w:rsidRDefault="005E658F" w:rsidP="005E658F">
      <w:pPr>
        <w:jc w:val="both"/>
      </w:pPr>
    </w:p>
    <w:p w14:paraId="71ECCBDA" w14:textId="77777777" w:rsidR="005E658F" w:rsidRPr="00DD2665" w:rsidRDefault="005E658F" w:rsidP="005E658F">
      <w:pPr>
        <w:jc w:val="both"/>
      </w:pPr>
    </w:p>
    <w:p w14:paraId="24556B73" w14:textId="77777777" w:rsidR="005E658F" w:rsidRPr="00DD2665" w:rsidRDefault="005E658F" w:rsidP="005E658F">
      <w:pPr>
        <w:jc w:val="center"/>
        <w:rPr>
          <w:b/>
        </w:rPr>
      </w:pPr>
      <w:r w:rsidRPr="00DD2665">
        <w:rPr>
          <w:b/>
        </w:rPr>
        <w:t xml:space="preserve">ПОРЯДОК </w:t>
      </w:r>
    </w:p>
    <w:p w14:paraId="7C07DAFD" w14:textId="77777777" w:rsidR="005E658F" w:rsidRPr="00D45A13" w:rsidRDefault="005E658F" w:rsidP="005E658F">
      <w:pPr>
        <w:jc w:val="center"/>
        <w:rPr>
          <w:b/>
        </w:rPr>
      </w:pPr>
      <w:r w:rsidRPr="00D45A13">
        <w:rPr>
          <w:b/>
        </w:rPr>
        <w:t xml:space="preserve">представления отчетности об осуществлении расходов, источником финансового обеспечения которых являются субсидии, о достижении значений результата предоставления субсидий и его характеристик, а также отчетности о реализации плана мероприятий по достижению результата предоставления субсидий </w:t>
      </w:r>
    </w:p>
    <w:p w14:paraId="54690F4C" w14:textId="77777777" w:rsidR="005E658F" w:rsidRPr="00DD2665" w:rsidRDefault="005E658F" w:rsidP="005E658F">
      <w:pPr>
        <w:jc w:val="center"/>
        <w:rPr>
          <w:b/>
        </w:rPr>
      </w:pPr>
      <w:r w:rsidRPr="00D45A13">
        <w:rPr>
          <w:b/>
        </w:rPr>
        <w:t>а также порядок и сроки проверки и принятия Комитетом по межнациональным отношениям и ре</w:t>
      </w:r>
      <w:r>
        <w:rPr>
          <w:b/>
        </w:rPr>
        <w:t xml:space="preserve">ализации миграционной политики </w:t>
      </w:r>
      <w:r w:rsidRPr="00D45A13">
        <w:rPr>
          <w:b/>
        </w:rPr>
        <w:t>в Санкт-Петербурге указанной отчетности, порядок</w:t>
      </w:r>
      <w:r>
        <w:rPr>
          <w:b/>
        </w:rPr>
        <w:t xml:space="preserve"> и сроки проведения Комитетом </w:t>
      </w:r>
      <w:r w:rsidRPr="00D45A13">
        <w:rPr>
          <w:b/>
        </w:rPr>
        <w:t>по межнациональным отношениям и ре</w:t>
      </w:r>
      <w:r>
        <w:rPr>
          <w:b/>
        </w:rPr>
        <w:t xml:space="preserve">ализации миграционной политики </w:t>
      </w:r>
      <w:r w:rsidRPr="00D45A13">
        <w:rPr>
          <w:b/>
        </w:rPr>
        <w:t>в Санкт-Петербурге оценки достижения получателем субсидий значений результата предоставления субсидий</w:t>
      </w:r>
    </w:p>
    <w:p w14:paraId="5D7CCC52" w14:textId="77777777" w:rsidR="005E658F" w:rsidRPr="00DD2665" w:rsidRDefault="005E658F" w:rsidP="005E658F">
      <w:pPr>
        <w:jc w:val="center"/>
        <w:rPr>
          <w:color w:val="auto"/>
        </w:rPr>
      </w:pPr>
    </w:p>
    <w:p w14:paraId="17B74D58" w14:textId="77777777" w:rsidR="005E658F" w:rsidRPr="00661719" w:rsidRDefault="005E658F" w:rsidP="005E658F">
      <w:pPr>
        <w:ind w:firstLine="708"/>
        <w:jc w:val="both"/>
      </w:pPr>
      <w:r w:rsidRPr="00DD2665">
        <w:rPr>
          <w:color w:val="auto"/>
        </w:rPr>
        <w:t>1.</w:t>
      </w:r>
      <w:r>
        <w:rPr>
          <w:color w:val="auto"/>
        </w:rPr>
        <w:t xml:space="preserve"> Настоящий Порядок устанавливает порядок </w:t>
      </w:r>
      <w:r w:rsidRPr="00C545D5">
        <w:t xml:space="preserve">представления отчетности </w:t>
      </w:r>
      <w:r>
        <w:br/>
      </w:r>
      <w:r w:rsidRPr="00C545D5">
        <w:t>об осуществлении расходов, источником финансового обеспечения которых являются субсидии, о достижении значений результата предоставления субсидий и его характеристик, а также отчетности о реализации плана мероприятий по достижению ре</w:t>
      </w:r>
      <w:r>
        <w:t>зультата предоставления субсидий</w:t>
      </w:r>
      <w:r w:rsidRPr="00C545D5">
        <w:t xml:space="preserve">, </w:t>
      </w:r>
      <w:r w:rsidRPr="00D31076">
        <w:t xml:space="preserve">а также порядок и сроки проверки и принятия Комитетом по межнациональным отношениям и реализации миграционной политики </w:t>
      </w:r>
      <w:r>
        <w:br/>
      </w:r>
      <w:r w:rsidRPr="00D31076">
        <w:t xml:space="preserve">в Санкт-Петербурге указанной отчетности, порядок и сроки проведения Комитетом </w:t>
      </w:r>
      <w:r>
        <w:br/>
      </w:r>
      <w:r w:rsidRPr="00D31076">
        <w:t xml:space="preserve">по межнациональным отношениям и реализации миграционной политики </w:t>
      </w:r>
      <w:r>
        <w:br/>
      </w:r>
      <w:r w:rsidRPr="00D31076">
        <w:t>в Санкт-Петербурге оценки достижения получателем субсидий значений результата предоставления субсидий</w:t>
      </w:r>
      <w:r>
        <w:t>.</w:t>
      </w:r>
      <w:r w:rsidRPr="00DD2665">
        <w:rPr>
          <w:b/>
        </w:rPr>
        <w:t xml:space="preserve"> </w:t>
      </w:r>
    </w:p>
    <w:p w14:paraId="6E1EDD7E" w14:textId="77777777" w:rsidR="005E658F" w:rsidRPr="00DD2665" w:rsidRDefault="005E658F" w:rsidP="005E658F">
      <w:pPr>
        <w:ind w:firstLine="708"/>
        <w:jc w:val="both"/>
        <w:rPr>
          <w:color w:val="auto"/>
        </w:rPr>
      </w:pPr>
      <w:r>
        <w:rPr>
          <w:color w:val="auto"/>
        </w:rPr>
        <w:t xml:space="preserve">2. </w:t>
      </w:r>
      <w:r w:rsidRPr="00DD2665">
        <w:rPr>
          <w:color w:val="auto"/>
        </w:rPr>
        <w:t>Отчетность об осуществлении расходов, источником финансового обеспечения которых являются субсидии,</w:t>
      </w:r>
      <w:r>
        <w:rPr>
          <w:color w:val="auto"/>
        </w:rPr>
        <w:t xml:space="preserve"> отчетность</w:t>
      </w:r>
      <w:r w:rsidRPr="00DD2665">
        <w:rPr>
          <w:color w:val="auto"/>
        </w:rPr>
        <w:t xml:space="preserve"> о достижении значений результата предоставления субсидий и его характеристик, а также отчетност</w:t>
      </w:r>
      <w:r>
        <w:rPr>
          <w:color w:val="auto"/>
        </w:rPr>
        <w:t>ь</w:t>
      </w:r>
      <w:r w:rsidRPr="00DD2665">
        <w:rPr>
          <w:color w:val="auto"/>
        </w:rPr>
        <w:t xml:space="preserve"> о реализации плана мероприятий </w:t>
      </w:r>
      <w:r>
        <w:rPr>
          <w:color w:val="auto"/>
        </w:rPr>
        <w:br/>
      </w:r>
      <w:r w:rsidRPr="00DD2665">
        <w:rPr>
          <w:color w:val="auto"/>
        </w:rPr>
        <w:t>по достижению результата предоставления субсидии, представляе</w:t>
      </w:r>
      <w:r>
        <w:rPr>
          <w:color w:val="auto"/>
        </w:rPr>
        <w:t xml:space="preserve">тся получателями субсидий </w:t>
      </w:r>
      <w:r w:rsidRPr="00DD2665">
        <w:rPr>
          <w:color w:val="auto"/>
        </w:rPr>
        <w:t>в Комитет по межнациональным отношениям и ре</w:t>
      </w:r>
      <w:r>
        <w:rPr>
          <w:color w:val="auto"/>
        </w:rPr>
        <w:t xml:space="preserve">ализации миграционной политики </w:t>
      </w:r>
      <w:r w:rsidRPr="00DD2665">
        <w:rPr>
          <w:color w:val="auto"/>
        </w:rPr>
        <w:t xml:space="preserve">в Санкт-Петербурге (далее – Комитет) </w:t>
      </w:r>
      <w:r w:rsidRPr="00DD2665">
        <w:t xml:space="preserve">в </w:t>
      </w:r>
      <w:r>
        <w:t>А</w:t>
      </w:r>
      <w:r w:rsidRPr="00DD2665">
        <w:t xml:space="preserve">втоматизированной информационной </w:t>
      </w:r>
      <w:r>
        <w:br/>
      </w:r>
      <w:r>
        <w:rPr>
          <w:color w:val="auto"/>
        </w:rPr>
        <w:t xml:space="preserve">системе бюджетного процесса – Электронное казначейство (далее – АИС БП – ЭК) </w:t>
      </w:r>
      <w:r w:rsidRPr="00DD2665">
        <w:rPr>
          <w:color w:val="auto"/>
        </w:rPr>
        <w:t>в срок, установленный пунктом 15 Порядка</w:t>
      </w:r>
      <w:r>
        <w:t xml:space="preserve"> предоставления в 2025</w:t>
      </w:r>
      <w:r w:rsidRPr="00DD2665"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</w:r>
      <w:r>
        <w:t xml:space="preserve">, </w:t>
      </w:r>
      <w:r w:rsidRPr="00DD2665">
        <w:rPr>
          <w:color w:val="auto"/>
        </w:rPr>
        <w:t>утвержденн</w:t>
      </w:r>
      <w:r>
        <w:rPr>
          <w:color w:val="auto"/>
        </w:rPr>
        <w:t>ого</w:t>
      </w:r>
      <w:r w:rsidRPr="00DD2665">
        <w:rPr>
          <w:color w:val="auto"/>
        </w:rPr>
        <w:t xml:space="preserve"> постановлением Правительства Санкт-Петербурга </w:t>
      </w:r>
      <w:r>
        <w:rPr>
          <w:color w:val="auto"/>
        </w:rPr>
        <w:br/>
      </w:r>
      <w:r w:rsidRPr="00D45A13">
        <w:t>от 20.03.2025 № 154</w:t>
      </w:r>
      <w:r>
        <w:rPr>
          <w:color w:val="FFFF00"/>
        </w:rPr>
        <w:t xml:space="preserve"> </w:t>
      </w:r>
      <w:r w:rsidRPr="00DD2665">
        <w:rPr>
          <w:color w:val="auto"/>
        </w:rPr>
        <w:t xml:space="preserve">(далее – Порядок). </w:t>
      </w:r>
    </w:p>
    <w:p w14:paraId="31241147" w14:textId="77777777" w:rsidR="005E658F" w:rsidRPr="00DD2665" w:rsidRDefault="005E658F" w:rsidP="005E658F">
      <w:pPr>
        <w:ind w:firstLine="708"/>
        <w:jc w:val="both"/>
        <w:rPr>
          <w:color w:val="auto"/>
        </w:rPr>
      </w:pPr>
      <w:r>
        <w:rPr>
          <w:color w:val="auto"/>
        </w:rPr>
        <w:t>3</w:t>
      </w:r>
      <w:r w:rsidRPr="00DD2665">
        <w:rPr>
          <w:color w:val="auto"/>
        </w:rPr>
        <w:t xml:space="preserve">. Под указанными в пункте </w:t>
      </w:r>
      <w:r>
        <w:rPr>
          <w:color w:val="auto"/>
        </w:rPr>
        <w:t>2</w:t>
      </w:r>
      <w:r w:rsidRPr="00DD2665">
        <w:rPr>
          <w:color w:val="auto"/>
        </w:rPr>
        <w:t xml:space="preserve"> настоящего Порядка отчетными формами понимаются:</w:t>
      </w:r>
    </w:p>
    <w:p w14:paraId="4FB796DA" w14:textId="77777777" w:rsidR="005E658F" w:rsidRPr="004D1157" w:rsidRDefault="005E658F" w:rsidP="005E658F">
      <w:pPr>
        <w:ind w:firstLine="708"/>
        <w:jc w:val="both"/>
        <w:rPr>
          <w:color w:val="auto"/>
        </w:rPr>
      </w:pPr>
      <w:r>
        <w:rPr>
          <w:color w:val="auto"/>
        </w:rPr>
        <w:t>о</w:t>
      </w:r>
      <w:r w:rsidRPr="004D1157">
        <w:rPr>
          <w:color w:val="auto"/>
        </w:rPr>
        <w:t>тчет о достижении значений результ</w:t>
      </w:r>
      <w:r>
        <w:rPr>
          <w:color w:val="auto"/>
        </w:rPr>
        <w:t xml:space="preserve">атов предоставления субсидии и </w:t>
      </w:r>
      <w:r w:rsidRPr="004D1157">
        <w:rPr>
          <w:color w:val="auto"/>
        </w:rPr>
        <w:t xml:space="preserve">отчет </w:t>
      </w:r>
      <w:r>
        <w:rPr>
          <w:color w:val="auto"/>
        </w:rPr>
        <w:br/>
      </w:r>
      <w:r w:rsidRPr="004D1157">
        <w:rPr>
          <w:color w:val="auto"/>
        </w:rPr>
        <w:t>о достижении значений характеристик (</w:t>
      </w:r>
      <w:r>
        <w:rPr>
          <w:color w:val="auto"/>
        </w:rPr>
        <w:t>дополнительных количественных параметров, которым должны соответствовать результаты предоставления субсидии</w:t>
      </w:r>
      <w:r w:rsidRPr="004D1157">
        <w:rPr>
          <w:color w:val="auto"/>
        </w:rPr>
        <w:t xml:space="preserve">) по формам </w:t>
      </w:r>
      <w:r>
        <w:rPr>
          <w:color w:val="auto"/>
        </w:rPr>
        <w:t xml:space="preserve">согласно приложениям № 3 и № 4 </w:t>
      </w:r>
      <w:r w:rsidRPr="004D1157">
        <w:rPr>
          <w:color w:val="auto"/>
        </w:rPr>
        <w:t xml:space="preserve">к </w:t>
      </w:r>
      <w:r w:rsidRPr="00945954">
        <w:rPr>
          <w:color w:val="auto"/>
        </w:rPr>
        <w:t>приложению № 1 к распоряжению Коми</w:t>
      </w:r>
      <w:r>
        <w:rPr>
          <w:color w:val="auto"/>
        </w:rPr>
        <w:t xml:space="preserve">тета финансов Санкт-Петербурга </w:t>
      </w:r>
      <w:r w:rsidRPr="00945954">
        <w:rPr>
          <w:color w:val="auto"/>
        </w:rPr>
        <w:t xml:space="preserve">от 15.06.2017 № 53-р «Об утверждении типовых форм соглашений </w:t>
      </w:r>
      <w:r>
        <w:rPr>
          <w:color w:val="auto"/>
        </w:rPr>
        <w:br/>
      </w:r>
      <w:r w:rsidRPr="00945954">
        <w:rPr>
          <w:color w:val="auto"/>
        </w:rPr>
        <w:t>о предоставлении субсидий некоммерческим организациям» (далее – распоряжение Комитета фи</w:t>
      </w:r>
      <w:r>
        <w:rPr>
          <w:color w:val="auto"/>
        </w:rPr>
        <w:t>нансов Санкт-Петербурга № 53-р);</w:t>
      </w:r>
    </w:p>
    <w:p w14:paraId="5122FCAA" w14:textId="77777777" w:rsidR="005E658F" w:rsidRPr="00776101" w:rsidRDefault="005E658F" w:rsidP="005E658F">
      <w:pPr>
        <w:ind w:firstLine="708"/>
        <w:jc w:val="both"/>
        <w:rPr>
          <w:color w:val="auto"/>
        </w:rPr>
      </w:pPr>
      <w:r w:rsidRPr="00776101">
        <w:rPr>
          <w:color w:val="auto"/>
        </w:rPr>
        <w:t>отчет о реализации плана мероприятий по достижению результатов предоставления субсидии по форме согласно приложению № 4-1 к приложению № 1 к распоряжению Комитета финансов Санкт-Петербурга № 53-р;</w:t>
      </w:r>
    </w:p>
    <w:p w14:paraId="4643ECEF" w14:textId="77777777" w:rsidR="005E658F" w:rsidRPr="00A90BB7" w:rsidRDefault="005E658F" w:rsidP="005E658F">
      <w:pPr>
        <w:ind w:firstLine="708"/>
        <w:jc w:val="both"/>
        <w:rPr>
          <w:color w:val="auto"/>
          <w:lang w:val="en-US"/>
        </w:rPr>
      </w:pPr>
      <w:r w:rsidRPr="00776101">
        <w:rPr>
          <w:color w:val="auto"/>
        </w:rPr>
        <w:lastRenderedPageBreak/>
        <w:t>отчет о расходах, источником финансового обеспечения которых является субсидия, по форме согласно приложению № 5 к приложению № 1 к распоряжению Комитета финансов Санкт-Петербурга № 53-р.</w:t>
      </w:r>
    </w:p>
    <w:p w14:paraId="36E56B3C" w14:textId="77777777" w:rsidR="005E658F" w:rsidRPr="00DD2665" w:rsidRDefault="005E658F" w:rsidP="005E658F">
      <w:pPr>
        <w:suppressAutoHyphens w:val="0"/>
        <w:autoSpaceDE w:val="0"/>
        <w:autoSpaceDN w:val="0"/>
        <w:adjustRightInd w:val="0"/>
        <w:ind w:firstLine="708"/>
        <w:jc w:val="both"/>
        <w:rPr>
          <w:color w:val="auto"/>
        </w:rPr>
      </w:pPr>
      <w:r>
        <w:t>4</w:t>
      </w:r>
      <w:r w:rsidRPr="00DD2665">
        <w:rPr>
          <w:color w:val="auto"/>
        </w:rPr>
        <w:t>. Отчет о расходах, источником финансового обеспечения которых является субсидия, предоставляется в Комитет с приложением копий бухгалтерских и иных финансов</w:t>
      </w:r>
      <w:r w:rsidRPr="00DD2665">
        <w:t>о-хозяйственных документов, подтверждающих целевое расходование средств субсидий, в том числе:</w:t>
      </w:r>
    </w:p>
    <w:p w14:paraId="1A4FB18B" w14:textId="77777777" w:rsidR="005E658F" w:rsidRPr="00DD2665" w:rsidRDefault="005E658F" w:rsidP="005E658F">
      <w:pPr>
        <w:suppressAutoHyphens w:val="0"/>
        <w:autoSpaceDE w:val="0"/>
        <w:autoSpaceDN w:val="0"/>
        <w:adjustRightInd w:val="0"/>
        <w:ind w:firstLine="708"/>
        <w:jc w:val="both"/>
        <w:rPr>
          <w:color w:val="auto"/>
          <w:lang w:eastAsia="ru-RU"/>
        </w:rPr>
      </w:pPr>
      <w:r w:rsidRPr="00DD2665">
        <w:rPr>
          <w:color w:val="auto"/>
          <w:lang w:eastAsia="ru-RU"/>
        </w:rPr>
        <w:t>документы, подтверждающие возникновение обязательств (при заключении договоров со сторонними организациями и физическими лицами - договоры, связанные с реализацией мероприятия, счета на оплату; при оказании услуг штатными сотрудниками получателя субсидий - приказы, табели учета рабочего времени (с приложением расчета страховых взносов);</w:t>
      </w:r>
    </w:p>
    <w:p w14:paraId="7E5AE5AD" w14:textId="77777777" w:rsidR="005E658F" w:rsidRPr="00DD2665" w:rsidRDefault="005E658F" w:rsidP="005E658F">
      <w:pPr>
        <w:suppressAutoHyphens w:val="0"/>
        <w:autoSpaceDE w:val="0"/>
        <w:autoSpaceDN w:val="0"/>
        <w:adjustRightInd w:val="0"/>
        <w:ind w:firstLine="708"/>
        <w:jc w:val="both"/>
        <w:rPr>
          <w:color w:val="auto"/>
          <w:lang w:eastAsia="ru-RU"/>
        </w:rPr>
      </w:pPr>
      <w:r w:rsidRPr="00DD2665">
        <w:rPr>
          <w:color w:val="auto"/>
          <w:lang w:eastAsia="ru-RU"/>
        </w:rPr>
        <w:t xml:space="preserve">документы, подтверждающие возникновение денежных обязательств </w:t>
      </w:r>
      <w:r w:rsidRPr="00DD2665">
        <w:rPr>
          <w:color w:val="auto"/>
          <w:lang w:eastAsia="ru-RU"/>
        </w:rPr>
        <w:br/>
        <w:t>(счета-фактуры, универсально-передаточные документы, акты, товарные накладные, товарно-транспортные накладные, расчетные или расчетно-платежные ведомости, авансовые отчеты);</w:t>
      </w:r>
    </w:p>
    <w:p w14:paraId="002A294B" w14:textId="77777777" w:rsidR="005E658F" w:rsidRPr="00DD2665" w:rsidRDefault="005E658F" w:rsidP="005E658F">
      <w:pPr>
        <w:suppressAutoHyphens w:val="0"/>
        <w:autoSpaceDE w:val="0"/>
        <w:autoSpaceDN w:val="0"/>
        <w:adjustRightInd w:val="0"/>
        <w:ind w:firstLine="708"/>
        <w:jc w:val="both"/>
        <w:rPr>
          <w:color w:val="auto"/>
          <w:lang w:eastAsia="ru-RU"/>
        </w:rPr>
      </w:pPr>
      <w:r w:rsidRPr="00DD2665">
        <w:rPr>
          <w:color w:val="auto"/>
          <w:lang w:eastAsia="ru-RU"/>
        </w:rPr>
        <w:t>документы, подтверждающие факты оплаты (при оплате по безналичному расчету – платежные поручения с отметкой банка об исполнении платежа и</w:t>
      </w:r>
      <w:r w:rsidRPr="00A90BB7">
        <w:rPr>
          <w:color w:val="auto"/>
          <w:lang w:eastAsia="ru-RU"/>
        </w:rPr>
        <w:t xml:space="preserve"> </w:t>
      </w:r>
      <w:r w:rsidRPr="00DD2665">
        <w:rPr>
          <w:color w:val="auto"/>
          <w:lang w:eastAsia="ru-RU"/>
        </w:rPr>
        <w:t>(или) выписки банка с расчетного счета на даты платежей; при оплате за наличный расчет - кассовые, товарные чеки, расчетно-платежные и</w:t>
      </w:r>
      <w:r w:rsidRPr="00A90BB7">
        <w:rPr>
          <w:color w:val="auto"/>
          <w:lang w:eastAsia="ru-RU"/>
        </w:rPr>
        <w:t xml:space="preserve"> </w:t>
      </w:r>
      <w:r w:rsidRPr="00DD2665">
        <w:rPr>
          <w:color w:val="auto"/>
          <w:lang w:eastAsia="ru-RU"/>
        </w:rPr>
        <w:t>(или) платежные ведомости, расходные кассовые ордера;</w:t>
      </w:r>
    </w:p>
    <w:p w14:paraId="6C7ED711" w14:textId="77777777" w:rsidR="005E658F" w:rsidRPr="00DD2665" w:rsidRDefault="005E658F" w:rsidP="005E658F">
      <w:pPr>
        <w:suppressAutoHyphens w:val="0"/>
        <w:autoSpaceDE w:val="0"/>
        <w:autoSpaceDN w:val="0"/>
        <w:adjustRightInd w:val="0"/>
        <w:ind w:firstLine="708"/>
        <w:jc w:val="both"/>
      </w:pPr>
      <w:r w:rsidRPr="00DD2665">
        <w:t xml:space="preserve">документы, подтверждающие снятие с расчетного счета средств субсидии </w:t>
      </w:r>
      <w:r w:rsidRPr="00DD2665">
        <w:br/>
        <w:t>(при оплате за наличный расчет);</w:t>
      </w:r>
    </w:p>
    <w:p w14:paraId="590DA98D" w14:textId="77777777" w:rsidR="005E658F" w:rsidRPr="00DD2665" w:rsidRDefault="005E658F" w:rsidP="005E658F">
      <w:pPr>
        <w:suppressAutoHyphens w:val="0"/>
        <w:autoSpaceDE w:val="0"/>
        <w:autoSpaceDN w:val="0"/>
        <w:adjustRightInd w:val="0"/>
        <w:ind w:firstLine="708"/>
        <w:jc w:val="both"/>
        <w:rPr>
          <w:color w:val="auto"/>
          <w:lang w:eastAsia="ru-RU"/>
        </w:rPr>
      </w:pPr>
      <w:r w:rsidRPr="00DD2665">
        <w:t>акты списания на продукцию, произведенную в рамках реализации мероприятий.</w:t>
      </w:r>
    </w:p>
    <w:p w14:paraId="7C2E708B" w14:textId="77777777" w:rsidR="005E658F" w:rsidRPr="00DD2665" w:rsidRDefault="005E658F" w:rsidP="005E658F">
      <w:pPr>
        <w:suppressAutoHyphens w:val="0"/>
        <w:autoSpaceDE w:val="0"/>
        <w:autoSpaceDN w:val="0"/>
        <w:adjustRightInd w:val="0"/>
        <w:ind w:firstLine="708"/>
        <w:jc w:val="both"/>
        <w:rPr>
          <w:color w:val="auto"/>
          <w:lang w:eastAsia="ru-RU"/>
        </w:rPr>
      </w:pPr>
      <w:r>
        <w:t>4</w:t>
      </w:r>
      <w:r w:rsidRPr="00DD2665">
        <w:t xml:space="preserve">.1. </w:t>
      </w:r>
      <w:r w:rsidRPr="00DD2665">
        <w:rPr>
          <w:color w:val="auto"/>
        </w:rPr>
        <w:t xml:space="preserve">Отчет о расходах, источником финансового обеспечения которых является субсидия, представляется в Комитет с </w:t>
      </w:r>
      <w:r w:rsidRPr="00DD2665">
        <w:t>документами, подтверждающими возникновение денежных обязательств (факты оплат), превышающих предельный объем финансового обеспечения затрат от общей суммы затрат, установленный приложением № 1 к Порядку.</w:t>
      </w:r>
    </w:p>
    <w:p w14:paraId="1CA07B09" w14:textId="77777777" w:rsidR="005E658F" w:rsidRPr="00DD2665" w:rsidRDefault="005E658F" w:rsidP="005E658F">
      <w:pPr>
        <w:suppressAutoHyphens w:val="0"/>
        <w:autoSpaceDE w:val="0"/>
        <w:autoSpaceDN w:val="0"/>
        <w:adjustRightInd w:val="0"/>
        <w:ind w:firstLine="708"/>
        <w:jc w:val="both"/>
      </w:pPr>
      <w:r>
        <w:t>5</w:t>
      </w:r>
      <w:r w:rsidRPr="00DD2665">
        <w:t xml:space="preserve">. В случае, если финансовые документы представлены на иностранном языке, </w:t>
      </w:r>
      <w:r>
        <w:br/>
      </w:r>
      <w:r w:rsidRPr="00DD2665">
        <w:t>к ним прилагается перевод на русский язык, заверенный подписью руководителя (уполномоченного лица) претендента на получение субсидий и оттиском печати претендента на получение субсидий (при наличии печати) либо организацией, выполнившей перевод.</w:t>
      </w:r>
    </w:p>
    <w:p w14:paraId="539CC988" w14:textId="77777777" w:rsidR="005E658F" w:rsidRPr="00DD2665" w:rsidRDefault="005E658F" w:rsidP="005E658F">
      <w:pPr>
        <w:ind w:firstLine="708"/>
        <w:jc w:val="both"/>
      </w:pPr>
      <w:r>
        <w:t>6</w:t>
      </w:r>
      <w:r w:rsidRPr="00DD2665">
        <w:t xml:space="preserve">. </w:t>
      </w:r>
      <w:r w:rsidRPr="00DD2665">
        <w:rPr>
          <w:color w:val="auto"/>
        </w:rPr>
        <w:t xml:space="preserve">Отчет о достижении значений результатов предоставления субсидии и отчет </w:t>
      </w:r>
      <w:r w:rsidRPr="00DD2665">
        <w:rPr>
          <w:color w:val="auto"/>
        </w:rPr>
        <w:br/>
        <w:t xml:space="preserve">о достижении значений </w:t>
      </w:r>
      <w:r>
        <w:rPr>
          <w:color w:val="auto"/>
        </w:rPr>
        <w:t>характеристик (дополнительных количественных параметров, которым должны соответствовать результаты предоставления субсидии)</w:t>
      </w:r>
      <w:r w:rsidRPr="00DD2665">
        <w:rPr>
          <w:color w:val="auto"/>
        </w:rPr>
        <w:t xml:space="preserve"> </w:t>
      </w:r>
      <w:r w:rsidRPr="00DD2665">
        <w:t xml:space="preserve">представляется </w:t>
      </w:r>
      <w:r>
        <w:br/>
      </w:r>
      <w:r w:rsidRPr="00DD2665">
        <w:t xml:space="preserve">с документами и материалами, подтверждающими исполнение </w:t>
      </w:r>
      <w:r>
        <w:t>соглашения</w:t>
      </w:r>
      <w:r w:rsidRPr="00DD2665">
        <w:t xml:space="preserve"> </w:t>
      </w:r>
      <w:r>
        <w:br/>
      </w:r>
      <w:r w:rsidRPr="00DD2665">
        <w:t xml:space="preserve">о предоставлении субсидии, проведение мероприятия, на финансовое обеспечение затрат которого предоставлена субсидия, достижение </w:t>
      </w:r>
      <w:r>
        <w:rPr>
          <w:color w:val="auto"/>
        </w:rPr>
        <w:t>дополнительных количественных параметров, которым должны соответствовать результаты предоставления субсидии</w:t>
      </w:r>
      <w:r w:rsidRPr="00DD2665">
        <w:t>:</w:t>
      </w:r>
    </w:p>
    <w:p w14:paraId="40EC4843" w14:textId="77777777" w:rsidR="005E658F" w:rsidRPr="00DD2665" w:rsidRDefault="005E658F" w:rsidP="005E658F">
      <w:pPr>
        <w:ind w:firstLine="708"/>
        <w:jc w:val="both"/>
      </w:pPr>
      <w:r w:rsidRPr="00DD2665">
        <w:t>фотоизображения (снимки) площадок или залов, где проводилось мероприятие;</w:t>
      </w:r>
    </w:p>
    <w:p w14:paraId="439D14B9" w14:textId="77777777" w:rsidR="005E658F" w:rsidRPr="00DD2665" w:rsidRDefault="005E658F" w:rsidP="005E658F">
      <w:pPr>
        <w:ind w:firstLine="708"/>
        <w:jc w:val="both"/>
      </w:pPr>
      <w:r w:rsidRPr="00DD2665">
        <w:t>листы регистрации потребителей услуг, принявших участие в мероприятии;</w:t>
      </w:r>
    </w:p>
    <w:p w14:paraId="7C30C3A3" w14:textId="77777777" w:rsidR="005E658F" w:rsidRPr="00DD2665" w:rsidRDefault="005E658F" w:rsidP="005E658F">
      <w:pPr>
        <w:ind w:firstLine="708"/>
        <w:jc w:val="both"/>
      </w:pPr>
      <w:r w:rsidRPr="00DD2665">
        <w:t>аналитическая справка о реализованных мероприятиях (объем не менее 1 800 печатных знаков).</w:t>
      </w:r>
    </w:p>
    <w:p w14:paraId="75CE3A86" w14:textId="77777777" w:rsidR="005E658F" w:rsidRPr="00DD2665" w:rsidRDefault="005E658F" w:rsidP="005E658F">
      <w:pPr>
        <w:jc w:val="both"/>
      </w:pPr>
      <w:r w:rsidRPr="00DD2665">
        <w:tab/>
        <w:t xml:space="preserve">Получателем субсидии могут быть дополнительно представлены и другие документы по его выбору, подтверждающие достижение им значений результата предоставления субсидий и </w:t>
      </w:r>
      <w:r>
        <w:rPr>
          <w:color w:val="auto"/>
        </w:rPr>
        <w:t>дополнительных количественных параметров, которым должны соответствовать результаты предоставления субсидии</w:t>
      </w:r>
      <w:r w:rsidRPr="00DD2665">
        <w:t>.</w:t>
      </w:r>
    </w:p>
    <w:p w14:paraId="03A81FB1" w14:textId="77777777" w:rsidR="005E658F" w:rsidRPr="00DD2665" w:rsidRDefault="005E658F" w:rsidP="005E658F">
      <w:pPr>
        <w:ind w:firstLine="708"/>
        <w:jc w:val="both"/>
      </w:pPr>
      <w:r>
        <w:t>7</w:t>
      </w:r>
      <w:r w:rsidRPr="00DD2665">
        <w:t xml:space="preserve">. </w:t>
      </w:r>
      <w:proofErr w:type="spellStart"/>
      <w:r w:rsidRPr="00DD2665">
        <w:t>Фотофиксация</w:t>
      </w:r>
      <w:proofErr w:type="spellEnd"/>
      <w:r w:rsidRPr="00DD2665">
        <w:t xml:space="preserve"> осуществляется получателями субсидий с использованием цифрового фотоаппарата с разрешением не менее семи мегапикселей путем создания фотоизображений (снимков) площадок или залов, где проводилось мероприятие. </w:t>
      </w:r>
    </w:p>
    <w:p w14:paraId="63D48A43" w14:textId="77777777" w:rsidR="005E658F" w:rsidRPr="00DD2665" w:rsidRDefault="005E658F" w:rsidP="005E658F">
      <w:pPr>
        <w:ind w:firstLine="708"/>
        <w:jc w:val="both"/>
      </w:pPr>
      <w:r w:rsidRPr="00DD2665">
        <w:t xml:space="preserve">Получатели субсидий по своему усмотрению могут представить </w:t>
      </w:r>
      <w:proofErr w:type="spellStart"/>
      <w:r w:rsidRPr="00DD2665">
        <w:t>фотофиксацию</w:t>
      </w:r>
      <w:proofErr w:type="spellEnd"/>
      <w:r w:rsidRPr="00DD2665">
        <w:t xml:space="preserve"> отдельных этапов проведения мероприятия.</w:t>
      </w:r>
    </w:p>
    <w:p w14:paraId="6BC918AF" w14:textId="77777777" w:rsidR="005E658F" w:rsidRPr="00DD2665" w:rsidRDefault="005E658F" w:rsidP="005E658F">
      <w:pPr>
        <w:ind w:firstLine="708"/>
        <w:jc w:val="both"/>
      </w:pPr>
      <w:r w:rsidRPr="00DD2665">
        <w:lastRenderedPageBreak/>
        <w:t>Материалы с фотоизображением (снимками) должны содержать указание на дату, когда были сделаны, отображать связь фотоизображения и мероприятия, а также содержать информацию о количестве потребителей услуг, принявших участие в мероприятии.</w:t>
      </w:r>
    </w:p>
    <w:p w14:paraId="1CC4E471" w14:textId="77777777" w:rsidR="005E658F" w:rsidRPr="00DD2665" w:rsidRDefault="005E658F" w:rsidP="005E658F">
      <w:pPr>
        <w:ind w:firstLine="708"/>
        <w:jc w:val="both"/>
      </w:pPr>
      <w:r w:rsidRPr="00DD2665">
        <w:t>Фотоизображения (снимки</w:t>
      </w:r>
      <w:r>
        <w:t>, не менее тридцати</w:t>
      </w:r>
      <w:r w:rsidRPr="00DD2665">
        <w:t xml:space="preserve">) представляются получателями субсидий в цифровом формате посредством системы АИС БП – </w:t>
      </w:r>
      <w:r>
        <w:t>ЭК</w:t>
      </w:r>
      <w:r w:rsidRPr="00DD2665">
        <w:t>.</w:t>
      </w:r>
    </w:p>
    <w:p w14:paraId="487C880F" w14:textId="77777777" w:rsidR="005E658F" w:rsidRPr="002245F5" w:rsidRDefault="005E658F" w:rsidP="005E658F">
      <w:pPr>
        <w:ind w:firstLine="708"/>
        <w:jc w:val="both"/>
      </w:pPr>
      <w:r w:rsidRPr="002245F5">
        <w:t xml:space="preserve">8. </w:t>
      </w:r>
      <w:r w:rsidRPr="002245F5">
        <w:rPr>
          <w:color w:val="auto"/>
        </w:rPr>
        <w:t xml:space="preserve">Отчет о расходах, источником финансового обеспечения которых является субсидия, </w:t>
      </w:r>
      <w:r w:rsidRPr="002245F5">
        <w:t>проверяет и согласовывает отдел бухгалтерского учета и закупок Комитета.</w:t>
      </w:r>
    </w:p>
    <w:p w14:paraId="6C7C8C73" w14:textId="77777777" w:rsidR="005E658F" w:rsidRDefault="005E658F" w:rsidP="005E658F">
      <w:pPr>
        <w:ind w:firstLine="708"/>
        <w:jc w:val="both"/>
      </w:pPr>
      <w:r w:rsidRPr="002245F5">
        <w:rPr>
          <w:color w:val="auto"/>
        </w:rPr>
        <w:t>Отчет о достижении значений характеристик (</w:t>
      </w:r>
      <w:r>
        <w:rPr>
          <w:color w:val="auto"/>
        </w:rPr>
        <w:t>дополнительных количественных параметров, которым должны соответствовать результаты предоставления субсидии</w:t>
      </w:r>
      <w:r w:rsidRPr="002245F5">
        <w:rPr>
          <w:color w:val="auto"/>
        </w:rPr>
        <w:t xml:space="preserve">), </w:t>
      </w:r>
      <w:r>
        <w:rPr>
          <w:color w:val="auto"/>
        </w:rPr>
        <w:br/>
      </w:r>
      <w:r w:rsidRPr="002245F5">
        <w:rPr>
          <w:color w:val="auto"/>
        </w:rPr>
        <w:t xml:space="preserve">а также отчет о реализации плана мероприятий по достижению результатов предоставления субсидии </w:t>
      </w:r>
      <w:r w:rsidRPr="002245F5">
        <w:t>проверяет и согласовывает отдел реализации миграционной политики, законности и межведомственного взаимодействия Комитета (далее – отраслевой отдел).</w:t>
      </w:r>
    </w:p>
    <w:p w14:paraId="0125124A" w14:textId="77777777" w:rsidR="005E658F" w:rsidRPr="00DD2665" w:rsidRDefault="005E658F" w:rsidP="005E658F">
      <w:pPr>
        <w:ind w:firstLine="708"/>
        <w:jc w:val="both"/>
      </w:pPr>
      <w:r w:rsidRPr="002245F5">
        <w:rPr>
          <w:color w:val="auto"/>
        </w:rPr>
        <w:t xml:space="preserve">Отчет о достижении значений результатов предоставления субсидии проверяет </w:t>
      </w:r>
      <w:r>
        <w:rPr>
          <w:color w:val="auto"/>
        </w:rPr>
        <w:br/>
      </w:r>
      <w:r w:rsidRPr="002245F5">
        <w:rPr>
          <w:color w:val="auto"/>
        </w:rPr>
        <w:t xml:space="preserve">и согласовывают </w:t>
      </w:r>
      <w:r w:rsidRPr="002245F5">
        <w:t xml:space="preserve">отдел бухгалтерского учета и закупок Комитета и отраслевой отдел </w:t>
      </w:r>
      <w:r>
        <w:br/>
      </w:r>
      <w:r w:rsidRPr="002245F5">
        <w:t>по принадлежности вопроса.</w:t>
      </w:r>
    </w:p>
    <w:p w14:paraId="063B53C3" w14:textId="77777777" w:rsidR="005E658F" w:rsidRPr="00DD2665" w:rsidRDefault="005E658F" w:rsidP="005E658F">
      <w:pPr>
        <w:ind w:firstLine="708"/>
        <w:jc w:val="both"/>
      </w:pPr>
      <w:r>
        <w:t>9</w:t>
      </w:r>
      <w:r w:rsidRPr="00DD2665">
        <w:t xml:space="preserve">. Отраслевым отделом проверка и оценка достижения значений </w:t>
      </w:r>
      <w:r w:rsidRPr="00DD2665">
        <w:rPr>
          <w:color w:val="auto"/>
        </w:rPr>
        <w:t xml:space="preserve">результатов предоставления субсидии и </w:t>
      </w:r>
      <w:r>
        <w:t xml:space="preserve">значений </w:t>
      </w:r>
      <w:r w:rsidRPr="00DD2665">
        <w:t>характеристик (</w:t>
      </w:r>
      <w:r>
        <w:rPr>
          <w:color w:val="auto"/>
        </w:rPr>
        <w:t>дополнительных количественных параметров, которым должны соответствовать результаты предоставления субсидии</w:t>
      </w:r>
      <w:r w:rsidRPr="00DD2665">
        <w:t>), осуществляется методом наблюдения и (или) анализа представленных документов.</w:t>
      </w:r>
    </w:p>
    <w:p w14:paraId="2D092022" w14:textId="77777777" w:rsidR="005E658F" w:rsidRPr="00DD2665" w:rsidRDefault="005E658F" w:rsidP="005E658F">
      <w:pPr>
        <w:ind w:firstLine="708"/>
        <w:jc w:val="both"/>
      </w:pPr>
      <w:r>
        <w:t>10</w:t>
      </w:r>
      <w:r w:rsidRPr="00DD2665">
        <w:t>. Отраслевой отдел в течение семи календарных дней после окончания проверки составляет акт проведения проверки (далее − акт), предусмотренный пунктом 1</w:t>
      </w:r>
      <w:r>
        <w:t>8</w:t>
      </w:r>
      <w:r w:rsidRPr="00DD2665">
        <w:t xml:space="preserve"> Порядка, и обеспечивает направление копии акта в течение трех рабочих дней после его подписания в Комитет государственного финансового контроля Санкт-Петербурга (далее – КГФК).</w:t>
      </w:r>
    </w:p>
    <w:p w14:paraId="5222717B" w14:textId="77777777" w:rsidR="005E658F" w:rsidRPr="00DD2665" w:rsidRDefault="005E658F" w:rsidP="005E658F">
      <w:pPr>
        <w:ind w:firstLine="708"/>
        <w:jc w:val="both"/>
      </w:pPr>
      <w:r w:rsidRPr="00DD2665">
        <w:t>1</w:t>
      </w:r>
      <w:r>
        <w:t>1</w:t>
      </w:r>
      <w:r w:rsidRPr="00DD2665">
        <w:t>. Отраслевой отдел одновременно с подписанием акта направляет получателям субсидий (и (или) контрагентам) предусмотренное пунктом 1</w:t>
      </w:r>
      <w:r>
        <w:t>8</w:t>
      </w:r>
      <w:r w:rsidRPr="00DD2665">
        <w:t xml:space="preserve">.1 Порядка уведомление о нарушениях, а также обеспечивает направление копии уведомления </w:t>
      </w:r>
      <w:r>
        <w:t xml:space="preserve">о нарушениях </w:t>
      </w:r>
      <w:r>
        <w:br/>
      </w:r>
      <w:r w:rsidRPr="00DD2665">
        <w:t>в течение трех рабочих дней после его подписания в КГФК.</w:t>
      </w:r>
    </w:p>
    <w:p w14:paraId="0E684DEC" w14:textId="77777777" w:rsidR="005E658F" w:rsidRPr="00DD2665" w:rsidRDefault="005E658F" w:rsidP="005E658F">
      <w:pPr>
        <w:ind w:firstLine="708"/>
        <w:jc w:val="both"/>
      </w:pPr>
      <w:r w:rsidRPr="00DD2665">
        <w:t>1</w:t>
      </w:r>
      <w:r>
        <w:t>2</w:t>
      </w:r>
      <w:r w:rsidRPr="00DD2665">
        <w:t>. Отраслевой отдел обеспечивает исполнение пункта 1</w:t>
      </w:r>
      <w:r>
        <w:t>8</w:t>
      </w:r>
      <w:r w:rsidRPr="00DD2665">
        <w:t>.4 Порядка.</w:t>
      </w:r>
    </w:p>
    <w:p w14:paraId="52820471" w14:textId="77777777" w:rsidR="005E658F" w:rsidRPr="00DD2665" w:rsidRDefault="005E658F" w:rsidP="005E658F">
      <w:pPr>
        <w:ind w:firstLine="708"/>
        <w:jc w:val="both"/>
      </w:pPr>
      <w:r w:rsidRPr="00DD2665">
        <w:t>1</w:t>
      </w:r>
      <w:r>
        <w:t>3</w:t>
      </w:r>
      <w:r w:rsidRPr="00DD2665">
        <w:t>. Отдел бухгалтерского учета и закупок Комитета обеспечивает исполнение пунктов 1</w:t>
      </w:r>
      <w:r>
        <w:t>8</w:t>
      </w:r>
      <w:r w:rsidRPr="00DD2665">
        <w:t>.3 и 1</w:t>
      </w:r>
      <w:r>
        <w:t>8</w:t>
      </w:r>
      <w:r w:rsidRPr="00DD2665">
        <w:t>.7 Порядка.</w:t>
      </w:r>
    </w:p>
    <w:p w14:paraId="60F1353F" w14:textId="77777777" w:rsidR="005E658F" w:rsidRPr="00DD2665" w:rsidRDefault="005E658F" w:rsidP="005E658F">
      <w:pPr>
        <w:ind w:firstLine="708"/>
        <w:jc w:val="both"/>
      </w:pPr>
      <w:r w:rsidRPr="00DD2665">
        <w:rPr>
          <w:rFonts w:eastAsiaTheme="minorHAnsi"/>
          <w:color w:val="auto"/>
          <w:lang w:eastAsia="en-US"/>
        </w:rPr>
        <w:t>1</w:t>
      </w:r>
      <w:r>
        <w:rPr>
          <w:rFonts w:eastAsiaTheme="minorHAnsi"/>
          <w:color w:val="auto"/>
          <w:lang w:eastAsia="en-US"/>
        </w:rPr>
        <w:t>4</w:t>
      </w:r>
      <w:r w:rsidRPr="00DD2665">
        <w:rPr>
          <w:rFonts w:eastAsiaTheme="minorHAnsi"/>
          <w:color w:val="auto"/>
          <w:lang w:eastAsia="en-US"/>
        </w:rPr>
        <w:t xml:space="preserve">. Отраслевой отдел организовывает проведение мониторинга достижения результата предоставления субсидий исходя из достижения значения результата предоставления субсидий, определенного </w:t>
      </w:r>
      <w:r>
        <w:rPr>
          <w:rFonts w:eastAsiaTheme="minorHAnsi"/>
          <w:color w:val="auto"/>
          <w:lang w:eastAsia="en-US"/>
        </w:rPr>
        <w:t>соглашением</w:t>
      </w:r>
      <w:r w:rsidRPr="00DD2665">
        <w:rPr>
          <w:rFonts w:eastAsiaTheme="minorHAnsi"/>
          <w:color w:val="auto"/>
          <w:lang w:eastAsia="en-US"/>
        </w:rPr>
        <w:t>, и событий, отражающих факт завершения соответствующего мероприятия по получению результата предоставления субсидий (контрольная точка) (далее – мониторинг).</w:t>
      </w:r>
    </w:p>
    <w:p w14:paraId="209495B2" w14:textId="77777777" w:rsidR="005E658F" w:rsidRPr="00DD2665" w:rsidRDefault="005E658F" w:rsidP="005E658F">
      <w:pPr>
        <w:ind w:firstLine="708"/>
        <w:jc w:val="both"/>
      </w:pPr>
      <w:r w:rsidRPr="00DD2665">
        <w:rPr>
          <w:rFonts w:eastAsiaTheme="minorHAnsi"/>
          <w:color w:val="auto"/>
          <w:lang w:eastAsia="en-US"/>
        </w:rPr>
        <w:t>1</w:t>
      </w:r>
      <w:r>
        <w:rPr>
          <w:rFonts w:eastAsiaTheme="minorHAnsi"/>
          <w:color w:val="auto"/>
          <w:lang w:eastAsia="en-US"/>
        </w:rPr>
        <w:t>5</w:t>
      </w:r>
      <w:r w:rsidRPr="00DD2665">
        <w:rPr>
          <w:rFonts w:eastAsiaTheme="minorHAnsi"/>
          <w:color w:val="auto"/>
          <w:lang w:eastAsia="en-US"/>
        </w:rPr>
        <w:t>. В целях проведения мониторинга Коми</w:t>
      </w:r>
      <w:r>
        <w:rPr>
          <w:rFonts w:eastAsiaTheme="minorHAnsi"/>
          <w:color w:val="auto"/>
          <w:lang w:eastAsia="en-US"/>
        </w:rPr>
        <w:t>тет одновременно с заключением соглашения</w:t>
      </w:r>
      <w:r w:rsidRPr="00DD2665">
        <w:rPr>
          <w:rFonts w:eastAsiaTheme="minorHAnsi"/>
          <w:color w:val="auto"/>
          <w:lang w:eastAsia="en-US"/>
        </w:rPr>
        <w:t xml:space="preserve"> о предоставлении субсидий формирует и утверждает план мероприятий </w:t>
      </w:r>
      <w:r w:rsidRPr="00DD2665">
        <w:rPr>
          <w:rFonts w:eastAsiaTheme="minorHAnsi"/>
          <w:color w:val="auto"/>
          <w:lang w:eastAsia="en-US"/>
        </w:rPr>
        <w:br/>
        <w:t xml:space="preserve">по достижению результатов предоставления субсидии </w:t>
      </w:r>
      <w:r w:rsidRPr="000A5BA2">
        <w:rPr>
          <w:rFonts w:eastAsiaTheme="minorHAnsi"/>
          <w:color w:val="auto"/>
          <w:lang w:eastAsia="en-US"/>
        </w:rPr>
        <w:t>(</w:t>
      </w:r>
      <w:r>
        <w:rPr>
          <w:rFonts w:eastAsiaTheme="minorHAnsi"/>
          <w:color w:val="auto"/>
          <w:lang w:eastAsia="en-US"/>
        </w:rPr>
        <w:t xml:space="preserve">контрольных точек) (далее – план мероприятий), </w:t>
      </w:r>
      <w:r w:rsidRPr="00DD2665">
        <w:rPr>
          <w:rFonts w:eastAsiaTheme="minorHAnsi"/>
          <w:color w:val="auto"/>
          <w:lang w:eastAsia="en-US"/>
        </w:rPr>
        <w:t xml:space="preserve">в котором отражаются контрольные точки по каждому результату предоставления субсидий, плановые значения результатов предоставления субсидий </w:t>
      </w:r>
      <w:r>
        <w:rPr>
          <w:rFonts w:eastAsiaTheme="minorHAnsi"/>
          <w:color w:val="auto"/>
          <w:lang w:eastAsia="en-US"/>
        </w:rPr>
        <w:br/>
      </w:r>
      <w:r w:rsidRPr="00DD2665">
        <w:rPr>
          <w:rFonts w:eastAsiaTheme="minorHAnsi"/>
          <w:color w:val="auto"/>
          <w:lang w:eastAsia="en-US"/>
        </w:rPr>
        <w:t xml:space="preserve">с указанием контрольных точек и плановых сроков их достижения. Форма плана мероприятий </w:t>
      </w:r>
      <w:r>
        <w:rPr>
          <w:rFonts w:eastAsiaTheme="minorHAnsi"/>
          <w:color w:val="auto"/>
          <w:lang w:eastAsia="en-US"/>
        </w:rPr>
        <w:t>устанавливается в приложении к соглашению</w:t>
      </w:r>
      <w:r w:rsidRPr="00DD2665">
        <w:rPr>
          <w:rFonts w:eastAsiaTheme="minorHAnsi"/>
          <w:color w:val="auto"/>
          <w:lang w:eastAsia="en-US"/>
        </w:rPr>
        <w:t xml:space="preserve"> о предоставлении субсидий. План мероприятий формируется на текущий финансовый год, с указанием не менее одной контрольной точки в квартал.</w:t>
      </w:r>
    </w:p>
    <w:p w14:paraId="7F3F7F0A" w14:textId="77777777" w:rsidR="005E658F" w:rsidRPr="00DD2665" w:rsidRDefault="005E658F" w:rsidP="005E658F">
      <w:pPr>
        <w:ind w:firstLine="708"/>
        <w:jc w:val="both"/>
      </w:pPr>
      <w:r>
        <w:rPr>
          <w:rFonts w:eastAsiaTheme="minorHAnsi"/>
          <w:bCs/>
          <w:color w:val="auto"/>
          <w:lang w:eastAsia="en-US"/>
        </w:rPr>
        <w:t>16.</w:t>
      </w:r>
      <w:r w:rsidRPr="00DD2665">
        <w:rPr>
          <w:rFonts w:eastAsiaTheme="minorHAnsi"/>
          <w:bCs/>
          <w:color w:val="auto"/>
          <w:lang w:eastAsia="en-US"/>
        </w:rPr>
        <w:t xml:space="preserve"> Оценка достижения получателем субсидии значений результата предоставления субсидии осуществляется на основании отчета о реализации плана мероприятий </w:t>
      </w:r>
      <w:r>
        <w:rPr>
          <w:rFonts w:eastAsiaTheme="minorHAnsi"/>
          <w:bCs/>
          <w:color w:val="auto"/>
          <w:lang w:eastAsia="en-US"/>
        </w:rPr>
        <w:br/>
        <w:t xml:space="preserve">по достижению результата предоставления субсидий </w:t>
      </w:r>
      <w:r w:rsidRPr="00DD2665">
        <w:rPr>
          <w:rFonts w:eastAsiaTheme="minorHAnsi"/>
          <w:bCs/>
          <w:color w:val="auto"/>
          <w:lang w:eastAsia="en-US"/>
        </w:rPr>
        <w:t>не позднее десяти рабочих дней после предоставления получателем субсидии отчета о реализации плана мероприятий</w:t>
      </w:r>
      <w:r>
        <w:rPr>
          <w:rFonts w:eastAsiaTheme="minorHAnsi"/>
          <w:bCs/>
          <w:color w:val="auto"/>
          <w:lang w:eastAsia="en-US"/>
        </w:rPr>
        <w:t xml:space="preserve"> </w:t>
      </w:r>
      <w:r>
        <w:rPr>
          <w:rFonts w:eastAsiaTheme="minorHAnsi"/>
          <w:bCs/>
          <w:color w:val="auto"/>
          <w:lang w:eastAsia="en-US"/>
        </w:rPr>
        <w:br/>
        <w:t>по достижению результата предоставления субсидии</w:t>
      </w:r>
      <w:r w:rsidRPr="00DD2665">
        <w:rPr>
          <w:rFonts w:eastAsiaTheme="minorHAnsi"/>
          <w:bCs/>
          <w:color w:val="auto"/>
          <w:lang w:eastAsia="en-US"/>
        </w:rPr>
        <w:t xml:space="preserve">.  </w:t>
      </w:r>
    </w:p>
    <w:p w14:paraId="41F9975F" w14:textId="5ACE47C9" w:rsidR="005E658F" w:rsidRDefault="005E658F" w:rsidP="005E658F">
      <w:pPr>
        <w:jc w:val="both"/>
      </w:pPr>
    </w:p>
    <w:p w14:paraId="36A4D52B" w14:textId="43893710" w:rsidR="005E658F" w:rsidRDefault="005E658F" w:rsidP="005E658F">
      <w:pPr>
        <w:jc w:val="both"/>
      </w:pPr>
    </w:p>
    <w:p w14:paraId="02124C6A" w14:textId="34EDD2DF" w:rsidR="005E658F" w:rsidRDefault="005E658F" w:rsidP="005E658F">
      <w:pPr>
        <w:jc w:val="both"/>
      </w:pPr>
    </w:p>
    <w:p w14:paraId="22BF8569" w14:textId="2406DCE8" w:rsidR="005E658F" w:rsidRDefault="005E658F" w:rsidP="005E658F">
      <w:pPr>
        <w:jc w:val="both"/>
      </w:pPr>
    </w:p>
    <w:p w14:paraId="5617E763" w14:textId="77777777" w:rsidR="005E658F" w:rsidRPr="00DD2665" w:rsidRDefault="005E658F" w:rsidP="005E658F">
      <w:pPr>
        <w:ind w:firstLine="6237"/>
        <w:jc w:val="both"/>
      </w:pPr>
      <w:r w:rsidRPr="00DD2665">
        <w:lastRenderedPageBreak/>
        <w:t xml:space="preserve">Приложение № </w:t>
      </w:r>
      <w:r>
        <w:t>8</w:t>
      </w:r>
    </w:p>
    <w:p w14:paraId="6E1492A2" w14:textId="77777777" w:rsidR="005E658F" w:rsidRPr="00DD2665" w:rsidRDefault="005E658F" w:rsidP="005E658F">
      <w:pPr>
        <w:ind w:firstLine="6237"/>
        <w:jc w:val="both"/>
      </w:pPr>
      <w:r w:rsidRPr="00DD2665">
        <w:t xml:space="preserve">к распоряжению Комитета </w:t>
      </w:r>
    </w:p>
    <w:p w14:paraId="264A509B" w14:textId="77777777" w:rsidR="005E658F" w:rsidRPr="00DD2665" w:rsidRDefault="005E658F" w:rsidP="005E658F">
      <w:pPr>
        <w:ind w:firstLine="6237"/>
        <w:jc w:val="both"/>
      </w:pPr>
      <w:r w:rsidRPr="0071183C">
        <w:t xml:space="preserve">от </w:t>
      </w:r>
      <w:r>
        <w:t xml:space="preserve">                          №</w:t>
      </w:r>
    </w:p>
    <w:p w14:paraId="0C03189D" w14:textId="77777777" w:rsidR="005E658F" w:rsidRPr="00DD2665" w:rsidRDefault="005E658F" w:rsidP="005E658F">
      <w:pPr>
        <w:pStyle w:val="formattext"/>
        <w:shd w:val="clear" w:color="auto" w:fill="FFFFFF"/>
        <w:spacing w:line="330" w:lineRule="atLeast"/>
        <w:ind w:firstLine="480"/>
      </w:pPr>
    </w:p>
    <w:p w14:paraId="6DD3EB64" w14:textId="77777777" w:rsidR="005E658F" w:rsidRPr="00DD2665" w:rsidRDefault="005E658F" w:rsidP="005E658F">
      <w:pPr>
        <w:suppressAutoHyphens w:val="0"/>
        <w:jc w:val="center"/>
        <w:rPr>
          <w:b/>
          <w:bCs/>
          <w:color w:val="auto"/>
          <w:lang w:eastAsia="ru-RU"/>
        </w:rPr>
      </w:pPr>
    </w:p>
    <w:p w14:paraId="75FA498B" w14:textId="77777777" w:rsidR="005E658F" w:rsidRDefault="005E658F" w:rsidP="005E658F">
      <w:pPr>
        <w:suppressAutoHyphens w:val="0"/>
        <w:jc w:val="center"/>
        <w:rPr>
          <w:b/>
          <w:bCs/>
          <w:color w:val="auto"/>
          <w:lang w:eastAsia="ru-RU"/>
        </w:rPr>
      </w:pPr>
      <w:r w:rsidRPr="00DD2665">
        <w:rPr>
          <w:b/>
          <w:bCs/>
          <w:color w:val="auto"/>
          <w:lang w:eastAsia="ru-RU"/>
        </w:rPr>
        <w:t xml:space="preserve">ПОРЯДОК </w:t>
      </w:r>
    </w:p>
    <w:p w14:paraId="1DE46132" w14:textId="77777777" w:rsidR="005E658F" w:rsidRDefault="005E658F" w:rsidP="005E658F">
      <w:pPr>
        <w:suppressAutoHyphens w:val="0"/>
        <w:jc w:val="center"/>
        <w:rPr>
          <w:rFonts w:eastAsia="Calibri"/>
          <w:b/>
          <w:color w:val="auto"/>
          <w:lang w:eastAsia="en-US"/>
        </w:rPr>
      </w:pPr>
      <w:r w:rsidRPr="0071183C">
        <w:rPr>
          <w:rFonts w:eastAsia="Calibri"/>
          <w:b/>
          <w:color w:val="auto"/>
          <w:lang w:eastAsia="en-US"/>
        </w:rPr>
        <w:t xml:space="preserve">взаимодействия участников </w:t>
      </w:r>
      <w:r>
        <w:rPr>
          <w:rFonts w:eastAsia="Calibri"/>
          <w:b/>
          <w:color w:val="auto"/>
          <w:lang w:eastAsia="en-US"/>
        </w:rPr>
        <w:t xml:space="preserve">конкурсного </w:t>
      </w:r>
      <w:r w:rsidRPr="0071183C">
        <w:rPr>
          <w:rFonts w:eastAsia="Calibri"/>
          <w:b/>
          <w:color w:val="auto"/>
          <w:lang w:eastAsia="en-US"/>
        </w:rPr>
        <w:t xml:space="preserve">отбора </w:t>
      </w:r>
      <w:r>
        <w:rPr>
          <w:rFonts w:eastAsia="Calibri"/>
          <w:b/>
          <w:color w:val="auto"/>
          <w:lang w:eastAsia="en-US"/>
        </w:rPr>
        <w:t xml:space="preserve">на право получения субсидий </w:t>
      </w:r>
      <w:r>
        <w:rPr>
          <w:rFonts w:eastAsia="Calibri"/>
          <w:b/>
          <w:color w:val="auto"/>
          <w:lang w:eastAsia="en-US"/>
        </w:rPr>
        <w:br/>
      </w:r>
      <w:r w:rsidRPr="0071183C">
        <w:rPr>
          <w:rFonts w:eastAsia="Calibri"/>
          <w:b/>
          <w:color w:val="auto"/>
          <w:lang w:eastAsia="en-US"/>
        </w:rPr>
        <w:t>и Комитета</w:t>
      </w:r>
      <w:r>
        <w:rPr>
          <w:rFonts w:eastAsia="Calibri"/>
          <w:b/>
          <w:color w:val="auto"/>
          <w:lang w:eastAsia="en-US"/>
        </w:rPr>
        <w:t xml:space="preserve"> по межнациональным отношениям и реализации миграционной политики в Санкт-Петербурге</w:t>
      </w:r>
      <w:r w:rsidRPr="0071183C">
        <w:rPr>
          <w:rFonts w:eastAsia="Calibri"/>
          <w:b/>
          <w:color w:val="auto"/>
          <w:lang w:eastAsia="en-US"/>
        </w:rPr>
        <w:t xml:space="preserve"> при проведении </w:t>
      </w:r>
      <w:r>
        <w:rPr>
          <w:rFonts w:eastAsia="Calibri"/>
          <w:b/>
          <w:color w:val="auto"/>
          <w:lang w:eastAsia="en-US"/>
        </w:rPr>
        <w:t xml:space="preserve">конкурсного </w:t>
      </w:r>
      <w:r w:rsidRPr="0071183C">
        <w:rPr>
          <w:rFonts w:eastAsia="Calibri"/>
          <w:b/>
          <w:color w:val="auto"/>
          <w:lang w:eastAsia="en-US"/>
        </w:rPr>
        <w:t>отбора</w:t>
      </w:r>
      <w:r>
        <w:rPr>
          <w:rFonts w:eastAsia="Calibri"/>
          <w:b/>
          <w:color w:val="auto"/>
          <w:lang w:eastAsia="en-US"/>
        </w:rPr>
        <w:t xml:space="preserve"> на право получения субсидий</w:t>
      </w:r>
      <w:r w:rsidRPr="0071183C">
        <w:rPr>
          <w:rFonts w:eastAsia="Calibri"/>
          <w:b/>
          <w:color w:val="auto"/>
          <w:lang w:eastAsia="en-US"/>
        </w:rPr>
        <w:t xml:space="preserve"> посредством подсистемы «Площадка отбора получателей субсидий» Автоматизированной информационной системы бюджетного процесса – электронного казначейства </w:t>
      </w:r>
    </w:p>
    <w:p w14:paraId="5D716CD7" w14:textId="77777777" w:rsidR="005E658F" w:rsidRPr="00DD2665" w:rsidRDefault="005E658F" w:rsidP="005E658F">
      <w:pPr>
        <w:suppressAutoHyphens w:val="0"/>
        <w:jc w:val="center"/>
        <w:rPr>
          <w:rFonts w:eastAsia="Calibri"/>
          <w:b/>
          <w:color w:val="auto"/>
          <w:lang w:eastAsia="en-US"/>
        </w:rPr>
      </w:pPr>
      <w:r w:rsidRPr="00DD2665">
        <w:rPr>
          <w:rFonts w:eastAsia="Calibri"/>
          <w:b/>
          <w:color w:val="auto"/>
          <w:lang w:eastAsia="en-US"/>
        </w:rPr>
        <w:br/>
      </w:r>
    </w:p>
    <w:p w14:paraId="63695E5A" w14:textId="77777777" w:rsidR="005E658F" w:rsidRPr="00DD2665" w:rsidRDefault="005E658F" w:rsidP="005E658F">
      <w:pPr>
        <w:suppressAutoHyphens w:val="0"/>
        <w:jc w:val="center"/>
        <w:rPr>
          <w:b/>
          <w:bCs/>
          <w:color w:val="FF0000"/>
          <w:lang w:eastAsia="ru-RU"/>
        </w:rPr>
      </w:pPr>
    </w:p>
    <w:p w14:paraId="5C559243" w14:textId="77777777" w:rsidR="005E658F" w:rsidRPr="008236F3" w:rsidRDefault="005E658F" w:rsidP="005E658F">
      <w:pPr>
        <w:suppressAutoHyphens w:val="0"/>
        <w:ind w:firstLine="567"/>
        <w:jc w:val="both"/>
        <w:rPr>
          <w:color w:val="000000" w:themeColor="text1"/>
        </w:rPr>
      </w:pPr>
      <w:r>
        <w:rPr>
          <w:color w:val="auto"/>
          <w:lang w:eastAsia="ru-RU"/>
        </w:rPr>
        <w:t xml:space="preserve">Взаимодействие участников </w:t>
      </w:r>
      <w:r w:rsidRPr="00163254">
        <w:rPr>
          <w:color w:val="auto"/>
          <w:lang w:eastAsia="ru-RU"/>
        </w:rPr>
        <w:t>конкурсного отбора на право получения субсиди</w:t>
      </w:r>
      <w:r>
        <w:rPr>
          <w:color w:val="auto"/>
          <w:lang w:eastAsia="ru-RU"/>
        </w:rPr>
        <w:t xml:space="preserve">й </w:t>
      </w:r>
      <w:r>
        <w:rPr>
          <w:color w:val="auto"/>
          <w:lang w:eastAsia="ru-RU"/>
        </w:rPr>
        <w:br/>
        <w:t xml:space="preserve">и Комитета </w:t>
      </w:r>
      <w:r w:rsidRPr="00163254">
        <w:rPr>
          <w:color w:val="auto"/>
          <w:lang w:eastAsia="ru-RU"/>
        </w:rPr>
        <w:t xml:space="preserve">по межнациональным отношениям и реализации миграционной политики </w:t>
      </w:r>
      <w:r>
        <w:rPr>
          <w:color w:val="auto"/>
          <w:lang w:eastAsia="ru-RU"/>
        </w:rPr>
        <w:br/>
      </w:r>
      <w:r w:rsidRPr="00163254">
        <w:rPr>
          <w:color w:val="auto"/>
          <w:lang w:eastAsia="ru-RU"/>
        </w:rPr>
        <w:t>в Санкт-Петербурге</w:t>
      </w:r>
      <w:r>
        <w:rPr>
          <w:color w:val="auto"/>
          <w:lang w:eastAsia="ru-RU"/>
        </w:rPr>
        <w:t xml:space="preserve"> при проведении конкурсного отбора на право получения субсидий посредством подсистемы «Площадка отбора получателей субсидий» Автоматизированной информационной системы бюджетного процесса – электронного казначейства (далее – Площадка отбора) осуществляется посредством Площадки отбора путем электронного </w:t>
      </w:r>
      <w:proofErr w:type="spellStart"/>
      <w:r>
        <w:rPr>
          <w:color w:val="auto"/>
          <w:lang w:eastAsia="ru-RU"/>
        </w:rPr>
        <w:t>подгружения</w:t>
      </w:r>
      <w:proofErr w:type="spellEnd"/>
      <w:r>
        <w:rPr>
          <w:color w:val="auto"/>
          <w:lang w:eastAsia="ru-RU"/>
        </w:rPr>
        <w:t xml:space="preserve"> скан-образов документов.</w:t>
      </w:r>
    </w:p>
    <w:p w14:paraId="36556867" w14:textId="77777777" w:rsidR="005E658F" w:rsidRPr="00DD2665" w:rsidRDefault="005E658F" w:rsidP="005E658F">
      <w:pPr>
        <w:jc w:val="both"/>
      </w:pPr>
    </w:p>
    <w:p w14:paraId="33F70075" w14:textId="77777777" w:rsidR="005E658F" w:rsidRPr="007E44CE" w:rsidRDefault="005E658F" w:rsidP="007E44CE">
      <w:pPr>
        <w:widowControl w:val="0"/>
        <w:jc w:val="both"/>
        <w:rPr>
          <w:b/>
        </w:rPr>
      </w:pPr>
    </w:p>
    <w:sectPr w:rsidR="005E658F" w:rsidRPr="007E44CE" w:rsidSect="00A33A4C">
      <w:headerReference w:type="default" r:id="rId11"/>
      <w:headerReference w:type="first" r:id="rId12"/>
      <w:type w:val="continuous"/>
      <w:pgSz w:w="11906" w:h="16838"/>
      <w:pgMar w:top="851" w:right="850" w:bottom="709" w:left="1693" w:header="720" w:footer="720" w:gutter="0"/>
      <w:cols w:space="72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79642" w14:textId="77777777" w:rsidR="001865BF" w:rsidRDefault="001865BF" w:rsidP="00BA19E9">
      <w:r>
        <w:separator/>
      </w:r>
    </w:p>
  </w:endnote>
  <w:endnote w:type="continuationSeparator" w:id="0">
    <w:p w14:paraId="386B6F41" w14:textId="77777777" w:rsidR="001865BF" w:rsidRDefault="001865BF" w:rsidP="00BA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sl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5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21A56" w14:textId="77777777" w:rsidR="001865BF" w:rsidRDefault="001865BF" w:rsidP="00BA19E9">
      <w:r>
        <w:separator/>
      </w:r>
    </w:p>
  </w:footnote>
  <w:footnote w:type="continuationSeparator" w:id="0">
    <w:p w14:paraId="601E444B" w14:textId="77777777" w:rsidR="001865BF" w:rsidRDefault="001865BF" w:rsidP="00BA1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576E8" w14:textId="15B0BE08" w:rsidR="00000E1E" w:rsidRPr="00E5500E" w:rsidRDefault="00000E1E">
    <w:pPr>
      <w:pStyle w:val="af1"/>
      <w:jc w:val="center"/>
    </w:pPr>
  </w:p>
  <w:p w14:paraId="2ED36260" w14:textId="77777777" w:rsidR="00000E1E" w:rsidRDefault="00000E1E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1B3C5" w14:textId="77777777" w:rsidR="00000E1E" w:rsidRDefault="00000E1E">
    <w:pPr>
      <w:pStyle w:val="af1"/>
      <w:jc w:val="center"/>
    </w:pPr>
  </w:p>
  <w:p w14:paraId="36EA9264" w14:textId="77777777" w:rsidR="00000E1E" w:rsidRDefault="00000E1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90" w:hanging="10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0" w:hanging="10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0" w:hanging="105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180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7072468-ca67-4d6e-b43c-049ff5b2762c"/>
  </w:docVars>
  <w:rsids>
    <w:rsidRoot w:val="007029B3"/>
    <w:rsid w:val="00000E1E"/>
    <w:rsid w:val="00001B34"/>
    <w:rsid w:val="00005859"/>
    <w:rsid w:val="00007058"/>
    <w:rsid w:val="000077F6"/>
    <w:rsid w:val="00007D32"/>
    <w:rsid w:val="00011DA7"/>
    <w:rsid w:val="0001312E"/>
    <w:rsid w:val="00013B8D"/>
    <w:rsid w:val="00013DAB"/>
    <w:rsid w:val="0001631F"/>
    <w:rsid w:val="00016399"/>
    <w:rsid w:val="00016AB3"/>
    <w:rsid w:val="00016D2A"/>
    <w:rsid w:val="00021F15"/>
    <w:rsid w:val="000229C1"/>
    <w:rsid w:val="00025F38"/>
    <w:rsid w:val="00031684"/>
    <w:rsid w:val="0003358C"/>
    <w:rsid w:val="0003491A"/>
    <w:rsid w:val="000367E2"/>
    <w:rsid w:val="00044678"/>
    <w:rsid w:val="00047A08"/>
    <w:rsid w:val="00053F0B"/>
    <w:rsid w:val="00057C3C"/>
    <w:rsid w:val="000646E9"/>
    <w:rsid w:val="000648BE"/>
    <w:rsid w:val="000658EA"/>
    <w:rsid w:val="0006755B"/>
    <w:rsid w:val="00071100"/>
    <w:rsid w:val="00075726"/>
    <w:rsid w:val="000772A6"/>
    <w:rsid w:val="00090C21"/>
    <w:rsid w:val="000929E4"/>
    <w:rsid w:val="00094E8B"/>
    <w:rsid w:val="000A0322"/>
    <w:rsid w:val="000A04CC"/>
    <w:rsid w:val="000A2E8A"/>
    <w:rsid w:val="000A3D15"/>
    <w:rsid w:val="000A4513"/>
    <w:rsid w:val="000A60B8"/>
    <w:rsid w:val="000A6FDB"/>
    <w:rsid w:val="000B02EE"/>
    <w:rsid w:val="000B0F3D"/>
    <w:rsid w:val="000B296B"/>
    <w:rsid w:val="000B3894"/>
    <w:rsid w:val="000B3B1C"/>
    <w:rsid w:val="000B41E0"/>
    <w:rsid w:val="000B4695"/>
    <w:rsid w:val="000B50C4"/>
    <w:rsid w:val="000B78F3"/>
    <w:rsid w:val="000C06ED"/>
    <w:rsid w:val="000C3A9D"/>
    <w:rsid w:val="000C42AF"/>
    <w:rsid w:val="000C46F9"/>
    <w:rsid w:val="000C4DBE"/>
    <w:rsid w:val="000C553C"/>
    <w:rsid w:val="000C55AC"/>
    <w:rsid w:val="000C5EB3"/>
    <w:rsid w:val="000C6D87"/>
    <w:rsid w:val="000C7E41"/>
    <w:rsid w:val="000D24F9"/>
    <w:rsid w:val="000D2F40"/>
    <w:rsid w:val="000D30AB"/>
    <w:rsid w:val="000D48CC"/>
    <w:rsid w:val="000D658F"/>
    <w:rsid w:val="000E204D"/>
    <w:rsid w:val="000E428E"/>
    <w:rsid w:val="000E5CD5"/>
    <w:rsid w:val="000F2878"/>
    <w:rsid w:val="000F30C8"/>
    <w:rsid w:val="000F3DE1"/>
    <w:rsid w:val="000F5FBE"/>
    <w:rsid w:val="000F6652"/>
    <w:rsid w:val="0010374C"/>
    <w:rsid w:val="001065B0"/>
    <w:rsid w:val="00107958"/>
    <w:rsid w:val="001108E2"/>
    <w:rsid w:val="001122D7"/>
    <w:rsid w:val="00112359"/>
    <w:rsid w:val="001154DD"/>
    <w:rsid w:val="0011683B"/>
    <w:rsid w:val="00117C13"/>
    <w:rsid w:val="0012067B"/>
    <w:rsid w:val="00120F18"/>
    <w:rsid w:val="001231B6"/>
    <w:rsid w:val="00123A2C"/>
    <w:rsid w:val="00126262"/>
    <w:rsid w:val="00127434"/>
    <w:rsid w:val="00130F3C"/>
    <w:rsid w:val="00134EDB"/>
    <w:rsid w:val="00135ADD"/>
    <w:rsid w:val="00135FBF"/>
    <w:rsid w:val="00136EDC"/>
    <w:rsid w:val="00140EBA"/>
    <w:rsid w:val="00141327"/>
    <w:rsid w:val="001416FB"/>
    <w:rsid w:val="001433EA"/>
    <w:rsid w:val="00143BB9"/>
    <w:rsid w:val="00144806"/>
    <w:rsid w:val="001448DC"/>
    <w:rsid w:val="0014568A"/>
    <w:rsid w:val="00147D9D"/>
    <w:rsid w:val="00150059"/>
    <w:rsid w:val="00153B82"/>
    <w:rsid w:val="00154519"/>
    <w:rsid w:val="00160755"/>
    <w:rsid w:val="00161BD6"/>
    <w:rsid w:val="00162FC1"/>
    <w:rsid w:val="0016359B"/>
    <w:rsid w:val="00163B2D"/>
    <w:rsid w:val="00165103"/>
    <w:rsid w:val="00165520"/>
    <w:rsid w:val="001655D2"/>
    <w:rsid w:val="00167BE9"/>
    <w:rsid w:val="00170A00"/>
    <w:rsid w:val="00174004"/>
    <w:rsid w:val="00174351"/>
    <w:rsid w:val="00174AFD"/>
    <w:rsid w:val="001779E1"/>
    <w:rsid w:val="001815CF"/>
    <w:rsid w:val="00181836"/>
    <w:rsid w:val="001825F3"/>
    <w:rsid w:val="00182ADB"/>
    <w:rsid w:val="0018564D"/>
    <w:rsid w:val="001859C6"/>
    <w:rsid w:val="001865BF"/>
    <w:rsid w:val="00186B51"/>
    <w:rsid w:val="001905B0"/>
    <w:rsid w:val="00191308"/>
    <w:rsid w:val="001929AB"/>
    <w:rsid w:val="0019635D"/>
    <w:rsid w:val="00197AC1"/>
    <w:rsid w:val="001A2233"/>
    <w:rsid w:val="001A3F14"/>
    <w:rsid w:val="001A7C33"/>
    <w:rsid w:val="001B0BFF"/>
    <w:rsid w:val="001B25D1"/>
    <w:rsid w:val="001B3E7A"/>
    <w:rsid w:val="001B5A44"/>
    <w:rsid w:val="001B7C71"/>
    <w:rsid w:val="001C02CE"/>
    <w:rsid w:val="001C0C28"/>
    <w:rsid w:val="001C15E9"/>
    <w:rsid w:val="001C2588"/>
    <w:rsid w:val="001C27D5"/>
    <w:rsid w:val="001C3902"/>
    <w:rsid w:val="001C3BAC"/>
    <w:rsid w:val="001C43CD"/>
    <w:rsid w:val="001C6857"/>
    <w:rsid w:val="001C76E1"/>
    <w:rsid w:val="001C7806"/>
    <w:rsid w:val="001D0FC0"/>
    <w:rsid w:val="001D1D27"/>
    <w:rsid w:val="001D313F"/>
    <w:rsid w:val="001D32FE"/>
    <w:rsid w:val="001D33E9"/>
    <w:rsid w:val="001D3C4A"/>
    <w:rsid w:val="001D517B"/>
    <w:rsid w:val="001D5C8B"/>
    <w:rsid w:val="001D69CD"/>
    <w:rsid w:val="001D6E23"/>
    <w:rsid w:val="001E0F8A"/>
    <w:rsid w:val="001E1869"/>
    <w:rsid w:val="001E4738"/>
    <w:rsid w:val="001E6C55"/>
    <w:rsid w:val="001F084F"/>
    <w:rsid w:val="001F2E58"/>
    <w:rsid w:val="001F2EF5"/>
    <w:rsid w:val="001F5DC0"/>
    <w:rsid w:val="001F6EFE"/>
    <w:rsid w:val="00200FF5"/>
    <w:rsid w:val="00203677"/>
    <w:rsid w:val="00204886"/>
    <w:rsid w:val="00204AAD"/>
    <w:rsid w:val="00205D8F"/>
    <w:rsid w:val="00206828"/>
    <w:rsid w:val="00213ECE"/>
    <w:rsid w:val="002142CA"/>
    <w:rsid w:val="002152B2"/>
    <w:rsid w:val="002156E2"/>
    <w:rsid w:val="0021772F"/>
    <w:rsid w:val="00217967"/>
    <w:rsid w:val="00217FA1"/>
    <w:rsid w:val="00220513"/>
    <w:rsid w:val="00220689"/>
    <w:rsid w:val="002224C5"/>
    <w:rsid w:val="002239A6"/>
    <w:rsid w:val="0022627E"/>
    <w:rsid w:val="00233430"/>
    <w:rsid w:val="00235D5B"/>
    <w:rsid w:val="002364FA"/>
    <w:rsid w:val="00236D17"/>
    <w:rsid w:val="002416CB"/>
    <w:rsid w:val="00241D5C"/>
    <w:rsid w:val="00242A97"/>
    <w:rsid w:val="0024382E"/>
    <w:rsid w:val="00244A50"/>
    <w:rsid w:val="002502CE"/>
    <w:rsid w:val="00250954"/>
    <w:rsid w:val="00250C01"/>
    <w:rsid w:val="002570E7"/>
    <w:rsid w:val="00262C08"/>
    <w:rsid w:val="00263570"/>
    <w:rsid w:val="002700F1"/>
    <w:rsid w:val="002753A0"/>
    <w:rsid w:val="00282268"/>
    <w:rsid w:val="0028228A"/>
    <w:rsid w:val="002834F6"/>
    <w:rsid w:val="0028530D"/>
    <w:rsid w:val="00285B41"/>
    <w:rsid w:val="002860EA"/>
    <w:rsid w:val="0029057E"/>
    <w:rsid w:val="00290C2C"/>
    <w:rsid w:val="00290CDE"/>
    <w:rsid w:val="00291116"/>
    <w:rsid w:val="00291383"/>
    <w:rsid w:val="00294068"/>
    <w:rsid w:val="002952A9"/>
    <w:rsid w:val="002961E4"/>
    <w:rsid w:val="002A1388"/>
    <w:rsid w:val="002A2AA0"/>
    <w:rsid w:val="002A670C"/>
    <w:rsid w:val="002A792C"/>
    <w:rsid w:val="002B0574"/>
    <w:rsid w:val="002B1FF3"/>
    <w:rsid w:val="002B23B4"/>
    <w:rsid w:val="002B3055"/>
    <w:rsid w:val="002B4303"/>
    <w:rsid w:val="002B4FDB"/>
    <w:rsid w:val="002B6210"/>
    <w:rsid w:val="002C0597"/>
    <w:rsid w:val="002C2A89"/>
    <w:rsid w:val="002C486F"/>
    <w:rsid w:val="002D1709"/>
    <w:rsid w:val="002D177D"/>
    <w:rsid w:val="002D2121"/>
    <w:rsid w:val="002D236A"/>
    <w:rsid w:val="002D44D9"/>
    <w:rsid w:val="002D457C"/>
    <w:rsid w:val="002D7079"/>
    <w:rsid w:val="002D7177"/>
    <w:rsid w:val="002D7C3B"/>
    <w:rsid w:val="002E2AD2"/>
    <w:rsid w:val="002E5379"/>
    <w:rsid w:val="002E53BE"/>
    <w:rsid w:val="002E6047"/>
    <w:rsid w:val="002E65C0"/>
    <w:rsid w:val="002E70AE"/>
    <w:rsid w:val="002E7244"/>
    <w:rsid w:val="002F054D"/>
    <w:rsid w:val="002F31A9"/>
    <w:rsid w:val="002F3ED6"/>
    <w:rsid w:val="002F40C3"/>
    <w:rsid w:val="002F5728"/>
    <w:rsid w:val="002F6D41"/>
    <w:rsid w:val="003044B7"/>
    <w:rsid w:val="00304BED"/>
    <w:rsid w:val="00307201"/>
    <w:rsid w:val="0031072A"/>
    <w:rsid w:val="00310A2A"/>
    <w:rsid w:val="00311711"/>
    <w:rsid w:val="00311A7A"/>
    <w:rsid w:val="00315336"/>
    <w:rsid w:val="00316676"/>
    <w:rsid w:val="003177EC"/>
    <w:rsid w:val="00321827"/>
    <w:rsid w:val="00321D9E"/>
    <w:rsid w:val="003263A4"/>
    <w:rsid w:val="00327613"/>
    <w:rsid w:val="0033511C"/>
    <w:rsid w:val="00335F56"/>
    <w:rsid w:val="00337F0D"/>
    <w:rsid w:val="003417A7"/>
    <w:rsid w:val="0034696E"/>
    <w:rsid w:val="003471FB"/>
    <w:rsid w:val="003472BE"/>
    <w:rsid w:val="003477B2"/>
    <w:rsid w:val="00351723"/>
    <w:rsid w:val="00352662"/>
    <w:rsid w:val="00352D2F"/>
    <w:rsid w:val="003540E9"/>
    <w:rsid w:val="00355D63"/>
    <w:rsid w:val="003571B6"/>
    <w:rsid w:val="00357494"/>
    <w:rsid w:val="00360160"/>
    <w:rsid w:val="003601C3"/>
    <w:rsid w:val="003607D8"/>
    <w:rsid w:val="00363041"/>
    <w:rsid w:val="00365A34"/>
    <w:rsid w:val="00377BB4"/>
    <w:rsid w:val="00381874"/>
    <w:rsid w:val="00384DCF"/>
    <w:rsid w:val="0038504B"/>
    <w:rsid w:val="00391293"/>
    <w:rsid w:val="00392230"/>
    <w:rsid w:val="0039383F"/>
    <w:rsid w:val="00393B3C"/>
    <w:rsid w:val="003953B8"/>
    <w:rsid w:val="00395839"/>
    <w:rsid w:val="003962EF"/>
    <w:rsid w:val="003973B4"/>
    <w:rsid w:val="003A11A5"/>
    <w:rsid w:val="003A1613"/>
    <w:rsid w:val="003A3CF5"/>
    <w:rsid w:val="003A5C38"/>
    <w:rsid w:val="003A6A69"/>
    <w:rsid w:val="003B09C0"/>
    <w:rsid w:val="003B0CD6"/>
    <w:rsid w:val="003B0EEE"/>
    <w:rsid w:val="003D0462"/>
    <w:rsid w:val="003D387B"/>
    <w:rsid w:val="003D3FAD"/>
    <w:rsid w:val="003D498E"/>
    <w:rsid w:val="003D4E84"/>
    <w:rsid w:val="003D5570"/>
    <w:rsid w:val="003D5969"/>
    <w:rsid w:val="003E025C"/>
    <w:rsid w:val="003E1621"/>
    <w:rsid w:val="003E1DFF"/>
    <w:rsid w:val="003E5075"/>
    <w:rsid w:val="003E6C4D"/>
    <w:rsid w:val="003E7CE8"/>
    <w:rsid w:val="003F42C3"/>
    <w:rsid w:val="003F45FF"/>
    <w:rsid w:val="003F6F08"/>
    <w:rsid w:val="00400D62"/>
    <w:rsid w:val="00402098"/>
    <w:rsid w:val="004020F3"/>
    <w:rsid w:val="0040230B"/>
    <w:rsid w:val="00403D7A"/>
    <w:rsid w:val="00410ADE"/>
    <w:rsid w:val="0042185A"/>
    <w:rsid w:val="0042260D"/>
    <w:rsid w:val="00423722"/>
    <w:rsid w:val="00427BBC"/>
    <w:rsid w:val="00431523"/>
    <w:rsid w:val="004322A3"/>
    <w:rsid w:val="004324CA"/>
    <w:rsid w:val="00432513"/>
    <w:rsid w:val="004334D1"/>
    <w:rsid w:val="004335AA"/>
    <w:rsid w:val="00433B6A"/>
    <w:rsid w:val="00434751"/>
    <w:rsid w:val="004358B1"/>
    <w:rsid w:val="00436E4C"/>
    <w:rsid w:val="0044044C"/>
    <w:rsid w:val="00441322"/>
    <w:rsid w:val="00442EB9"/>
    <w:rsid w:val="00443D94"/>
    <w:rsid w:val="00445349"/>
    <w:rsid w:val="00446BD9"/>
    <w:rsid w:val="00446FDA"/>
    <w:rsid w:val="00452EF7"/>
    <w:rsid w:val="004536B8"/>
    <w:rsid w:val="0045378C"/>
    <w:rsid w:val="0045652A"/>
    <w:rsid w:val="004604D0"/>
    <w:rsid w:val="00463201"/>
    <w:rsid w:val="00463F0F"/>
    <w:rsid w:val="00467DFE"/>
    <w:rsid w:val="0047191B"/>
    <w:rsid w:val="00471A7B"/>
    <w:rsid w:val="004740AD"/>
    <w:rsid w:val="004751B6"/>
    <w:rsid w:val="00475C3C"/>
    <w:rsid w:val="00475FC0"/>
    <w:rsid w:val="00477A34"/>
    <w:rsid w:val="00481D98"/>
    <w:rsid w:val="004862E3"/>
    <w:rsid w:val="0048632B"/>
    <w:rsid w:val="00486763"/>
    <w:rsid w:val="0048743C"/>
    <w:rsid w:val="004875F6"/>
    <w:rsid w:val="0049182E"/>
    <w:rsid w:val="00493A13"/>
    <w:rsid w:val="0049457C"/>
    <w:rsid w:val="00495CE7"/>
    <w:rsid w:val="004A16C7"/>
    <w:rsid w:val="004A4C49"/>
    <w:rsid w:val="004A5963"/>
    <w:rsid w:val="004A6C2F"/>
    <w:rsid w:val="004B022F"/>
    <w:rsid w:val="004B13BA"/>
    <w:rsid w:val="004B2D5B"/>
    <w:rsid w:val="004B35E2"/>
    <w:rsid w:val="004B4084"/>
    <w:rsid w:val="004B4D1E"/>
    <w:rsid w:val="004B69A8"/>
    <w:rsid w:val="004C18AD"/>
    <w:rsid w:val="004C25A3"/>
    <w:rsid w:val="004C2FAE"/>
    <w:rsid w:val="004C5E91"/>
    <w:rsid w:val="004C7E83"/>
    <w:rsid w:val="004D1ABB"/>
    <w:rsid w:val="004D1C56"/>
    <w:rsid w:val="004E209B"/>
    <w:rsid w:val="004E5893"/>
    <w:rsid w:val="004E6CDD"/>
    <w:rsid w:val="004E6F8C"/>
    <w:rsid w:val="004E76AC"/>
    <w:rsid w:val="004F231D"/>
    <w:rsid w:val="004F2413"/>
    <w:rsid w:val="004F2B1C"/>
    <w:rsid w:val="004F4318"/>
    <w:rsid w:val="004F4A26"/>
    <w:rsid w:val="004F5397"/>
    <w:rsid w:val="004F6086"/>
    <w:rsid w:val="004F6995"/>
    <w:rsid w:val="004F7263"/>
    <w:rsid w:val="00500742"/>
    <w:rsid w:val="0050133E"/>
    <w:rsid w:val="005020F3"/>
    <w:rsid w:val="005031E2"/>
    <w:rsid w:val="005041A5"/>
    <w:rsid w:val="005043B6"/>
    <w:rsid w:val="00504B03"/>
    <w:rsid w:val="00504CF2"/>
    <w:rsid w:val="00506C83"/>
    <w:rsid w:val="005123A8"/>
    <w:rsid w:val="00512FD8"/>
    <w:rsid w:val="00520121"/>
    <w:rsid w:val="005211BA"/>
    <w:rsid w:val="00522488"/>
    <w:rsid w:val="0052284E"/>
    <w:rsid w:val="0052441B"/>
    <w:rsid w:val="0052524A"/>
    <w:rsid w:val="00532141"/>
    <w:rsid w:val="00532C85"/>
    <w:rsid w:val="005337C9"/>
    <w:rsid w:val="00537E66"/>
    <w:rsid w:val="00541A12"/>
    <w:rsid w:val="00541FCC"/>
    <w:rsid w:val="00544DCD"/>
    <w:rsid w:val="00545CA4"/>
    <w:rsid w:val="00546684"/>
    <w:rsid w:val="00547447"/>
    <w:rsid w:val="005508FB"/>
    <w:rsid w:val="00554A1E"/>
    <w:rsid w:val="00560185"/>
    <w:rsid w:val="0056304D"/>
    <w:rsid w:val="005634BF"/>
    <w:rsid w:val="005641CD"/>
    <w:rsid w:val="00565FB3"/>
    <w:rsid w:val="005666A2"/>
    <w:rsid w:val="00567E2E"/>
    <w:rsid w:val="00571F3F"/>
    <w:rsid w:val="00574181"/>
    <w:rsid w:val="00574F70"/>
    <w:rsid w:val="00576B6F"/>
    <w:rsid w:val="00580F3F"/>
    <w:rsid w:val="00581D36"/>
    <w:rsid w:val="00581F79"/>
    <w:rsid w:val="0058249F"/>
    <w:rsid w:val="0058391A"/>
    <w:rsid w:val="005841F2"/>
    <w:rsid w:val="00584CA1"/>
    <w:rsid w:val="005868D4"/>
    <w:rsid w:val="00592646"/>
    <w:rsid w:val="00592BAE"/>
    <w:rsid w:val="005932B2"/>
    <w:rsid w:val="00595B3E"/>
    <w:rsid w:val="0059699C"/>
    <w:rsid w:val="00597AFD"/>
    <w:rsid w:val="005A079F"/>
    <w:rsid w:val="005A241F"/>
    <w:rsid w:val="005A4B11"/>
    <w:rsid w:val="005A4B8E"/>
    <w:rsid w:val="005B7CC8"/>
    <w:rsid w:val="005C0ED7"/>
    <w:rsid w:val="005C3E2E"/>
    <w:rsid w:val="005C4010"/>
    <w:rsid w:val="005C698B"/>
    <w:rsid w:val="005D2304"/>
    <w:rsid w:val="005E0058"/>
    <w:rsid w:val="005E049B"/>
    <w:rsid w:val="005E658F"/>
    <w:rsid w:val="005E7BE7"/>
    <w:rsid w:val="005F0F2E"/>
    <w:rsid w:val="005F57C0"/>
    <w:rsid w:val="005F74D2"/>
    <w:rsid w:val="00603A4B"/>
    <w:rsid w:val="006044F3"/>
    <w:rsid w:val="00610F31"/>
    <w:rsid w:val="006128F7"/>
    <w:rsid w:val="006218A7"/>
    <w:rsid w:val="0062616B"/>
    <w:rsid w:val="0062689E"/>
    <w:rsid w:val="006270AD"/>
    <w:rsid w:val="00627341"/>
    <w:rsid w:val="006275FD"/>
    <w:rsid w:val="006301C0"/>
    <w:rsid w:val="00632AF3"/>
    <w:rsid w:val="00641D4A"/>
    <w:rsid w:val="00650D8D"/>
    <w:rsid w:val="00651382"/>
    <w:rsid w:val="00652462"/>
    <w:rsid w:val="006539C0"/>
    <w:rsid w:val="00662D65"/>
    <w:rsid w:val="0066368C"/>
    <w:rsid w:val="00663876"/>
    <w:rsid w:val="00666222"/>
    <w:rsid w:val="0066631A"/>
    <w:rsid w:val="00670D03"/>
    <w:rsid w:val="006724A7"/>
    <w:rsid w:val="00672777"/>
    <w:rsid w:val="00675E19"/>
    <w:rsid w:val="00680963"/>
    <w:rsid w:val="00680A20"/>
    <w:rsid w:val="0068246A"/>
    <w:rsid w:val="0068247C"/>
    <w:rsid w:val="0068765D"/>
    <w:rsid w:val="0068782C"/>
    <w:rsid w:val="00687F0C"/>
    <w:rsid w:val="006901AA"/>
    <w:rsid w:val="00691F63"/>
    <w:rsid w:val="00696670"/>
    <w:rsid w:val="00697F50"/>
    <w:rsid w:val="006A45B6"/>
    <w:rsid w:val="006A464D"/>
    <w:rsid w:val="006A60C2"/>
    <w:rsid w:val="006A65C0"/>
    <w:rsid w:val="006B0EDA"/>
    <w:rsid w:val="006B0F86"/>
    <w:rsid w:val="006B25E6"/>
    <w:rsid w:val="006B32CE"/>
    <w:rsid w:val="006B74D5"/>
    <w:rsid w:val="006C3075"/>
    <w:rsid w:val="006C6CAC"/>
    <w:rsid w:val="006C6E48"/>
    <w:rsid w:val="006C7DE6"/>
    <w:rsid w:val="006D26AE"/>
    <w:rsid w:val="006D49AC"/>
    <w:rsid w:val="006D730B"/>
    <w:rsid w:val="006E059B"/>
    <w:rsid w:val="006E498D"/>
    <w:rsid w:val="006E4A0C"/>
    <w:rsid w:val="006E4C0A"/>
    <w:rsid w:val="006F0864"/>
    <w:rsid w:val="006F2131"/>
    <w:rsid w:val="006F2D5E"/>
    <w:rsid w:val="006F2FC6"/>
    <w:rsid w:val="006F5E1C"/>
    <w:rsid w:val="007011F3"/>
    <w:rsid w:val="00702417"/>
    <w:rsid w:val="007029B3"/>
    <w:rsid w:val="0070431D"/>
    <w:rsid w:val="0070539B"/>
    <w:rsid w:val="0070701D"/>
    <w:rsid w:val="0071659F"/>
    <w:rsid w:val="007210C8"/>
    <w:rsid w:val="007218F2"/>
    <w:rsid w:val="0072472D"/>
    <w:rsid w:val="00724918"/>
    <w:rsid w:val="00724D3A"/>
    <w:rsid w:val="00725448"/>
    <w:rsid w:val="007264E5"/>
    <w:rsid w:val="0073130E"/>
    <w:rsid w:val="00732C67"/>
    <w:rsid w:val="007331D6"/>
    <w:rsid w:val="0073515E"/>
    <w:rsid w:val="007367B3"/>
    <w:rsid w:val="00741453"/>
    <w:rsid w:val="0074152D"/>
    <w:rsid w:val="0074729B"/>
    <w:rsid w:val="007504DA"/>
    <w:rsid w:val="0075067E"/>
    <w:rsid w:val="00750B14"/>
    <w:rsid w:val="00751089"/>
    <w:rsid w:val="0075116E"/>
    <w:rsid w:val="0075122D"/>
    <w:rsid w:val="00751CDC"/>
    <w:rsid w:val="00752EC0"/>
    <w:rsid w:val="007549E4"/>
    <w:rsid w:val="00757E92"/>
    <w:rsid w:val="007629DC"/>
    <w:rsid w:val="00764153"/>
    <w:rsid w:val="0076613F"/>
    <w:rsid w:val="007677E0"/>
    <w:rsid w:val="00767E1D"/>
    <w:rsid w:val="007743C5"/>
    <w:rsid w:val="0077679F"/>
    <w:rsid w:val="00777B13"/>
    <w:rsid w:val="00780AE3"/>
    <w:rsid w:val="007821A2"/>
    <w:rsid w:val="00782CCC"/>
    <w:rsid w:val="00783C13"/>
    <w:rsid w:val="007847A6"/>
    <w:rsid w:val="0078518C"/>
    <w:rsid w:val="00785CAD"/>
    <w:rsid w:val="00786940"/>
    <w:rsid w:val="00786B8A"/>
    <w:rsid w:val="0078790C"/>
    <w:rsid w:val="00797B1A"/>
    <w:rsid w:val="007A32A5"/>
    <w:rsid w:val="007A53ED"/>
    <w:rsid w:val="007B1923"/>
    <w:rsid w:val="007B6886"/>
    <w:rsid w:val="007C02BD"/>
    <w:rsid w:val="007C1D1E"/>
    <w:rsid w:val="007C4BD6"/>
    <w:rsid w:val="007D16E2"/>
    <w:rsid w:val="007D2BA4"/>
    <w:rsid w:val="007E089A"/>
    <w:rsid w:val="007E1724"/>
    <w:rsid w:val="007E2E53"/>
    <w:rsid w:val="007E314E"/>
    <w:rsid w:val="007E36B3"/>
    <w:rsid w:val="007E4364"/>
    <w:rsid w:val="007E44CE"/>
    <w:rsid w:val="007E51A8"/>
    <w:rsid w:val="007E6759"/>
    <w:rsid w:val="007E71E4"/>
    <w:rsid w:val="007F0B2E"/>
    <w:rsid w:val="007F2AB3"/>
    <w:rsid w:val="007F5869"/>
    <w:rsid w:val="007F646F"/>
    <w:rsid w:val="007F6EBB"/>
    <w:rsid w:val="007F736C"/>
    <w:rsid w:val="00800EFD"/>
    <w:rsid w:val="00801197"/>
    <w:rsid w:val="00801CC7"/>
    <w:rsid w:val="00801F2F"/>
    <w:rsid w:val="00816BA8"/>
    <w:rsid w:val="00817465"/>
    <w:rsid w:val="00817BC8"/>
    <w:rsid w:val="00817F40"/>
    <w:rsid w:val="00821A0B"/>
    <w:rsid w:val="00821A8E"/>
    <w:rsid w:val="008257CD"/>
    <w:rsid w:val="0083115A"/>
    <w:rsid w:val="00833424"/>
    <w:rsid w:val="008338FD"/>
    <w:rsid w:val="0083618D"/>
    <w:rsid w:val="00836966"/>
    <w:rsid w:val="00837285"/>
    <w:rsid w:val="00837685"/>
    <w:rsid w:val="00840168"/>
    <w:rsid w:val="00842FA3"/>
    <w:rsid w:val="00843059"/>
    <w:rsid w:val="008430E4"/>
    <w:rsid w:val="00843603"/>
    <w:rsid w:val="00843D2E"/>
    <w:rsid w:val="0084603C"/>
    <w:rsid w:val="008469C8"/>
    <w:rsid w:val="00846BBD"/>
    <w:rsid w:val="00852E4C"/>
    <w:rsid w:val="0085479E"/>
    <w:rsid w:val="008558D2"/>
    <w:rsid w:val="00861B35"/>
    <w:rsid w:val="00862659"/>
    <w:rsid w:val="0086335E"/>
    <w:rsid w:val="008703F1"/>
    <w:rsid w:val="00871918"/>
    <w:rsid w:val="00872569"/>
    <w:rsid w:val="00872B95"/>
    <w:rsid w:val="0087353C"/>
    <w:rsid w:val="00873841"/>
    <w:rsid w:val="008740AB"/>
    <w:rsid w:val="00874640"/>
    <w:rsid w:val="008747CD"/>
    <w:rsid w:val="00875C24"/>
    <w:rsid w:val="00876179"/>
    <w:rsid w:val="00880967"/>
    <w:rsid w:val="00882196"/>
    <w:rsid w:val="008832EC"/>
    <w:rsid w:val="0088352A"/>
    <w:rsid w:val="00885740"/>
    <w:rsid w:val="00891012"/>
    <w:rsid w:val="00891452"/>
    <w:rsid w:val="00894A13"/>
    <w:rsid w:val="008960EF"/>
    <w:rsid w:val="008A0EAB"/>
    <w:rsid w:val="008A120A"/>
    <w:rsid w:val="008A3E13"/>
    <w:rsid w:val="008A50BB"/>
    <w:rsid w:val="008A5F66"/>
    <w:rsid w:val="008A7BC3"/>
    <w:rsid w:val="008B0951"/>
    <w:rsid w:val="008B0C83"/>
    <w:rsid w:val="008B2F51"/>
    <w:rsid w:val="008B49E6"/>
    <w:rsid w:val="008B5006"/>
    <w:rsid w:val="008B76A1"/>
    <w:rsid w:val="008C6D8A"/>
    <w:rsid w:val="008C7296"/>
    <w:rsid w:val="008D04C8"/>
    <w:rsid w:val="008D26B9"/>
    <w:rsid w:val="008D341E"/>
    <w:rsid w:val="008D3448"/>
    <w:rsid w:val="008D3B6F"/>
    <w:rsid w:val="008D609F"/>
    <w:rsid w:val="008D6A50"/>
    <w:rsid w:val="008D7C18"/>
    <w:rsid w:val="008E0760"/>
    <w:rsid w:val="008E1767"/>
    <w:rsid w:val="008E2910"/>
    <w:rsid w:val="008E298A"/>
    <w:rsid w:val="008E3230"/>
    <w:rsid w:val="008E4884"/>
    <w:rsid w:val="008F0CA9"/>
    <w:rsid w:val="008F29D0"/>
    <w:rsid w:val="008F5062"/>
    <w:rsid w:val="008F55F4"/>
    <w:rsid w:val="008F5E0B"/>
    <w:rsid w:val="008F7EAA"/>
    <w:rsid w:val="009007B6"/>
    <w:rsid w:val="00900ECC"/>
    <w:rsid w:val="00901139"/>
    <w:rsid w:val="0090218F"/>
    <w:rsid w:val="009048FE"/>
    <w:rsid w:val="00906551"/>
    <w:rsid w:val="00907F0D"/>
    <w:rsid w:val="00910B43"/>
    <w:rsid w:val="00911B08"/>
    <w:rsid w:val="0091412A"/>
    <w:rsid w:val="009148A1"/>
    <w:rsid w:val="00914A33"/>
    <w:rsid w:val="00915B24"/>
    <w:rsid w:val="00917DD0"/>
    <w:rsid w:val="009214C4"/>
    <w:rsid w:val="00924D7C"/>
    <w:rsid w:val="009270F6"/>
    <w:rsid w:val="009306DF"/>
    <w:rsid w:val="00931037"/>
    <w:rsid w:val="009333BA"/>
    <w:rsid w:val="00933628"/>
    <w:rsid w:val="00935CFA"/>
    <w:rsid w:val="0093687A"/>
    <w:rsid w:val="00936E9D"/>
    <w:rsid w:val="00941F5D"/>
    <w:rsid w:val="0094629D"/>
    <w:rsid w:val="009470CA"/>
    <w:rsid w:val="00951254"/>
    <w:rsid w:val="00952CAE"/>
    <w:rsid w:val="009544AE"/>
    <w:rsid w:val="00957ABE"/>
    <w:rsid w:val="00962DC0"/>
    <w:rsid w:val="0096328E"/>
    <w:rsid w:val="009654D8"/>
    <w:rsid w:val="009673E0"/>
    <w:rsid w:val="00971E62"/>
    <w:rsid w:val="009721A2"/>
    <w:rsid w:val="009748A8"/>
    <w:rsid w:val="00974FEE"/>
    <w:rsid w:val="009775C5"/>
    <w:rsid w:val="00980867"/>
    <w:rsid w:val="00981C3D"/>
    <w:rsid w:val="0098207B"/>
    <w:rsid w:val="009821BE"/>
    <w:rsid w:val="00985557"/>
    <w:rsid w:val="00990A1A"/>
    <w:rsid w:val="009916C9"/>
    <w:rsid w:val="00991DA1"/>
    <w:rsid w:val="00993825"/>
    <w:rsid w:val="00996044"/>
    <w:rsid w:val="009967AD"/>
    <w:rsid w:val="0099721F"/>
    <w:rsid w:val="009A73CE"/>
    <w:rsid w:val="009B15DE"/>
    <w:rsid w:val="009B2247"/>
    <w:rsid w:val="009B3500"/>
    <w:rsid w:val="009B565B"/>
    <w:rsid w:val="009B6C9A"/>
    <w:rsid w:val="009B6E04"/>
    <w:rsid w:val="009B6EB9"/>
    <w:rsid w:val="009C0340"/>
    <w:rsid w:val="009C19D2"/>
    <w:rsid w:val="009C1BB3"/>
    <w:rsid w:val="009C5F4D"/>
    <w:rsid w:val="009C6814"/>
    <w:rsid w:val="009C684E"/>
    <w:rsid w:val="009D1DE6"/>
    <w:rsid w:val="009D4DD2"/>
    <w:rsid w:val="009D6701"/>
    <w:rsid w:val="009D74B7"/>
    <w:rsid w:val="009E166E"/>
    <w:rsid w:val="009E2559"/>
    <w:rsid w:val="009E378B"/>
    <w:rsid w:val="009E5CBB"/>
    <w:rsid w:val="009E7239"/>
    <w:rsid w:val="009F173E"/>
    <w:rsid w:val="009F2D10"/>
    <w:rsid w:val="009F4082"/>
    <w:rsid w:val="009F5F49"/>
    <w:rsid w:val="00A004D1"/>
    <w:rsid w:val="00A01260"/>
    <w:rsid w:val="00A012B3"/>
    <w:rsid w:val="00A02075"/>
    <w:rsid w:val="00A0278B"/>
    <w:rsid w:val="00A07BF4"/>
    <w:rsid w:val="00A106EC"/>
    <w:rsid w:val="00A12181"/>
    <w:rsid w:val="00A12A28"/>
    <w:rsid w:val="00A14765"/>
    <w:rsid w:val="00A16305"/>
    <w:rsid w:val="00A169EA"/>
    <w:rsid w:val="00A16C0B"/>
    <w:rsid w:val="00A216D5"/>
    <w:rsid w:val="00A22A59"/>
    <w:rsid w:val="00A25379"/>
    <w:rsid w:val="00A26FC7"/>
    <w:rsid w:val="00A27767"/>
    <w:rsid w:val="00A27E2F"/>
    <w:rsid w:val="00A32C75"/>
    <w:rsid w:val="00A33A4C"/>
    <w:rsid w:val="00A33F2B"/>
    <w:rsid w:val="00A35854"/>
    <w:rsid w:val="00A365B1"/>
    <w:rsid w:val="00A36761"/>
    <w:rsid w:val="00A4021D"/>
    <w:rsid w:val="00A40539"/>
    <w:rsid w:val="00A430B9"/>
    <w:rsid w:val="00A43F8E"/>
    <w:rsid w:val="00A47BD2"/>
    <w:rsid w:val="00A52768"/>
    <w:rsid w:val="00A55075"/>
    <w:rsid w:val="00A57680"/>
    <w:rsid w:val="00A65C5B"/>
    <w:rsid w:val="00A6734B"/>
    <w:rsid w:val="00A72B2F"/>
    <w:rsid w:val="00A739C6"/>
    <w:rsid w:val="00A757BC"/>
    <w:rsid w:val="00A75F98"/>
    <w:rsid w:val="00A77111"/>
    <w:rsid w:val="00A82577"/>
    <w:rsid w:val="00A84156"/>
    <w:rsid w:val="00A845CE"/>
    <w:rsid w:val="00A85EF0"/>
    <w:rsid w:val="00A879CE"/>
    <w:rsid w:val="00A91D90"/>
    <w:rsid w:val="00A929A8"/>
    <w:rsid w:val="00AA660A"/>
    <w:rsid w:val="00AA7C28"/>
    <w:rsid w:val="00AB189E"/>
    <w:rsid w:val="00AB3B79"/>
    <w:rsid w:val="00AC074E"/>
    <w:rsid w:val="00AC1E69"/>
    <w:rsid w:val="00AC40F6"/>
    <w:rsid w:val="00AC5A87"/>
    <w:rsid w:val="00AC7C0E"/>
    <w:rsid w:val="00AD20BF"/>
    <w:rsid w:val="00AD3EA1"/>
    <w:rsid w:val="00AD4EAF"/>
    <w:rsid w:val="00AD4FE3"/>
    <w:rsid w:val="00AD76A1"/>
    <w:rsid w:val="00AE134F"/>
    <w:rsid w:val="00AE41EA"/>
    <w:rsid w:val="00AE4379"/>
    <w:rsid w:val="00AE780C"/>
    <w:rsid w:val="00AF0991"/>
    <w:rsid w:val="00AF4852"/>
    <w:rsid w:val="00AF4CB3"/>
    <w:rsid w:val="00AF6DAD"/>
    <w:rsid w:val="00AF717E"/>
    <w:rsid w:val="00B06F9F"/>
    <w:rsid w:val="00B07B2A"/>
    <w:rsid w:val="00B2199E"/>
    <w:rsid w:val="00B22DAA"/>
    <w:rsid w:val="00B249EC"/>
    <w:rsid w:val="00B269B6"/>
    <w:rsid w:val="00B30EA7"/>
    <w:rsid w:val="00B33E96"/>
    <w:rsid w:val="00B40611"/>
    <w:rsid w:val="00B423AF"/>
    <w:rsid w:val="00B42ED6"/>
    <w:rsid w:val="00B44616"/>
    <w:rsid w:val="00B45C33"/>
    <w:rsid w:val="00B471DA"/>
    <w:rsid w:val="00B52D75"/>
    <w:rsid w:val="00B55D41"/>
    <w:rsid w:val="00B60EF4"/>
    <w:rsid w:val="00B62070"/>
    <w:rsid w:val="00B64B84"/>
    <w:rsid w:val="00B64BB0"/>
    <w:rsid w:val="00B70923"/>
    <w:rsid w:val="00B70D8D"/>
    <w:rsid w:val="00B72F79"/>
    <w:rsid w:val="00B73AEC"/>
    <w:rsid w:val="00B75C50"/>
    <w:rsid w:val="00B77723"/>
    <w:rsid w:val="00B801E0"/>
    <w:rsid w:val="00B817FC"/>
    <w:rsid w:val="00B82419"/>
    <w:rsid w:val="00B8306B"/>
    <w:rsid w:val="00B83EC7"/>
    <w:rsid w:val="00B84077"/>
    <w:rsid w:val="00B86E4F"/>
    <w:rsid w:val="00B90EDD"/>
    <w:rsid w:val="00B94B5A"/>
    <w:rsid w:val="00B94D88"/>
    <w:rsid w:val="00B95852"/>
    <w:rsid w:val="00B96679"/>
    <w:rsid w:val="00BA19E9"/>
    <w:rsid w:val="00BA4D36"/>
    <w:rsid w:val="00BB0E76"/>
    <w:rsid w:val="00BB1390"/>
    <w:rsid w:val="00BB22B2"/>
    <w:rsid w:val="00BB459A"/>
    <w:rsid w:val="00BB5896"/>
    <w:rsid w:val="00BB6D5E"/>
    <w:rsid w:val="00BB7017"/>
    <w:rsid w:val="00BC005A"/>
    <w:rsid w:val="00BC15F0"/>
    <w:rsid w:val="00BC3393"/>
    <w:rsid w:val="00BC3782"/>
    <w:rsid w:val="00BC3DF0"/>
    <w:rsid w:val="00BC406D"/>
    <w:rsid w:val="00BD458C"/>
    <w:rsid w:val="00BD5980"/>
    <w:rsid w:val="00BD6DCB"/>
    <w:rsid w:val="00BD78CD"/>
    <w:rsid w:val="00BE09D7"/>
    <w:rsid w:val="00BE21D7"/>
    <w:rsid w:val="00BE31E9"/>
    <w:rsid w:val="00BE39DA"/>
    <w:rsid w:val="00BE4D85"/>
    <w:rsid w:val="00BF0CBF"/>
    <w:rsid w:val="00BF18CF"/>
    <w:rsid w:val="00BF279D"/>
    <w:rsid w:val="00BF422F"/>
    <w:rsid w:val="00BF5178"/>
    <w:rsid w:val="00BF5F3E"/>
    <w:rsid w:val="00BF6175"/>
    <w:rsid w:val="00C00249"/>
    <w:rsid w:val="00C04344"/>
    <w:rsid w:val="00C05A31"/>
    <w:rsid w:val="00C07FFD"/>
    <w:rsid w:val="00C16086"/>
    <w:rsid w:val="00C17BC5"/>
    <w:rsid w:val="00C25356"/>
    <w:rsid w:val="00C27475"/>
    <w:rsid w:val="00C315C6"/>
    <w:rsid w:val="00C319BA"/>
    <w:rsid w:val="00C31C6D"/>
    <w:rsid w:val="00C32881"/>
    <w:rsid w:val="00C33D3F"/>
    <w:rsid w:val="00C34642"/>
    <w:rsid w:val="00C35070"/>
    <w:rsid w:val="00C42264"/>
    <w:rsid w:val="00C436B3"/>
    <w:rsid w:val="00C43C97"/>
    <w:rsid w:val="00C45A7B"/>
    <w:rsid w:val="00C46C66"/>
    <w:rsid w:val="00C4727B"/>
    <w:rsid w:val="00C47394"/>
    <w:rsid w:val="00C47C11"/>
    <w:rsid w:val="00C51664"/>
    <w:rsid w:val="00C51693"/>
    <w:rsid w:val="00C527A6"/>
    <w:rsid w:val="00C545D5"/>
    <w:rsid w:val="00C57482"/>
    <w:rsid w:val="00C61595"/>
    <w:rsid w:val="00C61E93"/>
    <w:rsid w:val="00C65E6B"/>
    <w:rsid w:val="00C67077"/>
    <w:rsid w:val="00C72EB1"/>
    <w:rsid w:val="00C77211"/>
    <w:rsid w:val="00C80931"/>
    <w:rsid w:val="00C814C5"/>
    <w:rsid w:val="00C83018"/>
    <w:rsid w:val="00C84010"/>
    <w:rsid w:val="00C866D1"/>
    <w:rsid w:val="00C87A06"/>
    <w:rsid w:val="00C921D6"/>
    <w:rsid w:val="00C92763"/>
    <w:rsid w:val="00C94F83"/>
    <w:rsid w:val="00CA2E34"/>
    <w:rsid w:val="00CA354F"/>
    <w:rsid w:val="00CA623D"/>
    <w:rsid w:val="00CB03E3"/>
    <w:rsid w:val="00CB2E9B"/>
    <w:rsid w:val="00CB39E8"/>
    <w:rsid w:val="00CB5D81"/>
    <w:rsid w:val="00CB6038"/>
    <w:rsid w:val="00CC0120"/>
    <w:rsid w:val="00CC1B85"/>
    <w:rsid w:val="00CC2115"/>
    <w:rsid w:val="00CC56DD"/>
    <w:rsid w:val="00CC5B7E"/>
    <w:rsid w:val="00CC5CD3"/>
    <w:rsid w:val="00CD0705"/>
    <w:rsid w:val="00CD17A2"/>
    <w:rsid w:val="00CD3232"/>
    <w:rsid w:val="00CE06FB"/>
    <w:rsid w:val="00CE0952"/>
    <w:rsid w:val="00CE15EF"/>
    <w:rsid w:val="00CE498B"/>
    <w:rsid w:val="00CE7902"/>
    <w:rsid w:val="00CF2BBE"/>
    <w:rsid w:val="00CF5609"/>
    <w:rsid w:val="00D00EBB"/>
    <w:rsid w:val="00D027A9"/>
    <w:rsid w:val="00D03897"/>
    <w:rsid w:val="00D059AD"/>
    <w:rsid w:val="00D06329"/>
    <w:rsid w:val="00D065C8"/>
    <w:rsid w:val="00D06FD3"/>
    <w:rsid w:val="00D13EA7"/>
    <w:rsid w:val="00D14A60"/>
    <w:rsid w:val="00D14D8F"/>
    <w:rsid w:val="00D16F87"/>
    <w:rsid w:val="00D203BC"/>
    <w:rsid w:val="00D23E3C"/>
    <w:rsid w:val="00D242F8"/>
    <w:rsid w:val="00D24966"/>
    <w:rsid w:val="00D25F75"/>
    <w:rsid w:val="00D26371"/>
    <w:rsid w:val="00D27467"/>
    <w:rsid w:val="00D27CFA"/>
    <w:rsid w:val="00D30DEE"/>
    <w:rsid w:val="00D31076"/>
    <w:rsid w:val="00D31F07"/>
    <w:rsid w:val="00D35081"/>
    <w:rsid w:val="00D35566"/>
    <w:rsid w:val="00D35EED"/>
    <w:rsid w:val="00D4172A"/>
    <w:rsid w:val="00D435DA"/>
    <w:rsid w:val="00D43C97"/>
    <w:rsid w:val="00D45016"/>
    <w:rsid w:val="00D451BF"/>
    <w:rsid w:val="00D46290"/>
    <w:rsid w:val="00D5042B"/>
    <w:rsid w:val="00D51E6B"/>
    <w:rsid w:val="00D52158"/>
    <w:rsid w:val="00D52592"/>
    <w:rsid w:val="00D569F2"/>
    <w:rsid w:val="00D607C5"/>
    <w:rsid w:val="00D6134D"/>
    <w:rsid w:val="00D61C0A"/>
    <w:rsid w:val="00D6213E"/>
    <w:rsid w:val="00D64DF9"/>
    <w:rsid w:val="00D71C17"/>
    <w:rsid w:val="00D726EB"/>
    <w:rsid w:val="00D730BF"/>
    <w:rsid w:val="00D73B99"/>
    <w:rsid w:val="00D75E2C"/>
    <w:rsid w:val="00D8250D"/>
    <w:rsid w:val="00D837E7"/>
    <w:rsid w:val="00D84BC0"/>
    <w:rsid w:val="00D860C4"/>
    <w:rsid w:val="00D87D80"/>
    <w:rsid w:val="00D93A79"/>
    <w:rsid w:val="00D94D0F"/>
    <w:rsid w:val="00D94FC8"/>
    <w:rsid w:val="00D95BCE"/>
    <w:rsid w:val="00DA1E51"/>
    <w:rsid w:val="00DA3CB0"/>
    <w:rsid w:val="00DB124D"/>
    <w:rsid w:val="00DB175E"/>
    <w:rsid w:val="00DB538C"/>
    <w:rsid w:val="00DB567D"/>
    <w:rsid w:val="00DB6DA9"/>
    <w:rsid w:val="00DB72E0"/>
    <w:rsid w:val="00DB7B24"/>
    <w:rsid w:val="00DC183B"/>
    <w:rsid w:val="00DC3E5C"/>
    <w:rsid w:val="00DC4DD6"/>
    <w:rsid w:val="00DC68F9"/>
    <w:rsid w:val="00DD2665"/>
    <w:rsid w:val="00DE12F6"/>
    <w:rsid w:val="00DE42DC"/>
    <w:rsid w:val="00DE5BD1"/>
    <w:rsid w:val="00DE63E3"/>
    <w:rsid w:val="00DE686F"/>
    <w:rsid w:val="00DF4C51"/>
    <w:rsid w:val="00E02428"/>
    <w:rsid w:val="00E04AF8"/>
    <w:rsid w:val="00E06A0A"/>
    <w:rsid w:val="00E06C6A"/>
    <w:rsid w:val="00E07A8D"/>
    <w:rsid w:val="00E12C69"/>
    <w:rsid w:val="00E16D6C"/>
    <w:rsid w:val="00E20747"/>
    <w:rsid w:val="00E2083D"/>
    <w:rsid w:val="00E22FD6"/>
    <w:rsid w:val="00E252FD"/>
    <w:rsid w:val="00E26B38"/>
    <w:rsid w:val="00E30E44"/>
    <w:rsid w:val="00E31452"/>
    <w:rsid w:val="00E33799"/>
    <w:rsid w:val="00E342AD"/>
    <w:rsid w:val="00E379C4"/>
    <w:rsid w:val="00E441EA"/>
    <w:rsid w:val="00E4589F"/>
    <w:rsid w:val="00E46C46"/>
    <w:rsid w:val="00E47E0D"/>
    <w:rsid w:val="00E51A9F"/>
    <w:rsid w:val="00E54AD4"/>
    <w:rsid w:val="00E5500E"/>
    <w:rsid w:val="00E571C9"/>
    <w:rsid w:val="00E57C41"/>
    <w:rsid w:val="00E601BA"/>
    <w:rsid w:val="00E604A7"/>
    <w:rsid w:val="00E62BA1"/>
    <w:rsid w:val="00E700AC"/>
    <w:rsid w:val="00E753D3"/>
    <w:rsid w:val="00E77184"/>
    <w:rsid w:val="00E8061F"/>
    <w:rsid w:val="00E81A66"/>
    <w:rsid w:val="00E82556"/>
    <w:rsid w:val="00E8367D"/>
    <w:rsid w:val="00E84F5A"/>
    <w:rsid w:val="00E86960"/>
    <w:rsid w:val="00EA50D1"/>
    <w:rsid w:val="00EA70AA"/>
    <w:rsid w:val="00EA7E42"/>
    <w:rsid w:val="00EA7F07"/>
    <w:rsid w:val="00EB29CF"/>
    <w:rsid w:val="00EB4ABB"/>
    <w:rsid w:val="00EB5222"/>
    <w:rsid w:val="00EB6132"/>
    <w:rsid w:val="00EC076E"/>
    <w:rsid w:val="00EC0EE8"/>
    <w:rsid w:val="00EC4635"/>
    <w:rsid w:val="00ED10C8"/>
    <w:rsid w:val="00ED7E52"/>
    <w:rsid w:val="00EE1E45"/>
    <w:rsid w:val="00EE42AE"/>
    <w:rsid w:val="00EE4E6A"/>
    <w:rsid w:val="00EE587F"/>
    <w:rsid w:val="00EF030A"/>
    <w:rsid w:val="00F000A7"/>
    <w:rsid w:val="00F0061F"/>
    <w:rsid w:val="00F00BD2"/>
    <w:rsid w:val="00F03155"/>
    <w:rsid w:val="00F11D8A"/>
    <w:rsid w:val="00F1578F"/>
    <w:rsid w:val="00F168AF"/>
    <w:rsid w:val="00F2196C"/>
    <w:rsid w:val="00F21D25"/>
    <w:rsid w:val="00F2224A"/>
    <w:rsid w:val="00F23156"/>
    <w:rsid w:val="00F23E78"/>
    <w:rsid w:val="00F24620"/>
    <w:rsid w:val="00F31C6F"/>
    <w:rsid w:val="00F32C6E"/>
    <w:rsid w:val="00F349B9"/>
    <w:rsid w:val="00F3706A"/>
    <w:rsid w:val="00F477BD"/>
    <w:rsid w:val="00F53409"/>
    <w:rsid w:val="00F5469F"/>
    <w:rsid w:val="00F60662"/>
    <w:rsid w:val="00F60BBA"/>
    <w:rsid w:val="00F65163"/>
    <w:rsid w:val="00F67045"/>
    <w:rsid w:val="00F675B3"/>
    <w:rsid w:val="00F7120C"/>
    <w:rsid w:val="00F72B5D"/>
    <w:rsid w:val="00F72FE0"/>
    <w:rsid w:val="00F75AEA"/>
    <w:rsid w:val="00F80133"/>
    <w:rsid w:val="00F83A83"/>
    <w:rsid w:val="00F83C9D"/>
    <w:rsid w:val="00F85F57"/>
    <w:rsid w:val="00F86C93"/>
    <w:rsid w:val="00F92D2D"/>
    <w:rsid w:val="00F930D0"/>
    <w:rsid w:val="00F93226"/>
    <w:rsid w:val="00F93C25"/>
    <w:rsid w:val="00F95F16"/>
    <w:rsid w:val="00F9743A"/>
    <w:rsid w:val="00FA0F06"/>
    <w:rsid w:val="00FA2601"/>
    <w:rsid w:val="00FA2884"/>
    <w:rsid w:val="00FA61CA"/>
    <w:rsid w:val="00FA699D"/>
    <w:rsid w:val="00FA7949"/>
    <w:rsid w:val="00FB0C48"/>
    <w:rsid w:val="00FB1FD0"/>
    <w:rsid w:val="00FB24C9"/>
    <w:rsid w:val="00FB26D6"/>
    <w:rsid w:val="00FB2FA3"/>
    <w:rsid w:val="00FB7723"/>
    <w:rsid w:val="00FC0D95"/>
    <w:rsid w:val="00FC1AB8"/>
    <w:rsid w:val="00FC5D88"/>
    <w:rsid w:val="00FC7744"/>
    <w:rsid w:val="00FD470E"/>
    <w:rsid w:val="00FD5D92"/>
    <w:rsid w:val="00FD5DB2"/>
    <w:rsid w:val="00FD706E"/>
    <w:rsid w:val="00FE1C9B"/>
    <w:rsid w:val="00FE2D16"/>
    <w:rsid w:val="00FE6C2A"/>
    <w:rsid w:val="00FE70BB"/>
    <w:rsid w:val="00FE7C46"/>
    <w:rsid w:val="00FF48EF"/>
    <w:rsid w:val="00FF5DBF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4C379C"/>
  <w15:docId w15:val="{EFF0EACB-29FB-42D2-8889-37B02AF2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424"/>
    <w:pPr>
      <w:suppressAutoHyphens/>
    </w:pPr>
    <w:rPr>
      <w:color w:val="00000A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34751"/>
    <w:pPr>
      <w:keepNext/>
      <w:suppressAutoHyphens w:val="0"/>
      <w:spacing w:before="120"/>
      <w:jc w:val="center"/>
      <w:outlineLvl w:val="0"/>
    </w:pPr>
    <w:rPr>
      <w:rFonts w:ascii="MyslCTT" w:hAnsi="MyslCTT"/>
      <w:b/>
      <w:caps/>
      <w:color w:val="auto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D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color w:val="000000"/>
      <w:spacing w:val="-1"/>
      <w:sz w:val="28"/>
      <w:szCs w:val="28"/>
    </w:rPr>
  </w:style>
  <w:style w:type="character" w:customStyle="1" w:styleId="CharStyle9">
    <w:name w:val="Char Style 9"/>
    <w:rPr>
      <w:sz w:val="25"/>
      <w:szCs w:val="25"/>
    </w:rPr>
  </w:style>
  <w:style w:type="character" w:customStyle="1" w:styleId="CharStyle28">
    <w:name w:val="Char Style 28"/>
    <w:rPr>
      <w:sz w:val="23"/>
      <w:szCs w:val="23"/>
    </w:rPr>
  </w:style>
  <w:style w:type="character" w:customStyle="1" w:styleId="apple-converted-space">
    <w:name w:val="apple-converted-space"/>
    <w:basedOn w:val="11"/>
  </w:style>
  <w:style w:type="character" w:styleId="a4">
    <w:name w:val="Hyperlink"/>
    <w:rPr>
      <w:color w:val="0563C1"/>
      <w:u w:val="single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6">
    <w:name w:val="Символ нумерации"/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widowControl w:val="0"/>
      <w:shd w:val="clear" w:color="auto" w:fill="FFFFFF"/>
      <w:ind w:right="3033"/>
      <w:jc w:val="center"/>
    </w:pPr>
    <w:rPr>
      <w:color w:val="000000"/>
      <w:spacing w:val="-1"/>
      <w:sz w:val="28"/>
      <w:szCs w:val="28"/>
    </w:rPr>
  </w:style>
  <w:style w:type="paragraph" w:styleId="a9">
    <w:name w:val="List"/>
    <w:basedOn w:val="a8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pPr>
      <w:suppressLineNumbers/>
    </w:pPr>
    <w:rPr>
      <w:rFonts w:cs="Mangal"/>
    </w:rPr>
  </w:style>
  <w:style w:type="paragraph" w:customStyle="1" w:styleId="ConsPlusCell">
    <w:name w:val="ConsPlusCell"/>
    <w:pPr>
      <w:widowControl w:val="0"/>
      <w:suppressAutoHyphens/>
    </w:pPr>
    <w:rPr>
      <w:color w:val="00000A"/>
      <w:sz w:val="24"/>
      <w:szCs w:val="24"/>
      <w:lang w:eastAsia="ar-SA"/>
    </w:rPr>
  </w:style>
  <w:style w:type="paragraph" w:customStyle="1" w:styleId="15">
    <w:name w:val="Цитата1"/>
    <w:basedOn w:val="a"/>
    <w:pPr>
      <w:widowControl w:val="0"/>
      <w:shd w:val="clear" w:color="auto" w:fill="FFFFFF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customStyle="1" w:styleId="Style8">
    <w:name w:val="Style 8"/>
    <w:basedOn w:val="a"/>
    <w:pPr>
      <w:widowControl w:val="0"/>
      <w:shd w:val="clear" w:color="auto" w:fill="FFFFFF"/>
      <w:spacing w:before="900" w:after="180" w:line="283" w:lineRule="exact"/>
    </w:pPr>
    <w:rPr>
      <w:rFonts w:ascii="Calibri" w:hAnsi="Calibri" w:cs="font265"/>
      <w:sz w:val="25"/>
      <w:szCs w:val="25"/>
    </w:rPr>
  </w:style>
  <w:style w:type="paragraph" w:customStyle="1" w:styleId="Style27">
    <w:name w:val="Style 27"/>
    <w:basedOn w:val="a"/>
    <w:pPr>
      <w:widowControl w:val="0"/>
      <w:shd w:val="clear" w:color="auto" w:fill="FFFFFF"/>
      <w:spacing w:before="360" w:line="264" w:lineRule="exact"/>
      <w:jc w:val="both"/>
    </w:pPr>
    <w:rPr>
      <w:rFonts w:ascii="Calibri" w:hAnsi="Calibri" w:cs="font265"/>
      <w:sz w:val="23"/>
      <w:szCs w:val="23"/>
    </w:rPr>
  </w:style>
  <w:style w:type="paragraph" w:customStyle="1" w:styleId="formattext">
    <w:name w:val="formattext"/>
    <w:basedOn w:val="a"/>
    <w:pPr>
      <w:spacing w:before="28" w:after="28"/>
    </w:pPr>
  </w:style>
  <w:style w:type="paragraph" w:customStyle="1" w:styleId="headertext">
    <w:name w:val="headertext"/>
    <w:basedOn w:val="a"/>
    <w:pPr>
      <w:spacing w:before="28" w:after="28"/>
    </w:pPr>
  </w:style>
  <w:style w:type="paragraph" w:customStyle="1" w:styleId="16">
    <w:name w:val="Абзац списка1"/>
    <w:basedOn w:val="a"/>
    <w:pPr>
      <w:ind w:left="720"/>
    </w:pPr>
  </w:style>
  <w:style w:type="paragraph" w:customStyle="1" w:styleId="aa">
    <w:name w:val="."/>
    <w:pPr>
      <w:widowControl w:val="0"/>
      <w:suppressAutoHyphens/>
    </w:pPr>
    <w:rPr>
      <w:rFonts w:ascii="Arial" w:eastAsia="SimSun" w:hAnsi="Arial" w:cs="Arial"/>
      <w:color w:val="00000A"/>
      <w:sz w:val="24"/>
      <w:szCs w:val="24"/>
      <w:lang w:eastAsia="ar-SA"/>
    </w:rPr>
  </w:style>
  <w:style w:type="paragraph" w:customStyle="1" w:styleId="FORMATTEXT0">
    <w:name w:val=".FORMATTEXT"/>
    <w:pPr>
      <w:widowControl w:val="0"/>
      <w:suppressAutoHyphens/>
    </w:pPr>
    <w:rPr>
      <w:rFonts w:ascii="Arial" w:eastAsia="SimSun" w:hAnsi="Arial" w:cs="Arial"/>
      <w:color w:val="00000A"/>
      <w:lang w:eastAsia="ar-SA"/>
    </w:rPr>
  </w:style>
  <w:style w:type="paragraph" w:customStyle="1" w:styleId="HEADERTEXT0">
    <w:name w:val=".HEADERTEXT"/>
    <w:pPr>
      <w:widowControl w:val="0"/>
      <w:suppressAutoHyphens/>
    </w:pPr>
    <w:rPr>
      <w:rFonts w:ascii="Arial" w:eastAsia="SimSun" w:hAnsi="Arial" w:cs="Arial"/>
      <w:color w:val="2B4279"/>
      <w:lang w:eastAsia="ar-SA"/>
    </w:rPr>
  </w:style>
  <w:style w:type="paragraph" w:customStyle="1" w:styleId="17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Горизонтальная линия"/>
    <w:basedOn w:val="a"/>
    <w:next w:val="a8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table" w:styleId="ae">
    <w:name w:val="Table Grid"/>
    <w:basedOn w:val="a1"/>
    <w:uiPriority w:val="59"/>
    <w:rsid w:val="00346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31523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af">
    <w:name w:val="Balloon Text"/>
    <w:basedOn w:val="a"/>
    <w:link w:val="18"/>
    <w:uiPriority w:val="99"/>
    <w:semiHidden/>
    <w:unhideWhenUsed/>
    <w:rsid w:val="00AC1E69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"/>
    <w:link w:val="af"/>
    <w:uiPriority w:val="99"/>
    <w:semiHidden/>
    <w:rsid w:val="00AC1E69"/>
    <w:rPr>
      <w:rFonts w:ascii="Segoe UI" w:hAnsi="Segoe UI" w:cs="Segoe UI"/>
      <w:color w:val="00000A"/>
      <w:sz w:val="18"/>
      <w:szCs w:val="18"/>
      <w:lang w:eastAsia="ar-SA"/>
    </w:rPr>
  </w:style>
  <w:style w:type="character" w:customStyle="1" w:styleId="match">
    <w:name w:val="match"/>
    <w:rsid w:val="00C72EB1"/>
  </w:style>
  <w:style w:type="character" w:customStyle="1" w:styleId="10">
    <w:name w:val="Заголовок 1 Знак"/>
    <w:link w:val="1"/>
    <w:rsid w:val="00434751"/>
    <w:rPr>
      <w:rFonts w:ascii="MyslCTT" w:hAnsi="MyslCTT"/>
      <w:b/>
      <w:caps/>
      <w:sz w:val="26"/>
    </w:rPr>
  </w:style>
  <w:style w:type="character" w:styleId="af0">
    <w:name w:val="FollowedHyperlink"/>
    <w:basedOn w:val="a0"/>
    <w:uiPriority w:val="99"/>
    <w:semiHidden/>
    <w:unhideWhenUsed/>
    <w:rsid w:val="00941F5D"/>
    <w:rPr>
      <w:color w:val="954F72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BA19E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A19E9"/>
    <w:rPr>
      <w:color w:val="00000A"/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BA19E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A19E9"/>
    <w:rPr>
      <w:color w:val="00000A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B6D5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styleId="af5">
    <w:name w:val="annotation reference"/>
    <w:basedOn w:val="a0"/>
    <w:uiPriority w:val="99"/>
    <w:semiHidden/>
    <w:unhideWhenUsed/>
    <w:rsid w:val="0072472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2472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72472D"/>
    <w:rPr>
      <w:color w:val="00000A"/>
      <w:lang w:eastAsia="ar-SA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2472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2472D"/>
    <w:rPr>
      <w:b/>
      <w:bCs/>
      <w:color w:val="00000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8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0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s.smolny.vpn.emts/phone/scripts/main/view.php?org=1001:3472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875B9C17FD85BD6678876CFE30282E51A063CB2C5E22B59ED64F4A46BF320A9B22D5280EB4D51556F9BD94B8D96CC39E1D88B81E63B6E9C58C4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s.smolny.vpn.emts/phone/scripts/main/view.php?org=1001:3472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DCC05-E416-4418-A5DE-9E9034B4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7728</Words>
  <Characters>44056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51681</CharactersWithSpaces>
  <SharedDoc>false</SharedDoc>
  <HLinks>
    <vt:vector size="24" baseType="variant">
      <vt:variant>
        <vt:i4>7667767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consultantplus://offline/ref=49DF7DAF46C342F25992D28D76BF6A633B2673878BF7F57E6FDE131CAB15503427B7EFAB0133903A161E2FEB8962B4F942252CC42BAC90F4aEd2L</vt:lpwstr>
      </vt:variant>
      <vt:variant>
        <vt:lpwstr/>
      </vt:variant>
      <vt:variant>
        <vt:i4>6815840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consultantplus://offline/ref=0875B9C17FD85BD6678876CFE30282E51A063CB2C5E22B59ED64F4A46BF320A9B22D5280EB4D51556F9BD94B8D96CC39E1D88B81E63B6E9C58C4P</vt:lpwstr>
      </vt:variant>
      <vt:variant>
        <vt:lpwstr/>
      </vt:variant>
      <vt:variant>
        <vt:i4>6291567</vt:i4>
      </vt:variant>
      <vt:variant>
        <vt:i4>6</vt:i4>
      </vt:variant>
      <vt:variant>
        <vt:i4>0</vt:i4>
      </vt:variant>
      <vt:variant>
        <vt:i4>5</vt:i4>
      </vt:variant>
      <vt:variant>
        <vt:lpwstr>http://iss.smolny.vpn.emts/phone/scripts/main/view.php?org=1001:347225</vt:lpwstr>
      </vt:variant>
      <vt:variant>
        <vt:lpwstr/>
      </vt:variant>
      <vt:variant>
        <vt:i4>6291567</vt:i4>
      </vt:variant>
      <vt:variant>
        <vt:i4>3</vt:i4>
      </vt:variant>
      <vt:variant>
        <vt:i4>0</vt:i4>
      </vt:variant>
      <vt:variant>
        <vt:i4>5</vt:i4>
      </vt:variant>
      <vt:variant>
        <vt:lpwstr>http://iss.smolny.vpn.emts/phone/scripts/main/view.php?org=1001:347225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Юрьевна Данилова</dc:creator>
  <cp:keywords/>
  <cp:lastModifiedBy>Кристинга Олеговна Паламарчук</cp:lastModifiedBy>
  <cp:revision>4</cp:revision>
  <cp:lastPrinted>2025-03-28T08:22:00Z</cp:lastPrinted>
  <dcterms:created xsi:type="dcterms:W3CDTF">2025-04-04T12:27:00Z</dcterms:created>
  <dcterms:modified xsi:type="dcterms:W3CDTF">2025-04-04T12:34:00Z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