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E1027">
        <w:trPr>
          <w:trHeight w:val="343"/>
        </w:trPr>
        <w:tc>
          <w:tcPr>
            <w:tcW w:w="9637" w:type="dxa"/>
          </w:tcPr>
          <w:p w:rsidR="002E1027" w:rsidRDefault="002E1027">
            <w:pPr>
              <w:pStyle w:val="EmptyCellLayoutStyle"/>
              <w:spacing w:after="0" w:line="240" w:lineRule="auto"/>
            </w:pPr>
          </w:p>
        </w:tc>
      </w:tr>
      <w:tr w:rsidR="002E102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B565B5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286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565B5" w:rsidTr="00B565B5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3" w:type="dxa"/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15,3%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2,3%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99,5%</w:t>
                  </w:r>
                </w:p>
              </w:tc>
            </w:tr>
            <w:tr w:rsidR="00B565B5" w:rsidTr="00B565B5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148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34,7%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34,3%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5,2%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ики поступления"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565B5" w:rsidTr="00B565B5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 w:rsidP="00B565B5">
                  <w:pPr>
                    <w:spacing w:after="0" w:line="240" w:lineRule="auto"/>
                    <w:jc w:val="center"/>
                  </w:pPr>
                  <w:hyperlink r:id="rId24" w:history="1">
                    <w:r w:rsidR="00B565B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370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86,6%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12,2%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 w:rsidP="00B565B5">
                  <w:pPr>
                    <w:spacing w:after="0" w:line="240" w:lineRule="auto"/>
                    <w:jc w:val="center"/>
                  </w:pPr>
                  <w:hyperlink r:id="rId26" w:history="1">
                    <w:r w:rsidR="00B565B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565B5" w:rsidTr="00B565B5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73,2%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,6%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18,3%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328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</w:tr>
            <w:tr w:rsidR="00B565B5" w:rsidTr="00B565B5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410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96,2%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 w:rsidTr="00B565B5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2E1027" w:rsidRDefault="002E1027">
            <w:pPr>
              <w:spacing w:after="0" w:line="240" w:lineRule="auto"/>
            </w:pPr>
          </w:p>
        </w:tc>
      </w:tr>
      <w:tr w:rsidR="002E1027">
        <w:trPr>
          <w:trHeight w:val="249"/>
        </w:trPr>
        <w:tc>
          <w:tcPr>
            <w:tcW w:w="9637" w:type="dxa"/>
          </w:tcPr>
          <w:p w:rsidR="002E1027" w:rsidRDefault="002E1027">
            <w:pPr>
              <w:pStyle w:val="EmptyCellLayoutStyle"/>
              <w:spacing w:after="0" w:line="240" w:lineRule="auto"/>
            </w:pPr>
          </w:p>
        </w:tc>
      </w:tr>
      <w:tr w:rsidR="002E1027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1027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тупления</w:t>
                    </w:r>
                  </w:hyperlink>
                </w:p>
              </w:tc>
            </w:tr>
          </w:tbl>
          <w:p w:rsidR="002E1027" w:rsidRDefault="002E1027">
            <w:pPr>
              <w:spacing w:after="0" w:line="240" w:lineRule="auto"/>
            </w:pPr>
          </w:p>
        </w:tc>
      </w:tr>
    </w:tbl>
    <w:p w:rsidR="002E1027" w:rsidRDefault="00D47A6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E102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B565B5" w:rsidTr="00B565B5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1027" w:rsidRDefault="002E102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96,9%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36,4%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27,3%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27,3%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297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77,1%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21,9%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2E102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1027" w:rsidRDefault="00D47A6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2E1027" w:rsidRDefault="002E1027">
            <w:pPr>
              <w:spacing w:after="0" w:line="240" w:lineRule="auto"/>
            </w:pPr>
          </w:p>
        </w:tc>
      </w:tr>
    </w:tbl>
    <w:p w:rsidR="002E1027" w:rsidRDefault="002E1027">
      <w:pPr>
        <w:spacing w:after="0" w:line="240" w:lineRule="auto"/>
      </w:pPr>
    </w:p>
    <w:sectPr w:rsidR="002E1027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A60" w:rsidRDefault="00D47A60">
      <w:pPr>
        <w:spacing w:after="0" w:line="240" w:lineRule="auto"/>
      </w:pPr>
      <w:r>
        <w:separator/>
      </w:r>
    </w:p>
  </w:endnote>
  <w:endnote w:type="continuationSeparator" w:id="0">
    <w:p w:rsidR="00D47A60" w:rsidRDefault="00D4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A60" w:rsidRDefault="00D47A60">
      <w:pPr>
        <w:spacing w:after="0" w:line="240" w:lineRule="auto"/>
      </w:pPr>
      <w:r>
        <w:separator/>
      </w:r>
    </w:p>
  </w:footnote>
  <w:footnote w:type="continuationSeparator" w:id="0">
    <w:p w:rsidR="00D47A60" w:rsidRDefault="00D47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2E1027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2E1027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1027" w:rsidRDefault="00D47A60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B565B5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B565B5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2E1027" w:rsidRDefault="002E1027">
          <w:pPr>
            <w:spacing w:after="0" w:line="240" w:lineRule="auto"/>
          </w:pPr>
        </w:p>
      </w:tc>
      <w:tc>
        <w:tcPr>
          <w:tcW w:w="4251" w:type="dxa"/>
        </w:tcPr>
        <w:p w:rsidR="002E1027" w:rsidRDefault="002E1027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2E1027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1027" w:rsidRDefault="00D47A60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31.03.2025 18:40:50</w:t>
                </w:r>
              </w:p>
            </w:tc>
          </w:tr>
        </w:tbl>
        <w:p w:rsidR="002E1027" w:rsidRDefault="002E1027">
          <w:pPr>
            <w:spacing w:after="0" w:line="240" w:lineRule="auto"/>
          </w:pPr>
        </w:p>
      </w:tc>
    </w:tr>
    <w:tr w:rsidR="00B565B5" w:rsidTr="00B565B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2E1027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1027" w:rsidRDefault="00D47A60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промышленной политике, инновациям и торговле Санкт-Петербурга</w:t>
                </w:r>
              </w:p>
            </w:tc>
          </w:tr>
        </w:tbl>
        <w:p w:rsidR="002E1027" w:rsidRDefault="002E1027">
          <w:pPr>
            <w:spacing w:after="0" w:line="240" w:lineRule="auto"/>
          </w:pPr>
        </w:p>
      </w:tc>
    </w:tr>
    <w:tr w:rsidR="00B565B5" w:rsidTr="00B565B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2E1027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1027" w:rsidRDefault="00D47A60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2E1027" w:rsidRDefault="00D47A60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2E1027" w:rsidRDefault="002E1027">
                <w:pPr>
                  <w:spacing w:after="0" w:line="240" w:lineRule="auto"/>
                  <w:jc w:val="center"/>
                </w:pPr>
              </w:p>
            </w:tc>
          </w:tr>
        </w:tbl>
        <w:p w:rsidR="002E1027" w:rsidRDefault="002E1027">
          <w:pPr>
            <w:spacing w:after="0" w:line="240" w:lineRule="auto"/>
          </w:pPr>
        </w:p>
      </w:tc>
    </w:tr>
    <w:tr w:rsidR="00B565B5" w:rsidTr="00B565B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2E1027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1027" w:rsidRDefault="00D47A60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01.01.2025 по 31.03.2025</w:t>
                </w:r>
              </w:p>
            </w:tc>
          </w:tr>
        </w:tbl>
        <w:p w:rsidR="002E1027" w:rsidRDefault="002E1027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27"/>
    <w:rsid w:val="002E1027"/>
    <w:rsid w:val="00B565B5"/>
    <w:rsid w:val="00D4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3&amp;RepType=12&amp;user=a910a051-8274-4bc0-928e-d86ce2d135f0'))" TargetMode="External"/><Relationship Id="rId2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9&amp;RepType=11&amp;user=a910a051-8274-4bc0-928e-d86ce2d135f0'))" TargetMode="External"/><Relationship Id="rId4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3&amp;RepType=14&amp;user=a910a051-8274-4bc0-928e-d86ce2d135f0'))" TargetMode="External"/><Relationship Id="rId4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01.0000.0000&amp;RepType=15&amp;user=a910a051-8274-4bc0-928e-d86ce2d135f0'))" TargetMode="External"/><Relationship Id="rId6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4.0144.0000&amp;RepType=15&amp;user=a910a051-8274-4bc0-928e-d86ce2d135f0'))" TargetMode="External"/><Relationship Id="rId6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3.0000&amp;RepType=15&amp;user=a910a051-8274-4bc0-928e-d86ce2d135f0'))" TargetMode="External"/><Relationship Id="rId8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15.0000.0000&amp;RepType=15&amp;user=a910a051-8274-4bc0-928e-d86ce2d135f0'))" TargetMode="External"/><Relationship Id="rId8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00.0000&amp;RepType=15&amp;user=a910a051-8274-4bc0-928e-d86ce2d135f0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6.0000&amp;RepType=15&amp;user=a910a051-8274-4bc0-928e-d86ce2d135f0'))" TargetMode="External"/><Relationship Id="rId9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5.0000&amp;RepType=15&amp;user=a910a051-8274-4bc0-928e-d86ce2d135f0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4&amp;RepType=11&amp;user=a910a051-8274-4bc0-928e-d86ce2d135f0'))" TargetMode="External"/><Relationship Id="rId2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2&amp;RepType=13&amp;user=a910a051-8274-4bc0-928e-d86ce2d135f0'))" TargetMode="External"/><Relationship Id="rId1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5&amp;RepType=10&amp;user=a910a051-8274-4bc0-928e-d86ce2d135f0'))" TargetMode="External"/><Relationship Id="rId2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&amp;RepType=12&amp;user=a910a051-8274-4bc0-928e-d86ce2d135f0'))" TargetMode="External"/><Relationship Id="rId3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5&amp;RepType=13&amp;user=a910a051-8274-4bc0-928e-d86ce2d135f0'))" TargetMode="External"/><Relationship Id="rId3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0&amp;RepType=13&amp;user=a910a051-8274-4bc0-928e-d86ce2d135f0'))" TargetMode="External"/><Relationship Id="rId4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&amp;RepType=14&amp;user=a910a051-8274-4bc0-928e-d86ce2d135f0'))" TargetMode="External"/><Relationship Id="rId45" Type="http://schemas.openxmlformats.org/officeDocument/2006/relationships/hyperlink" Target="javascript:void(window.open('http://10.128.66.165:8063/ReportServer/Pages/ReportViewer.aspx?%2fDocument%2fApproachQuestionQuarter_child1&amp;StartDate=01.01.2025&amp;EndDate=31.03.2025&amp;user=a910a051-8274-4bc0-928e-d86ce2d135f0'))" TargetMode="External"/><Relationship Id="rId5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04.0000.0000&amp;RepType=15&amp;user=a910a051-8274-4bc0-928e-d86ce2d135f0'))" TargetMode="External"/><Relationship Id="rId5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3.0140.0000&amp;RepType=15&amp;user=a910a051-8274-4bc0-928e-d86ce2d135f0'))" TargetMode="External"/><Relationship Id="rId6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8.0000.0000&amp;RepType=15&amp;user=a910a051-8274-4bc0-928e-d86ce2d135f0'))" TargetMode="External"/><Relationship Id="rId7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9.0000&amp;RepType=15&amp;user=a910a051-8274-4bc0-928e-d86ce2d135f0'))" TargetMode="External"/><Relationship Id="rId7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104.0000&amp;RepType=15&amp;user=a910a051-8274-4bc0-928e-d86ce2d135f0'))" TargetMode="External"/><Relationship Id="rId8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18.0000.0000&amp;RepType=15&amp;user=a910a051-8274-4bc0-928e-d86ce2d135f0'))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4.0000.0000&amp;RepType=15&amp;user=a910a051-8274-4bc0-928e-d86ce2d135f0'))" TargetMode="External"/><Relationship Id="rId8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12.0000.0000&amp;RepType=15&amp;user=a910a051-8274-4bc0-928e-d86ce2d135f0'))" TargetMode="External"/><Relationship Id="rId9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3.0000&amp;RepType=15&amp;user=a910a051-8274-4bc0-928e-d86ce2d135f0'))" TargetMode="External"/><Relationship Id="rId9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8.0000&amp;RepType=15&amp;user=a910a051-8274-4bc0-928e-d86ce2d135f0'))" TargetMode="External"/><Relationship Id="rId1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7&amp;RepType=11&amp;user=a910a051-8274-4bc0-928e-d86ce2d135f0'))" TargetMode="External"/><Relationship Id="rId1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2&amp;RepType=11&amp;user=a910a051-8274-4bc0-928e-d86ce2d135f0'))" TargetMode="External"/><Relationship Id="rId2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0&amp;RepType=11&amp;user=a910a051-8274-4bc0-928e-d86ce2d135f0'))" TargetMode="External"/><Relationship Id="rId2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5&amp;RepType=12&amp;user=a910a051-8274-4bc0-928e-d86ce2d135f0'))" TargetMode="External"/><Relationship Id="rId3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3&amp;RepType=13&amp;user=a910a051-8274-4bc0-928e-d86ce2d135f0'))" TargetMode="External"/><Relationship Id="rId3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8&amp;RepType=13&amp;user=a910a051-8274-4bc0-928e-d86ce2d135f0'))" TargetMode="External"/><Relationship Id="rId4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4&amp;RepType=14&amp;user=a910a051-8274-4bc0-928e-d86ce2d135f0'))" TargetMode="External"/><Relationship Id="rId4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02.0000.0000&amp;RepType=15&amp;user=a910a051-8274-4bc0-928e-d86ce2d135f0'))" TargetMode="External"/><Relationship Id="rId5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3.0000.0000&amp;RepType=15&amp;user=a910a051-8274-4bc0-928e-d86ce2d135f0'))" TargetMode="External"/><Relationship Id="rId6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4.0145.0000&amp;RepType=15&amp;user=a910a051-8274-4bc0-928e-d86ce2d135f0'))" TargetMode="External"/><Relationship Id="rId6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4.0000&amp;RepType=15&amp;user=a910a051-8274-4bc0-928e-d86ce2d135f0'))" TargetMode="External"/><Relationship Id="rId7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102.0000&amp;RepType=15&amp;user=a910a051-8274-4bc0-928e-d86ce2d135f0'))" TargetMode="External"/><Relationship Id="rId10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63.0000&amp;RepType=15&amp;user=a910a051-8274-4bc0-928e-d86ce2d135f0'))" TargetMode="External"/><Relationship Id="rId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&amp;RepType=10&amp;user=a910a051-8274-4bc0-928e-d86ce2d135f0'))" TargetMode="External"/><Relationship Id="rId5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21.0000.0000&amp;RepType=15&amp;user=a910a051-8274-4bc0-928e-d86ce2d135f0'))" TargetMode="External"/><Relationship Id="rId7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7.0000&amp;RepType=15&amp;user=a910a051-8274-4bc0-928e-d86ce2d135f0'))" TargetMode="External"/><Relationship Id="rId8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10.0000.0000&amp;RepType=15&amp;user=a910a051-8274-4bc0-928e-d86ce2d135f0'))" TargetMode="External"/><Relationship Id="rId8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16.0000.0000&amp;RepType=15&amp;user=a910a051-8274-4bc0-928e-d86ce2d135f0'))" TargetMode="External"/><Relationship Id="rId9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6.0000&amp;RepType=15&amp;user=a910a051-8274-4bc0-928e-d86ce2d135f0'))" TargetMode="External"/><Relationship Id="rId9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61.0000&amp;RepType=15&amp;user=a910a051-8274-4bc0-928e-d86ce2d135f0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6&amp;RepType=10&amp;user=a910a051-8274-4bc0-928e-d86ce2d135f0'))" TargetMode="External"/><Relationship Id="rId1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5&amp;RepType=11&amp;user=a910a051-8274-4bc0-928e-d86ce2d135f0'))" TargetMode="External"/><Relationship Id="rId2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2&amp;RepType=12&amp;user=a910a051-8274-4bc0-928e-d86ce2d135f0'))" TargetMode="External"/><Relationship Id="rId3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6&amp;RepType=13&amp;user=a910a051-8274-4bc0-928e-d86ce2d135f0'))" TargetMode="External"/><Relationship Id="rId3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1&amp;RepType=13&amp;user=a910a051-8274-4bc0-928e-d86ce2d135f0'))" TargetMode="External"/><Relationship Id="rId4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00.0000.0000&amp;RepType=15&amp;user=a910a051-8274-4bc0-928e-d86ce2d135f0'))" TargetMode="External"/><Relationship Id="rId5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3.0141.0000&amp;RepType=15&amp;user=a910a051-8274-4bc0-928e-d86ce2d135f0'))" TargetMode="External"/><Relationship Id="rId6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00.0000&amp;RepType=15&amp;user=a910a051-8274-4bc0-928e-d86ce2d135f0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8&amp;RepType=11&amp;user=a910a051-8274-4bc0-928e-d86ce2d135f0'))" TargetMode="External"/><Relationship Id="rId4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2&amp;RepType=14&amp;user=a910a051-8274-4bc0-928e-d86ce2d135f0'))" TargetMode="External"/><Relationship Id="rId5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06.0000.0000&amp;RepType=15&amp;user=a910a051-8274-4bc0-928e-d86ce2d135f0'))" TargetMode="External"/><Relationship Id="rId6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4.0143.0000&amp;RepType=15&amp;user=a910a051-8274-4bc0-928e-d86ce2d135f0'))" TargetMode="External"/><Relationship Id="rId7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5.0000&amp;RepType=15&amp;user=a910a051-8274-4bc0-928e-d86ce2d135f0'))" TargetMode="External"/><Relationship Id="rId7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100.0000&amp;RepType=15&amp;user=a910a051-8274-4bc0-928e-d86ce2d135f0'))" TargetMode="External"/><Relationship Id="rId8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00.0000.0000&amp;RepType=15&amp;user=a910a051-8274-4bc0-928e-d86ce2d135f0'))" TargetMode="External"/><Relationship Id="rId8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19.0000.0000&amp;RepType=15&amp;user=a910a051-8274-4bc0-928e-d86ce2d135f0'))" TargetMode="External"/><Relationship Id="rId9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4.0000&amp;RepType=15&amp;user=a910a051-8274-4bc0-928e-d86ce2d135f0'))" TargetMode="External"/><Relationship Id="rId9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9.0000&amp;RepType=15&amp;user=a910a051-8274-4bc0-928e-d86ce2d135f0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3&amp;RepType=11&amp;user=a910a051-8274-4bc0-928e-d86ce2d135f0'))" TargetMode="External"/><Relationship Id="rId2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1&amp;RepType=11&amp;user=a910a051-8274-4bc0-928e-d86ce2d135f0'))" TargetMode="External"/><Relationship Id="rId2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&amp;RepType=13&amp;user=a910a051-8274-4bc0-928e-d86ce2d135f0'))" TargetMode="External"/><Relationship Id="rId3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9&amp;RepType=13&amp;user=a910a051-8274-4bc0-928e-d86ce2d135f0'))" TargetMode="External"/><Relationship Id="rId4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03.0000.0000&amp;RepType=15&amp;user=a910a051-8274-4bc0-928e-d86ce2d135f0'))" TargetMode="External"/><Relationship Id="rId5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3.0139.0000&amp;RepType=15&amp;user=a910a051-8274-4bc0-928e-d86ce2d135f0'))" TargetMode="External"/><Relationship Id="rId1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4&amp;RepType=10&amp;user=a910a051-8274-4bc0-928e-d86ce2d135f0'))" TargetMode="External"/><Relationship Id="rId3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4&amp;RepType=13&amp;user=a910a051-8274-4bc0-928e-d86ce2d135f0'))" TargetMode="External"/><Relationship Id="rId4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5&amp;RepType=14&amp;user=a910a051-8274-4bc0-928e-d86ce2d135f0'))" TargetMode="External"/><Relationship Id="rId52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00.0000.0000&amp;RepType=15&amp;user=a910a051-8274-4bc0-928e-d86ce2d135f0'))" TargetMode="External"/><Relationship Id="rId6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13.0142.0000&amp;RepType=15&amp;user=a910a051-8274-4bc0-928e-d86ce2d135f0'))" TargetMode="External"/><Relationship Id="rId6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0.0000.0000&amp;RepType=15&amp;user=a910a051-8274-4bc0-928e-d86ce2d135f0'))" TargetMode="External"/><Relationship Id="rId7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098.0000&amp;RepType=15&amp;user=a910a051-8274-4bc0-928e-d86ce2d135f0'))" TargetMode="External"/><Relationship Id="rId7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103.0000&amp;RepType=15&amp;user=a910a051-8274-4bc0-928e-d86ce2d135f0'))" TargetMode="External"/><Relationship Id="rId81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11.0000.0000&amp;RepType=15&amp;user=a910a051-8274-4bc0-928e-d86ce2d135f0'))" TargetMode="External"/><Relationship Id="rId8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4.0017.0000.0000&amp;RepType=15&amp;user=a910a051-8274-4bc0-928e-d86ce2d135f0'))" TargetMode="External"/><Relationship Id="rId9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57.0000&amp;RepType=15&amp;user=a910a051-8274-4bc0-928e-d86ce2d135f0'))" TargetMode="External"/><Relationship Id="rId9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62.0000&amp;RepType=15&amp;user=a910a051-8274-4bc0-928e-d86ce2d135f0'))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2&amp;RepType=10&amp;user=a910a051-8274-4bc0-928e-d86ce2d135f0'))" TargetMode="External"/><Relationship Id="rId13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&amp;RepType=11&amp;user=a910a051-8274-4bc0-928e-d86ce2d135f0'))" TargetMode="External"/><Relationship Id="rId18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6&amp;RepType=11&amp;user=a910a051-8274-4bc0-928e-d86ce2d135f0'))" TargetMode="External"/><Relationship Id="rId39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12&amp;RepType=13&amp;user=a910a051-8274-4bc0-928e-d86ce2d135f0'))" TargetMode="External"/><Relationship Id="rId34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7&amp;RepType=13&amp;user=a910a051-8274-4bc0-928e-d86ce2d135f0'))" TargetMode="External"/><Relationship Id="rId50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1.0020.0000.0000&amp;RepType=15&amp;user=a910a051-8274-4bc0-928e-d86ce2d135f0'))" TargetMode="External"/><Relationship Id="rId55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2.0007.0000.0000&amp;RepType=15&amp;user=a910a051-8274-4bc0-928e-d86ce2d135f0'))" TargetMode="External"/><Relationship Id="rId76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3.0009.0101.0000&amp;RepType=15&amp;user=a910a051-8274-4bc0-928e-d86ce2d135f0'))" TargetMode="External"/><Relationship Id="rId97" Type="http://schemas.openxmlformats.org/officeDocument/2006/relationships/hyperlink" Target="javascript:void(window.open('http://10.128.66.165:8063/ReportServer/Pages/ReportViewer.aspx?%2fDocument%2fApproachQuestionQuarter_child2&amp;StartDate=01.01.2025&amp;EndDate=31.03.2025&amp;AddCondition=0005.0005.0060.0000&amp;RepType=15&amp;user=a910a051-8274-4bc0-928e-d86ce2d135f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4585</Words>
  <Characters>26138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Новожилова О.А.</dc:creator>
  <dc:description>005_ОГ.Квартальный отчет</dc:description>
  <cp:lastModifiedBy>Новожилова О.А.</cp:lastModifiedBy>
  <cp:revision>2</cp:revision>
  <dcterms:created xsi:type="dcterms:W3CDTF">2025-03-31T15:41:00Z</dcterms:created>
  <dcterms:modified xsi:type="dcterms:W3CDTF">2025-03-31T15:41:00Z</dcterms:modified>
</cp:coreProperties>
</file>