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Default="00BE6C47" w:rsidP="00BE6C47">
      <w:pPr>
        <w:tabs>
          <w:tab w:val="left" w:pos="1382"/>
          <w:tab w:val="left" w:pos="4608"/>
          <w:tab w:val="left" w:pos="7001"/>
        </w:tabs>
        <w:jc w:val="center"/>
      </w:pPr>
      <w:r>
        <w:t>АНАЛИТИЧЕСКАЯ СПРАВКА</w:t>
      </w:r>
    </w:p>
    <w:p w:rsidR="00BD7B2A" w:rsidRDefault="00BE6C47" w:rsidP="00BD7B2A">
      <w:pPr>
        <w:tabs>
          <w:tab w:val="left" w:pos="1382"/>
          <w:tab w:val="left" w:pos="4608"/>
          <w:tab w:val="left" w:pos="7001"/>
        </w:tabs>
        <w:jc w:val="center"/>
      </w:pPr>
      <w:r>
        <w:t>администрации</w:t>
      </w:r>
      <w:r w:rsidRPr="00BE6C47">
        <w:t xml:space="preserve"> Адмиралтейского района Санкт-Петербурга </w:t>
      </w:r>
      <w:r>
        <w:br/>
        <w:t xml:space="preserve">к </w:t>
      </w:r>
      <w:r w:rsidRPr="00BE6C47">
        <w:t>отчет</w:t>
      </w:r>
      <w:r>
        <w:t>у</w:t>
      </w:r>
      <w:r w:rsidRPr="00BE6C47">
        <w:t xml:space="preserve"> о работе с обращениями граждан за </w:t>
      </w:r>
      <w:r w:rsidR="00CE48AA">
        <w:t>4</w:t>
      </w:r>
      <w:r w:rsidR="00932D20">
        <w:t xml:space="preserve"> </w:t>
      </w:r>
      <w:r w:rsidRPr="00BE6C47">
        <w:t>квартал 202</w:t>
      </w:r>
      <w:r w:rsidR="00A15003">
        <w:t>4</w:t>
      </w:r>
      <w:r w:rsidRPr="00BE6C47">
        <w:t xml:space="preserve"> года</w:t>
      </w:r>
      <w:r w:rsidR="00512346"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56519E" w:rsidRPr="00EB5A33" w:rsidRDefault="0056519E" w:rsidP="0056519E">
      <w:pPr>
        <w:spacing w:before="60"/>
        <w:ind w:firstLine="709"/>
        <w:jc w:val="both"/>
      </w:pPr>
      <w:r w:rsidRPr="005E3A39">
        <w:t>В</w:t>
      </w:r>
      <w:r w:rsidR="00AF14C4">
        <w:t xml:space="preserve"> </w:t>
      </w:r>
      <w:r w:rsidR="00CE48AA">
        <w:t>4</w:t>
      </w:r>
      <w:r w:rsidR="00AF14C4">
        <w:t xml:space="preserve"> квартале 2024 года</w:t>
      </w:r>
      <w:r w:rsidRPr="005E3A39">
        <w:t xml:space="preserve"> в администрацию Адмиралтейского района </w:t>
      </w:r>
      <w:r w:rsidRPr="005E3A39">
        <w:br/>
        <w:t xml:space="preserve">Санкт-Петербурга поступило </w:t>
      </w:r>
      <w:r w:rsidR="00CE48AA">
        <w:rPr>
          <w:b/>
        </w:rPr>
        <w:t>1917</w:t>
      </w:r>
      <w:r w:rsidRPr="00EB5A33">
        <w:rPr>
          <w:b/>
        </w:rPr>
        <w:t xml:space="preserve"> обращений</w:t>
      </w:r>
      <w:r w:rsidRPr="00EB5A33">
        <w:t xml:space="preserve"> граждан, содержащих </w:t>
      </w:r>
      <w:r w:rsidR="00CE48AA">
        <w:t>1920</w:t>
      </w:r>
      <w:r w:rsidRPr="00EB5A33">
        <w:t xml:space="preserve"> вопрос</w:t>
      </w:r>
      <w:r w:rsidR="005156B7">
        <w:t>а</w:t>
      </w:r>
      <w:r w:rsidR="00AF14C4">
        <w:t xml:space="preserve"> (в том числе коллективных – </w:t>
      </w:r>
      <w:r w:rsidR="00CE48AA">
        <w:t>25</w:t>
      </w:r>
      <w:r w:rsidR="00AF14C4">
        <w:t>)</w:t>
      </w:r>
      <w:r w:rsidRPr="00EB5A33">
        <w:t>, из них:</w:t>
      </w:r>
    </w:p>
    <w:p w:rsidR="0056519E" w:rsidRPr="00EB5A33" w:rsidRDefault="00CE48AA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1069</w:t>
      </w:r>
      <w:r w:rsidR="0056519E" w:rsidRPr="00EB5A33">
        <w:t xml:space="preserve"> </w:t>
      </w:r>
      <w:proofErr w:type="gramStart"/>
      <w:r w:rsidR="0056519E" w:rsidRPr="00EB5A33">
        <w:t>письменных</w:t>
      </w:r>
      <w:proofErr w:type="gramEnd"/>
      <w:r w:rsidR="0056519E" w:rsidRPr="00EB5A33">
        <w:t xml:space="preserve"> обращени</w:t>
      </w:r>
      <w:r w:rsidR="005156B7">
        <w:t>я</w:t>
      </w:r>
      <w:r w:rsidR="0056519E" w:rsidRPr="00EB5A33">
        <w:t>;</w:t>
      </w:r>
    </w:p>
    <w:p w:rsidR="0056519E" w:rsidRPr="00EB5A33" w:rsidRDefault="00CE48AA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728</w:t>
      </w:r>
      <w:r w:rsidR="0056519E" w:rsidRPr="00EB5A33">
        <w:t xml:space="preserve"> обращени</w:t>
      </w:r>
      <w:r w:rsidR="00F0286F">
        <w:t>й</w:t>
      </w:r>
      <w:r w:rsidR="0056519E" w:rsidRPr="00EB5A33">
        <w:t xml:space="preserve"> в форме электронного документа;</w:t>
      </w:r>
    </w:p>
    <w:p w:rsidR="0056519E" w:rsidRPr="00EB5A33" w:rsidRDefault="005156B7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</w:t>
      </w:r>
      <w:r w:rsidR="00CE48AA">
        <w:t>2</w:t>
      </w:r>
      <w:r w:rsidR="0056519E" w:rsidRPr="00EB5A33">
        <w:t xml:space="preserve"> обращени</w:t>
      </w:r>
      <w:r w:rsidR="00AF14C4">
        <w:t>я</w:t>
      </w:r>
      <w:r w:rsidR="0056519E" w:rsidRPr="00EB5A33">
        <w:t xml:space="preserve"> – запись на личный прием;</w:t>
      </w:r>
    </w:p>
    <w:p w:rsidR="005156B7" w:rsidRDefault="00CE48AA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68</w:t>
      </w:r>
      <w:r w:rsidR="0056519E" w:rsidRPr="00EB5A33">
        <w:t xml:space="preserve"> обращени</w:t>
      </w:r>
      <w:r w:rsidR="005156B7">
        <w:t>й</w:t>
      </w:r>
      <w:r w:rsidR="0056519E" w:rsidRPr="00EB5A33">
        <w:t xml:space="preserve"> поступили в ходе личных приемов руководителями</w:t>
      </w:r>
      <w:r w:rsidR="0056519E" w:rsidRPr="005E3A39">
        <w:t xml:space="preserve"> администрации</w:t>
      </w:r>
      <w:r w:rsidR="00EF122A">
        <w:t>;</w:t>
      </w:r>
    </w:p>
    <w:p w:rsidR="0056519E" w:rsidRPr="001D4055" w:rsidRDefault="0056519E" w:rsidP="0056519E">
      <w:pPr>
        <w:spacing w:before="60"/>
        <w:ind w:firstLine="709"/>
        <w:jc w:val="both"/>
      </w:pPr>
      <w:r w:rsidRPr="001D4055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D4055">
        <w:br/>
        <w:t>в обращениях граждан в отчетном периоде, распределились следующим образом:</w:t>
      </w:r>
    </w:p>
    <w:p w:rsidR="008E0C41" w:rsidRPr="0068386D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809"/>
        <w:gridCol w:w="1405"/>
        <w:gridCol w:w="1647"/>
        <w:gridCol w:w="1654"/>
        <w:gridCol w:w="1519"/>
      </w:tblGrid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 xml:space="preserve">№ </w:t>
            </w:r>
            <w:proofErr w:type="gramStart"/>
            <w:r w:rsidRPr="00E22079">
              <w:rPr>
                <w:sz w:val="21"/>
                <w:szCs w:val="21"/>
              </w:rPr>
              <w:t>п</w:t>
            </w:r>
            <w:proofErr w:type="gramEnd"/>
            <w:r w:rsidRPr="00E22079">
              <w:rPr>
                <w:sz w:val="21"/>
                <w:szCs w:val="21"/>
              </w:rPr>
              <w:t>/п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Наименование тематики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Количество вопросов</w:t>
            </w:r>
          </w:p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3 кв. 2024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Доля от общего количества вопросов, %</w:t>
            </w:r>
          </w:p>
        </w:tc>
        <w:tc>
          <w:tcPr>
            <w:tcW w:w="1654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E22079" w:rsidRPr="00E22079">
              <w:rPr>
                <w:sz w:val="21"/>
                <w:szCs w:val="21"/>
              </w:rPr>
              <w:t xml:space="preserve"> кв. 2024</w:t>
            </w:r>
          </w:p>
        </w:tc>
        <w:tc>
          <w:tcPr>
            <w:tcW w:w="1519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E22079" w:rsidRPr="00E22079">
              <w:rPr>
                <w:sz w:val="21"/>
                <w:szCs w:val="21"/>
              </w:rPr>
              <w:t xml:space="preserve"> кв. 202</w:t>
            </w:r>
            <w:r w:rsidR="00E22079">
              <w:rPr>
                <w:sz w:val="21"/>
                <w:szCs w:val="21"/>
              </w:rPr>
              <w:t>3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1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4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CE48AA" w:rsidRPr="00E22079" w:rsidTr="00E22079">
        <w:tc>
          <w:tcPr>
            <w:tcW w:w="536" w:type="dxa"/>
            <w:shd w:val="clear" w:color="auto" w:fill="auto"/>
          </w:tcPr>
          <w:p w:rsidR="00CE48AA" w:rsidRPr="00E22079" w:rsidRDefault="00CE48AA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CE48AA" w:rsidRPr="00E22079" w:rsidRDefault="00CE48AA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Жилище</w:t>
            </w:r>
          </w:p>
        </w:tc>
        <w:tc>
          <w:tcPr>
            <w:tcW w:w="1405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922</w:t>
            </w:r>
          </w:p>
        </w:tc>
        <w:tc>
          <w:tcPr>
            <w:tcW w:w="1647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48,0</w:t>
            </w:r>
          </w:p>
        </w:tc>
        <w:tc>
          <w:tcPr>
            <w:tcW w:w="1654" w:type="dxa"/>
          </w:tcPr>
          <w:p w:rsidR="00CE48AA" w:rsidRPr="00CE48AA" w:rsidRDefault="00CE48AA" w:rsidP="008249F7">
            <w:pPr>
              <w:ind w:firstLine="34"/>
              <w:jc w:val="center"/>
              <w:rPr>
                <w:sz w:val="21"/>
                <w:szCs w:val="21"/>
              </w:rPr>
            </w:pPr>
            <w:r w:rsidRPr="00CE48AA">
              <w:rPr>
                <w:sz w:val="21"/>
                <w:szCs w:val="21"/>
              </w:rPr>
              <w:t>780</w:t>
            </w:r>
          </w:p>
        </w:tc>
        <w:tc>
          <w:tcPr>
            <w:tcW w:w="1519" w:type="dxa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925</w:t>
            </w:r>
          </w:p>
        </w:tc>
      </w:tr>
      <w:tr w:rsidR="00CE48AA" w:rsidRPr="00E22079" w:rsidTr="00E22079">
        <w:tc>
          <w:tcPr>
            <w:tcW w:w="536" w:type="dxa"/>
            <w:shd w:val="clear" w:color="auto" w:fill="auto"/>
          </w:tcPr>
          <w:p w:rsidR="00CE48AA" w:rsidRPr="00E22079" w:rsidRDefault="00CE48AA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CE48AA" w:rsidRPr="00E22079" w:rsidRDefault="00CE48AA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Экономика</w:t>
            </w:r>
          </w:p>
        </w:tc>
        <w:tc>
          <w:tcPr>
            <w:tcW w:w="1405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453</w:t>
            </w:r>
          </w:p>
        </w:tc>
        <w:tc>
          <w:tcPr>
            <w:tcW w:w="1647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23,6</w:t>
            </w:r>
          </w:p>
        </w:tc>
        <w:tc>
          <w:tcPr>
            <w:tcW w:w="1654" w:type="dxa"/>
          </w:tcPr>
          <w:p w:rsidR="00CE48AA" w:rsidRPr="00CE48AA" w:rsidRDefault="00CE48AA" w:rsidP="008249F7">
            <w:pPr>
              <w:ind w:firstLine="34"/>
              <w:jc w:val="center"/>
              <w:rPr>
                <w:sz w:val="21"/>
                <w:szCs w:val="21"/>
              </w:rPr>
            </w:pPr>
            <w:r w:rsidRPr="00CE48AA">
              <w:rPr>
                <w:sz w:val="21"/>
                <w:szCs w:val="21"/>
              </w:rPr>
              <w:t>412</w:t>
            </w:r>
          </w:p>
        </w:tc>
        <w:tc>
          <w:tcPr>
            <w:tcW w:w="1519" w:type="dxa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503</w:t>
            </w:r>
          </w:p>
        </w:tc>
      </w:tr>
      <w:tr w:rsidR="00CE48AA" w:rsidRPr="00E22079" w:rsidTr="00E22079">
        <w:tc>
          <w:tcPr>
            <w:tcW w:w="536" w:type="dxa"/>
            <w:shd w:val="clear" w:color="auto" w:fill="auto"/>
          </w:tcPr>
          <w:p w:rsidR="00CE48AA" w:rsidRPr="00E22079" w:rsidRDefault="00CE48AA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CE48AA" w:rsidRPr="00E22079" w:rsidRDefault="00CE48AA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Социальная сфера</w:t>
            </w:r>
          </w:p>
        </w:tc>
        <w:tc>
          <w:tcPr>
            <w:tcW w:w="1405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255</w:t>
            </w:r>
          </w:p>
        </w:tc>
        <w:tc>
          <w:tcPr>
            <w:tcW w:w="1647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13,3</w:t>
            </w:r>
          </w:p>
        </w:tc>
        <w:tc>
          <w:tcPr>
            <w:tcW w:w="1654" w:type="dxa"/>
          </w:tcPr>
          <w:p w:rsidR="00CE48AA" w:rsidRPr="00CE48AA" w:rsidRDefault="00CE48AA" w:rsidP="008249F7">
            <w:pPr>
              <w:ind w:firstLine="34"/>
              <w:jc w:val="center"/>
              <w:rPr>
                <w:sz w:val="21"/>
                <w:szCs w:val="21"/>
              </w:rPr>
            </w:pPr>
            <w:r w:rsidRPr="00CE48AA">
              <w:rPr>
                <w:sz w:val="21"/>
                <w:szCs w:val="21"/>
              </w:rPr>
              <w:t>220</w:t>
            </w:r>
          </w:p>
        </w:tc>
        <w:tc>
          <w:tcPr>
            <w:tcW w:w="1519" w:type="dxa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</w:t>
            </w:r>
          </w:p>
        </w:tc>
      </w:tr>
      <w:tr w:rsidR="00CE48AA" w:rsidRPr="00E22079" w:rsidTr="00E22079">
        <w:tc>
          <w:tcPr>
            <w:tcW w:w="536" w:type="dxa"/>
            <w:shd w:val="clear" w:color="auto" w:fill="auto"/>
          </w:tcPr>
          <w:p w:rsidR="00CE48AA" w:rsidRPr="00E22079" w:rsidRDefault="00CE48AA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CE48AA" w:rsidRPr="00E22079" w:rsidRDefault="00CE48AA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Государство, общество, политика</w:t>
            </w:r>
          </w:p>
        </w:tc>
        <w:tc>
          <w:tcPr>
            <w:tcW w:w="1405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</w:t>
            </w:r>
          </w:p>
        </w:tc>
        <w:tc>
          <w:tcPr>
            <w:tcW w:w="1647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10,1</w:t>
            </w:r>
          </w:p>
        </w:tc>
        <w:tc>
          <w:tcPr>
            <w:tcW w:w="1654" w:type="dxa"/>
          </w:tcPr>
          <w:p w:rsidR="00CE48AA" w:rsidRPr="00CE48AA" w:rsidRDefault="00CE48AA" w:rsidP="008249F7">
            <w:pPr>
              <w:ind w:firstLine="34"/>
              <w:jc w:val="center"/>
              <w:rPr>
                <w:sz w:val="21"/>
                <w:szCs w:val="21"/>
              </w:rPr>
            </w:pPr>
            <w:r w:rsidRPr="00CE48AA">
              <w:rPr>
                <w:sz w:val="21"/>
                <w:szCs w:val="21"/>
              </w:rPr>
              <w:t>161</w:t>
            </w:r>
          </w:p>
        </w:tc>
        <w:tc>
          <w:tcPr>
            <w:tcW w:w="1519" w:type="dxa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</w:t>
            </w:r>
          </w:p>
        </w:tc>
      </w:tr>
      <w:tr w:rsidR="00CE48AA" w:rsidRPr="00E22079" w:rsidTr="00E22079">
        <w:tc>
          <w:tcPr>
            <w:tcW w:w="536" w:type="dxa"/>
            <w:shd w:val="clear" w:color="auto" w:fill="auto"/>
          </w:tcPr>
          <w:p w:rsidR="00CE48AA" w:rsidRPr="00E22079" w:rsidRDefault="00CE48AA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CE48AA" w:rsidRPr="00E22079" w:rsidRDefault="00CE48AA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Оборона, безопасность, законность</w:t>
            </w:r>
          </w:p>
        </w:tc>
        <w:tc>
          <w:tcPr>
            <w:tcW w:w="1405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</w:t>
            </w:r>
          </w:p>
        </w:tc>
        <w:tc>
          <w:tcPr>
            <w:tcW w:w="1647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654" w:type="dxa"/>
          </w:tcPr>
          <w:p w:rsidR="00CE48AA" w:rsidRPr="00CE48AA" w:rsidRDefault="00CE48AA" w:rsidP="008249F7">
            <w:pPr>
              <w:ind w:firstLine="34"/>
              <w:jc w:val="center"/>
              <w:rPr>
                <w:sz w:val="21"/>
                <w:szCs w:val="21"/>
              </w:rPr>
            </w:pPr>
            <w:r w:rsidRPr="00CE48AA">
              <w:rPr>
                <w:sz w:val="21"/>
                <w:szCs w:val="21"/>
              </w:rPr>
              <w:t>90</w:t>
            </w:r>
          </w:p>
        </w:tc>
        <w:tc>
          <w:tcPr>
            <w:tcW w:w="1519" w:type="dxa"/>
          </w:tcPr>
          <w:p w:rsidR="00CE48AA" w:rsidRPr="00E22079" w:rsidRDefault="00CE48AA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</w:t>
            </w:r>
          </w:p>
        </w:tc>
      </w:tr>
      <w:tr w:rsidR="00CE48AA" w:rsidRPr="00E22079" w:rsidTr="00E22079">
        <w:tc>
          <w:tcPr>
            <w:tcW w:w="536" w:type="dxa"/>
            <w:shd w:val="clear" w:color="auto" w:fill="auto"/>
          </w:tcPr>
          <w:p w:rsidR="00CE48AA" w:rsidRPr="00E22079" w:rsidRDefault="00CE48AA" w:rsidP="00E22079">
            <w:pPr>
              <w:ind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CE48AA" w:rsidRPr="00E22079" w:rsidRDefault="00CE48AA" w:rsidP="00E22079">
            <w:pPr>
              <w:ind w:firstLine="709"/>
              <w:jc w:val="both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ИТОГО вопросов:</w:t>
            </w:r>
          </w:p>
        </w:tc>
        <w:tc>
          <w:tcPr>
            <w:tcW w:w="1405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1920</w:t>
            </w:r>
          </w:p>
        </w:tc>
        <w:tc>
          <w:tcPr>
            <w:tcW w:w="1647" w:type="dxa"/>
            <w:shd w:val="clear" w:color="auto" w:fill="auto"/>
          </w:tcPr>
          <w:p w:rsidR="00CE48AA" w:rsidRPr="00E22079" w:rsidRDefault="00CE48AA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54" w:type="dxa"/>
          </w:tcPr>
          <w:p w:rsidR="00CE48AA" w:rsidRPr="00CE48AA" w:rsidRDefault="00CE48AA" w:rsidP="008249F7">
            <w:pPr>
              <w:ind w:firstLine="34"/>
              <w:jc w:val="center"/>
              <w:rPr>
                <w:sz w:val="21"/>
                <w:szCs w:val="21"/>
              </w:rPr>
            </w:pPr>
            <w:r w:rsidRPr="00CE48AA">
              <w:rPr>
                <w:sz w:val="21"/>
                <w:szCs w:val="21"/>
              </w:rPr>
              <w:t>1663</w:t>
            </w:r>
          </w:p>
        </w:tc>
        <w:tc>
          <w:tcPr>
            <w:tcW w:w="1519" w:type="dxa"/>
          </w:tcPr>
          <w:p w:rsidR="00CE48AA" w:rsidRPr="00E22079" w:rsidRDefault="00CE48AA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1972</w:t>
            </w:r>
          </w:p>
        </w:tc>
      </w:tr>
    </w:tbl>
    <w:p w:rsidR="00BA5F25" w:rsidRPr="00E22079" w:rsidRDefault="00BA5F25" w:rsidP="00BA5F25">
      <w:pPr>
        <w:spacing w:before="60"/>
        <w:ind w:firstLine="709"/>
        <w:jc w:val="both"/>
        <w:rPr>
          <w:sz w:val="21"/>
          <w:szCs w:val="21"/>
        </w:rPr>
      </w:pPr>
    </w:p>
    <w:p w:rsidR="00BA5F25" w:rsidRPr="0068386D" w:rsidRDefault="00BA5F25" w:rsidP="00BA5F25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68386D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BA5F25" w:rsidRPr="00BB2417" w:rsidRDefault="00BA5F25" w:rsidP="00BA5F25">
      <w:pPr>
        <w:spacing w:before="60"/>
        <w:ind w:firstLine="709"/>
        <w:jc w:val="both"/>
      </w:pPr>
      <w:r w:rsidRPr="00BB2417">
        <w:t xml:space="preserve">В отчетном периоде организовано и проведено </w:t>
      </w:r>
      <w:r w:rsidR="00EB1B77" w:rsidRPr="00BB2417">
        <w:t>2</w:t>
      </w:r>
      <w:r w:rsidR="00BB2417" w:rsidRPr="00BB2417">
        <w:t>8</w:t>
      </w:r>
      <w:r w:rsidRPr="00BB2417">
        <w:t xml:space="preserve"> личных прием</w:t>
      </w:r>
      <w:r w:rsidR="00BB2417" w:rsidRPr="00BB2417">
        <w:t>ов</w:t>
      </w:r>
      <w:r w:rsidR="00EB1B77" w:rsidRPr="00BB2417">
        <w:t xml:space="preserve"> </w:t>
      </w:r>
      <w:r w:rsidRPr="00BB2417">
        <w:t xml:space="preserve">руководителями администрации района, принято на личных приемах </w:t>
      </w:r>
      <w:r w:rsidR="00BB2417" w:rsidRPr="00BB2417">
        <w:t>68</w:t>
      </w:r>
      <w:r w:rsidRPr="00BB2417">
        <w:t xml:space="preserve"> человек, в том числе:</w:t>
      </w:r>
    </w:p>
    <w:p w:rsidR="00BB2417" w:rsidRPr="00BB2417" w:rsidRDefault="00BB2417" w:rsidP="00BA5F25">
      <w:pPr>
        <w:spacing w:before="60"/>
        <w:ind w:firstLine="709"/>
        <w:jc w:val="both"/>
      </w:pPr>
      <w:r w:rsidRPr="00BB2417">
        <w:t xml:space="preserve">- временно </w:t>
      </w:r>
      <w:proofErr w:type="gramStart"/>
      <w:r w:rsidRPr="00BB2417">
        <w:t>исполняющим</w:t>
      </w:r>
      <w:proofErr w:type="gramEnd"/>
      <w:r w:rsidRPr="00BB2417">
        <w:t xml:space="preserve"> обязанности главы администрации </w:t>
      </w:r>
      <w:proofErr w:type="spellStart"/>
      <w:r w:rsidRPr="00BB2417">
        <w:t>Вакушиным</w:t>
      </w:r>
      <w:proofErr w:type="spellEnd"/>
      <w:r w:rsidRPr="00BB2417">
        <w:t xml:space="preserve"> Д.В. – 18 человек (8 приемов);</w:t>
      </w:r>
    </w:p>
    <w:p w:rsidR="00BA5F25" w:rsidRPr="00BB2417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BB2417">
        <w:t xml:space="preserve">главой администрации </w:t>
      </w:r>
      <w:proofErr w:type="spellStart"/>
      <w:r w:rsidRPr="00BB2417">
        <w:t>Оверчуком</w:t>
      </w:r>
      <w:proofErr w:type="spellEnd"/>
      <w:r w:rsidRPr="00BB2417">
        <w:t xml:space="preserve"> С.И. – </w:t>
      </w:r>
      <w:r w:rsidR="00BB2417" w:rsidRPr="00BB2417">
        <w:t>9</w:t>
      </w:r>
      <w:r w:rsidRPr="00BB2417">
        <w:t xml:space="preserve"> человек (</w:t>
      </w:r>
      <w:r w:rsidR="00BB2417" w:rsidRPr="00BB2417">
        <w:t>3</w:t>
      </w:r>
      <w:r w:rsidRPr="00BB2417">
        <w:t xml:space="preserve"> прием</w:t>
      </w:r>
      <w:r w:rsidR="00BB2417" w:rsidRPr="00BB2417">
        <w:t>а</w:t>
      </w:r>
      <w:r w:rsidRPr="00BB2417">
        <w:t>)</w:t>
      </w:r>
      <w:r w:rsidR="00BB2417">
        <w:t xml:space="preserve"> (в октябре и ноябре 2024г.)</w:t>
      </w:r>
      <w:r w:rsidRPr="00BB2417">
        <w:t>;</w:t>
      </w:r>
    </w:p>
    <w:p w:rsidR="00EB1B77" w:rsidRPr="00BB2417" w:rsidRDefault="00EB1B77" w:rsidP="00EB1B77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BB2417">
        <w:t xml:space="preserve">первым заместителем главы администрации Бабаевой П.А.  – </w:t>
      </w:r>
      <w:r w:rsidR="00BB2417" w:rsidRPr="00BB2417">
        <w:t>3</w:t>
      </w:r>
      <w:r w:rsidRPr="00BB2417">
        <w:t xml:space="preserve"> человек</w:t>
      </w:r>
      <w:r w:rsidR="00BB2417" w:rsidRPr="00BB2417">
        <w:t>а</w:t>
      </w:r>
      <w:r w:rsidRPr="00BB2417">
        <w:t xml:space="preserve"> (</w:t>
      </w:r>
      <w:r w:rsidR="00BB2417" w:rsidRPr="00BB2417">
        <w:t>2</w:t>
      </w:r>
      <w:r w:rsidRPr="00BB2417">
        <w:t xml:space="preserve"> прием</w:t>
      </w:r>
      <w:r w:rsidR="00BB2417" w:rsidRPr="00BB2417">
        <w:t>а</w:t>
      </w:r>
      <w:r w:rsidRPr="00BB2417">
        <w:t>);</w:t>
      </w:r>
    </w:p>
    <w:p w:rsidR="00BA5F25" w:rsidRPr="00BB2417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BB2417">
        <w:t xml:space="preserve">заместителем главы администрации </w:t>
      </w:r>
      <w:proofErr w:type="spellStart"/>
      <w:r w:rsidRPr="00BB2417">
        <w:t>Чургановым</w:t>
      </w:r>
      <w:proofErr w:type="spellEnd"/>
      <w:r w:rsidRPr="00BB2417">
        <w:t xml:space="preserve"> Е.О. –</w:t>
      </w:r>
      <w:r w:rsidR="00641B87" w:rsidRPr="00BB2417">
        <w:t xml:space="preserve"> </w:t>
      </w:r>
      <w:r w:rsidR="00EB1B77" w:rsidRPr="00BB2417">
        <w:t>3</w:t>
      </w:r>
      <w:r w:rsidR="00BB2417" w:rsidRPr="00BB2417">
        <w:t>6</w:t>
      </w:r>
      <w:r w:rsidRPr="00BB2417">
        <w:t xml:space="preserve"> человек (1</w:t>
      </w:r>
      <w:r w:rsidR="00BB2417" w:rsidRPr="00BB2417">
        <w:t>3</w:t>
      </w:r>
      <w:r w:rsidRPr="00BB2417">
        <w:t xml:space="preserve"> приемов);</w:t>
      </w:r>
    </w:p>
    <w:p w:rsidR="00BA5F25" w:rsidRPr="00BB2417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BB2417">
        <w:t xml:space="preserve">заместителем главы администрации Григорьевым Д.Г.  – </w:t>
      </w:r>
      <w:r w:rsidR="00BB2417" w:rsidRPr="00BB2417">
        <w:t>2</w:t>
      </w:r>
      <w:r w:rsidRPr="00BB2417">
        <w:t xml:space="preserve"> человек</w:t>
      </w:r>
      <w:r w:rsidR="00BB2417" w:rsidRPr="00BB2417">
        <w:t>а</w:t>
      </w:r>
      <w:r w:rsidRPr="00BB2417">
        <w:t xml:space="preserve"> (</w:t>
      </w:r>
      <w:r w:rsidR="00BB2417" w:rsidRPr="00BB2417">
        <w:t>2</w:t>
      </w:r>
      <w:r w:rsidRPr="00BB2417">
        <w:t xml:space="preserve"> прием</w:t>
      </w:r>
      <w:r w:rsidR="00BB2417" w:rsidRPr="00BB2417">
        <w:t>а</w:t>
      </w:r>
      <w:r w:rsidRPr="00BB2417">
        <w:t>).</w:t>
      </w:r>
    </w:p>
    <w:p w:rsidR="00BA5F25" w:rsidRDefault="00BA5F25" w:rsidP="00BA5F25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 xml:space="preserve">В ходе личных приемов заявителям были даны необходимые разъяснения </w:t>
      </w:r>
      <w:r w:rsidRPr="0068386D">
        <w:br/>
        <w:t xml:space="preserve">в соответствии с действующим законодательством, оказано практическое </w:t>
      </w:r>
      <w:r w:rsidRPr="0068386D">
        <w:br/>
        <w:t xml:space="preserve">и консультативное содействие в решении вопросов. Поручения главы администрации </w:t>
      </w:r>
      <w:r w:rsidRPr="0068386D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8C6898" w:rsidRDefault="0060465F" w:rsidP="006D7DEB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>
        <w:t xml:space="preserve">В </w:t>
      </w:r>
      <w:r w:rsidR="00A77D75">
        <w:t>4</w:t>
      </w:r>
      <w:r>
        <w:t xml:space="preserve"> квартале 2024 года в администрацию Адмиралтейского района поступило </w:t>
      </w:r>
      <w:r w:rsidR="00EB1B77">
        <w:t>3</w:t>
      </w:r>
      <w:r w:rsidR="00A77D75">
        <w:t>9</w:t>
      </w:r>
      <w:r>
        <w:t xml:space="preserve"> благодарностей в адрес сотрудников подведомственных учреждений. </w:t>
      </w:r>
      <w:r w:rsidR="006D7DEB">
        <w:t xml:space="preserve">В том числе </w:t>
      </w:r>
      <w:r w:rsidR="00C451ED">
        <w:t>2</w:t>
      </w:r>
      <w:r w:rsidR="00A77D75">
        <w:t>2</w:t>
      </w:r>
      <w:r w:rsidR="006D7DEB">
        <w:t xml:space="preserve"> </w:t>
      </w:r>
      <w:r w:rsidR="006D7DEB">
        <w:lastRenderedPageBreak/>
        <w:t>благодарност</w:t>
      </w:r>
      <w:r w:rsidR="00A77D75">
        <w:t>и</w:t>
      </w:r>
      <w:r w:rsidR="006D7DEB">
        <w:t xml:space="preserve"> в адрес медицинских работников СПБ ГБУЗ «Городская поликлиника </w:t>
      </w:r>
      <w:r w:rsidR="00C451ED">
        <w:br/>
      </w:r>
      <w:r w:rsidR="006D7DEB">
        <w:t>№ 27»</w:t>
      </w:r>
      <w:r w:rsidR="00C451ED">
        <w:t xml:space="preserve"> и</w:t>
      </w:r>
      <w:r w:rsidR="006D7DEB">
        <w:t xml:space="preserve"> СПБ ГБ</w:t>
      </w:r>
      <w:r w:rsidR="00C451ED">
        <w:t>УЗ «Городская поликлиника № 24»</w:t>
      </w:r>
      <w:r w:rsidR="00FF1216">
        <w:t>.</w:t>
      </w:r>
    </w:p>
    <w:p w:rsidR="00371532" w:rsidRPr="00641B87" w:rsidRDefault="00211AF8" w:rsidP="00F841EE">
      <w:pPr>
        <w:spacing w:before="120"/>
        <w:ind w:firstLine="709"/>
        <w:jc w:val="both"/>
      </w:pPr>
      <w:r w:rsidRPr="00421764">
        <w:t>В разделе</w:t>
      </w:r>
      <w:r w:rsidRPr="00421764">
        <w:rPr>
          <w:b/>
        </w:rPr>
        <w:t xml:space="preserve"> «Жилище»</w:t>
      </w:r>
      <w:r w:rsidRPr="00421764">
        <w:t xml:space="preserve"> </w:t>
      </w:r>
      <w:r w:rsidR="00947DBD">
        <w:t xml:space="preserve">в </w:t>
      </w:r>
      <w:r w:rsidR="00A77D75">
        <w:t>4</w:t>
      </w:r>
      <w:r w:rsidR="00947DBD">
        <w:t xml:space="preserve"> квартале 2024 поступило </w:t>
      </w:r>
      <w:r w:rsidR="00A77D75">
        <w:rPr>
          <w:b/>
        </w:rPr>
        <w:t>922</w:t>
      </w:r>
      <w:r w:rsidR="00371532" w:rsidRPr="00421764">
        <w:rPr>
          <w:b/>
        </w:rPr>
        <w:t xml:space="preserve"> вопрос</w:t>
      </w:r>
      <w:r w:rsidR="00A77D75">
        <w:rPr>
          <w:b/>
        </w:rPr>
        <w:t>а</w:t>
      </w:r>
      <w:r w:rsidR="00371532" w:rsidRPr="00421764">
        <w:rPr>
          <w:b/>
        </w:rPr>
        <w:t xml:space="preserve"> (</w:t>
      </w:r>
      <w:r w:rsidR="00A77D75">
        <w:rPr>
          <w:b/>
        </w:rPr>
        <w:t>48</w:t>
      </w:r>
      <w:r w:rsidR="00947DBD">
        <w:rPr>
          <w:b/>
        </w:rPr>
        <w:t xml:space="preserve">%) </w:t>
      </w:r>
      <w:r w:rsidR="00955963">
        <w:rPr>
          <w:b/>
        </w:rPr>
        <w:br/>
      </w:r>
      <w:r w:rsidR="00947DBD">
        <w:rPr>
          <w:b/>
        </w:rPr>
        <w:t>(</w:t>
      </w:r>
      <w:r w:rsidR="00A77D75">
        <w:t>3</w:t>
      </w:r>
      <w:r w:rsidR="00371532" w:rsidRPr="00641B87">
        <w:t xml:space="preserve"> квартал 2024</w:t>
      </w:r>
      <w:r w:rsidR="00955963">
        <w:t xml:space="preserve">: </w:t>
      </w:r>
      <w:r w:rsidR="00EB10DF">
        <w:t>780</w:t>
      </w:r>
      <w:r w:rsidR="00C451ED">
        <w:t xml:space="preserve"> вопрос</w:t>
      </w:r>
      <w:r w:rsidR="00EB10DF">
        <w:t>ов</w:t>
      </w:r>
      <w:r w:rsidR="00955963">
        <w:t xml:space="preserve">, </w:t>
      </w:r>
      <w:r w:rsidR="00A77D75">
        <w:t>4</w:t>
      </w:r>
      <w:r w:rsidR="00371532" w:rsidRPr="00641B87">
        <w:t xml:space="preserve"> квартал 2023</w:t>
      </w:r>
      <w:r w:rsidR="00F440DF">
        <w:t xml:space="preserve">: </w:t>
      </w:r>
      <w:r w:rsidR="00EB10DF">
        <w:t>925</w:t>
      </w:r>
      <w:r w:rsidR="00371532" w:rsidRPr="00641B87">
        <w:t xml:space="preserve"> вопросов</w:t>
      </w:r>
      <w:r w:rsidR="00F440DF">
        <w:t>)</w:t>
      </w:r>
      <w:r w:rsidR="00371532" w:rsidRPr="00641B87">
        <w:t>.</w:t>
      </w:r>
    </w:p>
    <w:p w:rsidR="00211AF8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211AF8" w:rsidRPr="00421764">
        <w:t>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«Коммунальное хозяйство» - </w:t>
      </w:r>
      <w:r w:rsidR="00EB10DF">
        <w:t>571</w:t>
      </w:r>
      <w:r w:rsidRPr="00421764">
        <w:t xml:space="preserve"> вопрос (</w:t>
      </w:r>
      <w:r w:rsidR="00EB10DF">
        <w:t>61,9</w:t>
      </w:r>
      <w:r w:rsidRPr="00421764">
        <w:t>%);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«Обеспечение граждан жилищем, пользование жилищным фондом, социальные гарантии в жилищной сфере» - </w:t>
      </w:r>
      <w:r w:rsidR="00EB10DF">
        <w:t>278</w:t>
      </w:r>
      <w:r w:rsidR="003A798D" w:rsidRPr="00421764">
        <w:t xml:space="preserve"> вопрос</w:t>
      </w:r>
      <w:r w:rsidR="00EB10DF">
        <w:t>ов</w:t>
      </w:r>
      <w:r w:rsidRPr="00421764">
        <w:t xml:space="preserve"> (</w:t>
      </w:r>
      <w:r w:rsidR="00EB10DF">
        <w:t>30,2</w:t>
      </w:r>
      <w:r w:rsidRPr="00421764">
        <w:t xml:space="preserve">%). </w:t>
      </w:r>
    </w:p>
    <w:p w:rsidR="00CB692A" w:rsidRPr="00421764" w:rsidRDefault="00CB692A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«Нежилые помещения» - </w:t>
      </w:r>
      <w:r w:rsidR="001E1143">
        <w:t>4</w:t>
      </w:r>
      <w:r w:rsidR="00EB10DF">
        <w:t>4</w:t>
      </w:r>
      <w:r w:rsidRPr="00421764">
        <w:t xml:space="preserve"> вопрос</w:t>
      </w:r>
      <w:r w:rsidR="00EB10DF">
        <w:t>а</w:t>
      </w:r>
      <w:r w:rsidRPr="00421764">
        <w:t xml:space="preserve"> (</w:t>
      </w:r>
      <w:r w:rsidR="00EB10DF">
        <w:t>4,8</w:t>
      </w:r>
      <w:r w:rsidRPr="00421764">
        <w:t>%).</w:t>
      </w:r>
    </w:p>
    <w:p w:rsidR="00211AF8" w:rsidRPr="00421764" w:rsidRDefault="00211AF8" w:rsidP="00211AF8">
      <w:pPr>
        <w:spacing w:before="120"/>
        <w:ind w:firstLine="709"/>
        <w:jc w:val="both"/>
      </w:pPr>
      <w:r w:rsidRPr="00421764">
        <w:t>В теме «Коммунальное хозяйство» авторы обращений поднимали вопросы: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EB10DF">
        <w:t>301</w:t>
      </w:r>
      <w:r w:rsidR="003A798D" w:rsidRPr="00421764">
        <w:t xml:space="preserve"> </w:t>
      </w:r>
      <w:r w:rsidRPr="00421764">
        <w:t>вопрос;</w:t>
      </w:r>
      <w:proofErr w:type="gramEnd"/>
    </w:p>
    <w:p w:rsidR="00CD3FA4" w:rsidRDefault="00CD3FA4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капитального ремонта общего имущества – </w:t>
      </w:r>
      <w:r w:rsidR="00EA091B">
        <w:t>5</w:t>
      </w:r>
      <w:r w:rsidR="00EB10DF">
        <w:t>5</w:t>
      </w:r>
      <w:r w:rsidRPr="00421764">
        <w:t xml:space="preserve"> вопрос</w:t>
      </w:r>
      <w:r w:rsidR="00EB10DF">
        <w:t>ов</w:t>
      </w:r>
      <w:r w:rsidRPr="00421764">
        <w:t>;</w:t>
      </w:r>
    </w:p>
    <w:p w:rsidR="00EB10DF" w:rsidRPr="00421764" w:rsidRDefault="00EB10DF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перебои в теплоснабжении – 43 вопроса;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управляющие организации, товарищества собственников жилья и иные формы управления собственностью – </w:t>
      </w:r>
      <w:r w:rsidR="00EA091B">
        <w:t>3</w:t>
      </w:r>
      <w:r w:rsidR="00EB10DF">
        <w:t>5</w:t>
      </w:r>
      <w:r w:rsidRPr="00421764">
        <w:t xml:space="preserve"> вопрос</w:t>
      </w:r>
      <w:r w:rsidR="00CD3FA4" w:rsidRPr="00421764">
        <w:t>ов</w:t>
      </w:r>
      <w:r w:rsidRPr="00421764">
        <w:t>;</w:t>
      </w:r>
    </w:p>
    <w:p w:rsidR="00CD3FA4" w:rsidRPr="00421764" w:rsidRDefault="00CD3FA4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эксплуатация и ремонт государственного, муниципального и ведомственного жилищного фондов – 3</w:t>
      </w:r>
      <w:r w:rsidR="00EB10DF">
        <w:t xml:space="preserve">0 </w:t>
      </w:r>
      <w:r w:rsidRPr="00421764">
        <w:t>вопросов;</w:t>
      </w:r>
    </w:p>
    <w:p w:rsidR="003A798D" w:rsidRPr="00421764" w:rsidRDefault="003A798D" w:rsidP="003A798D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оплата жилищно-коммунальных услуг (ЖКХ), взносов в Фонд капитального ремонта – </w:t>
      </w:r>
      <w:r w:rsidR="00CD3FA4" w:rsidRPr="00421764">
        <w:t>2</w:t>
      </w:r>
      <w:r w:rsidR="00EB10DF">
        <w:t>4</w:t>
      </w:r>
      <w:r w:rsidRPr="00421764">
        <w:t xml:space="preserve"> вопрос</w:t>
      </w:r>
      <w:r w:rsidR="00EA091B">
        <w:t>а</w:t>
      </w:r>
      <w:r w:rsidRPr="00421764">
        <w:t>;</w:t>
      </w:r>
    </w:p>
    <w:p w:rsidR="00211AF8" w:rsidRPr="00421764" w:rsidRDefault="00EB10DF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предоставление коммунальных услуг ненадлежащего качества </w:t>
      </w:r>
      <w:r w:rsidR="00211AF8" w:rsidRPr="00421764">
        <w:t xml:space="preserve">– </w:t>
      </w:r>
      <w:r w:rsidR="00EA091B">
        <w:t>1</w:t>
      </w:r>
      <w:r>
        <w:t>9</w:t>
      </w:r>
      <w:r w:rsidR="00211AF8" w:rsidRPr="00421764">
        <w:t xml:space="preserve"> вопрос</w:t>
      </w:r>
      <w:r w:rsidR="00CD3FA4" w:rsidRPr="00421764">
        <w:t>ов</w:t>
      </w:r>
      <w:r w:rsidR="003A798D" w:rsidRPr="00421764">
        <w:t>.</w:t>
      </w:r>
    </w:p>
    <w:p w:rsidR="00211AF8" w:rsidRPr="00421764" w:rsidRDefault="00211AF8" w:rsidP="00211AF8">
      <w:pPr>
        <w:ind w:firstLine="709"/>
        <w:jc w:val="both"/>
      </w:pPr>
      <w:r w:rsidRPr="00421764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EA091B" w:rsidRPr="00421764" w:rsidRDefault="00EA091B" w:rsidP="00EA091B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переустройство и (или) перепланировка жилого помещения – 8</w:t>
      </w:r>
      <w:r w:rsidR="001B2FCD">
        <w:t>9</w:t>
      </w:r>
      <w:r w:rsidRPr="00421764">
        <w:t xml:space="preserve"> вопрос</w:t>
      </w:r>
      <w:r w:rsidR="001B2FCD">
        <w:t>ов</w:t>
      </w:r>
      <w:r w:rsidRPr="00421764">
        <w:t>;</w:t>
      </w:r>
    </w:p>
    <w:p w:rsidR="00421764" w:rsidRPr="00421764" w:rsidRDefault="00421764" w:rsidP="0042176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1B2FCD">
        <w:t>69</w:t>
      </w:r>
      <w:r w:rsidRPr="00421764">
        <w:t xml:space="preserve"> вопрос</w:t>
      </w:r>
      <w:r w:rsidR="00EA091B">
        <w:t>ов</w:t>
      </w:r>
      <w:r w:rsidRPr="00421764">
        <w:t>;</w:t>
      </w:r>
    </w:p>
    <w:p w:rsidR="001B2FCD" w:rsidRPr="00421764" w:rsidRDefault="001B2FCD" w:rsidP="001B2FCD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переселение из подвалов, бараков, коммуналок – </w:t>
      </w:r>
      <w:r>
        <w:t>36</w:t>
      </w:r>
      <w:r w:rsidRPr="00421764">
        <w:t xml:space="preserve"> вопросов;</w:t>
      </w:r>
    </w:p>
    <w:p w:rsidR="001B2FCD" w:rsidRDefault="001B2FCD" w:rsidP="0042176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постановка на учет в органе местного самоуправления и восстановления </w:t>
      </w:r>
      <w:r>
        <w:br/>
      </w:r>
      <w:r w:rsidRPr="00421764">
        <w:t xml:space="preserve">в очереди на получение жилья – </w:t>
      </w:r>
      <w:r>
        <w:t>32</w:t>
      </w:r>
      <w:r w:rsidRPr="00421764">
        <w:t xml:space="preserve"> вопрос</w:t>
      </w:r>
      <w:r>
        <w:t>а;</w:t>
      </w:r>
    </w:p>
    <w:p w:rsidR="00421764" w:rsidRDefault="001B2FCD" w:rsidP="0042176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421764" w:rsidRPr="00421764">
        <w:t>правила пользования жилыми помещениями (перепланировки, реконструкции,  переоборудование, использование не по назначению) – 3</w:t>
      </w:r>
      <w:r>
        <w:t>0</w:t>
      </w:r>
      <w:r w:rsidR="00421764" w:rsidRPr="00421764">
        <w:t xml:space="preserve"> вопрос</w:t>
      </w:r>
      <w:r>
        <w:t>ов;</w:t>
      </w:r>
    </w:p>
    <w:p w:rsidR="001B2FCD" w:rsidRPr="00421764" w:rsidRDefault="001B2FCD" w:rsidP="0042176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обследование жилого фонда на предмет пригодности для проживания – 15 вопросов.</w:t>
      </w:r>
    </w:p>
    <w:p w:rsidR="00427249" w:rsidRPr="00641B87" w:rsidRDefault="00413D2C" w:rsidP="00F841EE">
      <w:pPr>
        <w:spacing w:before="120"/>
        <w:ind w:firstLine="709"/>
        <w:jc w:val="both"/>
      </w:pPr>
      <w:r>
        <w:t xml:space="preserve">По </w:t>
      </w:r>
      <w:r w:rsidR="00211AF8" w:rsidRPr="00421764">
        <w:t>раздел</w:t>
      </w:r>
      <w:r>
        <w:t>у</w:t>
      </w:r>
      <w:r w:rsidR="00211AF8" w:rsidRPr="00421764">
        <w:t xml:space="preserve"> </w:t>
      </w:r>
      <w:r w:rsidR="00211AF8" w:rsidRPr="00421764">
        <w:rPr>
          <w:b/>
        </w:rPr>
        <w:t xml:space="preserve">«Экономика» </w:t>
      </w:r>
      <w:r w:rsidR="00F440DF">
        <w:rPr>
          <w:b/>
        </w:rPr>
        <w:t xml:space="preserve">в </w:t>
      </w:r>
      <w:r w:rsidR="00B13FED">
        <w:rPr>
          <w:b/>
        </w:rPr>
        <w:t>4</w:t>
      </w:r>
      <w:r w:rsidR="00F440DF">
        <w:rPr>
          <w:b/>
        </w:rPr>
        <w:t xml:space="preserve"> квартале 2024 года поступило </w:t>
      </w:r>
      <w:r w:rsidR="00B13FED">
        <w:rPr>
          <w:b/>
        </w:rPr>
        <w:t>453</w:t>
      </w:r>
      <w:r w:rsidR="00427249" w:rsidRPr="00421764">
        <w:rPr>
          <w:b/>
        </w:rPr>
        <w:t xml:space="preserve"> вопрос</w:t>
      </w:r>
      <w:r w:rsidR="00B13FED">
        <w:rPr>
          <w:b/>
        </w:rPr>
        <w:t>а</w:t>
      </w:r>
      <w:r w:rsidR="00427249" w:rsidRPr="00421764">
        <w:rPr>
          <w:b/>
        </w:rPr>
        <w:t xml:space="preserve"> (</w:t>
      </w:r>
      <w:r w:rsidR="00B13FED">
        <w:rPr>
          <w:b/>
        </w:rPr>
        <w:t>23,6</w:t>
      </w:r>
      <w:r w:rsidR="00427249" w:rsidRPr="00421764">
        <w:rPr>
          <w:b/>
        </w:rPr>
        <w:t xml:space="preserve">%), </w:t>
      </w:r>
      <w:r w:rsidR="00F440DF" w:rsidRPr="00F440DF">
        <w:t>(</w:t>
      </w:r>
      <w:r w:rsidR="00B13FED">
        <w:t>3</w:t>
      </w:r>
      <w:r w:rsidR="00427249" w:rsidRPr="00F440DF">
        <w:t xml:space="preserve"> квартал</w:t>
      </w:r>
      <w:r w:rsidR="00427249" w:rsidRPr="00641B87">
        <w:t xml:space="preserve"> 2024</w:t>
      </w:r>
      <w:r w:rsidR="00F440DF">
        <w:t xml:space="preserve">: </w:t>
      </w:r>
      <w:r w:rsidR="00B13FED">
        <w:t>412</w:t>
      </w:r>
      <w:r w:rsidR="00427249" w:rsidRPr="00641B87">
        <w:t xml:space="preserve"> вопрос</w:t>
      </w:r>
      <w:r w:rsidR="00B13FED">
        <w:t>ов</w:t>
      </w:r>
      <w:r w:rsidR="00F440DF">
        <w:t xml:space="preserve">, </w:t>
      </w:r>
      <w:r w:rsidR="00B13FED">
        <w:t>4</w:t>
      </w:r>
      <w:r w:rsidR="00427249" w:rsidRPr="00641B87">
        <w:t xml:space="preserve"> квартал 2023</w:t>
      </w:r>
      <w:r>
        <w:t xml:space="preserve"> – </w:t>
      </w:r>
      <w:r w:rsidR="00B13FED">
        <w:t>503</w:t>
      </w:r>
      <w:r w:rsidR="00427249" w:rsidRPr="00641B87">
        <w:t xml:space="preserve"> вопрос</w:t>
      </w:r>
      <w:r w:rsidR="00B13FED">
        <w:t>а</w:t>
      </w:r>
      <w:r w:rsidR="00427249" w:rsidRPr="00641B87">
        <w:t>).</w:t>
      </w:r>
    </w:p>
    <w:p w:rsidR="00211AF8" w:rsidRPr="00421764" w:rsidRDefault="00FF1216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211AF8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«Хозяйственная деятельность» - </w:t>
      </w:r>
      <w:r w:rsidR="00B13FED">
        <w:t>363</w:t>
      </w:r>
      <w:r w:rsidRPr="00421764">
        <w:t xml:space="preserve"> вопрос</w:t>
      </w:r>
      <w:r w:rsidR="00B13FED">
        <w:t>а</w:t>
      </w:r>
      <w:r w:rsidRPr="00421764">
        <w:t xml:space="preserve"> (</w:t>
      </w:r>
      <w:r w:rsidR="00B13FED">
        <w:t>80,1</w:t>
      </w:r>
      <w:r w:rsidRPr="00421764">
        <w:t>%);</w:t>
      </w:r>
    </w:p>
    <w:p w:rsidR="00D269A8" w:rsidRPr="00421764" w:rsidRDefault="00D269A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>«Финансы» - 58 вопросов (12,8%);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«Информация и информатизация» – </w:t>
      </w:r>
      <w:r w:rsidR="00D269A8">
        <w:t>19</w:t>
      </w:r>
      <w:r w:rsidRPr="00421764">
        <w:t>вопрос</w:t>
      </w:r>
      <w:r w:rsidR="00A03BBC" w:rsidRPr="00421764">
        <w:t>ов</w:t>
      </w:r>
      <w:r w:rsidRPr="00421764">
        <w:t xml:space="preserve"> (</w:t>
      </w:r>
      <w:r w:rsidR="00D269A8">
        <w:t>4,2</w:t>
      </w:r>
      <w:r w:rsidRPr="00421764">
        <w:t>%):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«Природные ресурсы и охрана окружающей природной среды» – </w:t>
      </w:r>
      <w:r w:rsidR="00A03BBC" w:rsidRPr="00421764">
        <w:t>1</w:t>
      </w:r>
      <w:r w:rsidR="00D269A8">
        <w:t>3</w:t>
      </w:r>
      <w:r w:rsidRPr="00421764">
        <w:t xml:space="preserve"> вопрос</w:t>
      </w:r>
      <w:r w:rsidR="00400E3C" w:rsidRPr="00421764">
        <w:t>ов</w:t>
      </w:r>
      <w:r w:rsidRPr="00421764">
        <w:t xml:space="preserve"> (</w:t>
      </w:r>
      <w:r w:rsidR="009A32A4">
        <w:t>2,9</w:t>
      </w:r>
      <w:r w:rsidRPr="00421764">
        <w:t>%).</w:t>
      </w:r>
    </w:p>
    <w:p w:rsidR="00211AF8" w:rsidRPr="00421764" w:rsidRDefault="00211AF8" w:rsidP="00211AF8">
      <w:pPr>
        <w:ind w:firstLine="709"/>
        <w:jc w:val="both"/>
      </w:pPr>
      <w:r w:rsidRPr="00421764">
        <w:t>Наибольший интерес граждан в тематике «Хозяйственная деятельность» вызывали вопросы, касающиеся тем: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градостроительство и архитектура – </w:t>
      </w:r>
      <w:r w:rsidR="00427249" w:rsidRPr="00421764">
        <w:t>2</w:t>
      </w:r>
      <w:r w:rsidR="00D269A8">
        <w:t>5</w:t>
      </w:r>
      <w:r w:rsidR="009A32A4">
        <w:t>3</w:t>
      </w:r>
      <w:r w:rsidRPr="00421764">
        <w:t xml:space="preserve"> вопрос</w:t>
      </w:r>
      <w:r w:rsidR="009A32A4">
        <w:t>а</w:t>
      </w:r>
      <w:r w:rsidRPr="00421764">
        <w:t xml:space="preserve">, в том числе: </w:t>
      </w:r>
      <w:r w:rsidR="00427249" w:rsidRPr="00421764">
        <w:t>комплексное благоустройство (1</w:t>
      </w:r>
      <w:r w:rsidR="00D269A8">
        <w:t>1</w:t>
      </w:r>
      <w:r w:rsidR="009A32A4">
        <w:t>7</w:t>
      </w:r>
      <w:r w:rsidR="00427249" w:rsidRPr="00421764">
        <w:t xml:space="preserve"> вопросов), </w:t>
      </w:r>
      <w:r w:rsidR="00D269A8" w:rsidRPr="00421764">
        <w:t xml:space="preserve">уборка снега, мусора и посторонних предметов </w:t>
      </w:r>
      <w:r w:rsidR="00D269A8">
        <w:br/>
      </w:r>
      <w:r w:rsidR="00D269A8" w:rsidRPr="00421764">
        <w:t>(</w:t>
      </w:r>
      <w:r w:rsidR="00D269A8">
        <w:t xml:space="preserve">62 </w:t>
      </w:r>
      <w:r w:rsidR="00D269A8" w:rsidRPr="00421764">
        <w:t>вопрос</w:t>
      </w:r>
      <w:r w:rsidR="00D269A8">
        <w:t>а</w:t>
      </w:r>
      <w:r w:rsidR="00D269A8" w:rsidRPr="00421764">
        <w:t>)</w:t>
      </w:r>
      <w:r w:rsidR="00D269A8">
        <w:t xml:space="preserve">, </w:t>
      </w:r>
      <w:r w:rsidR="009A32A4" w:rsidRPr="00421764">
        <w:t xml:space="preserve">благоустройство и ремонт подъездных дорог, в том числе тротуаров – </w:t>
      </w:r>
      <w:r w:rsidR="00D269A8">
        <w:t>29</w:t>
      </w:r>
      <w:r w:rsidR="009A32A4" w:rsidRPr="00421764">
        <w:t xml:space="preserve"> вопросов,</w:t>
      </w:r>
    </w:p>
    <w:p w:rsidR="00D269A8" w:rsidRPr="00421764" w:rsidRDefault="00D269A8" w:rsidP="00D269A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торговля – </w:t>
      </w:r>
      <w:r>
        <w:t>53</w:t>
      </w:r>
      <w:r w:rsidRPr="00421764">
        <w:t xml:space="preserve"> вопрос</w:t>
      </w:r>
      <w:r>
        <w:t>а</w:t>
      </w:r>
      <w:r w:rsidRPr="00421764">
        <w:t>, в основном о деятельности субъектов торговли, торговых точках, организации торговли</w:t>
      </w:r>
    </w:p>
    <w:p w:rsidR="00555A63" w:rsidRPr="00421764" w:rsidRDefault="00555A63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lastRenderedPageBreak/>
        <w:t xml:space="preserve">транспорт – </w:t>
      </w:r>
      <w:r w:rsidR="00D269A8">
        <w:t>30</w:t>
      </w:r>
      <w:r w:rsidRPr="00421764">
        <w:t xml:space="preserve"> вопрос</w:t>
      </w:r>
      <w:r w:rsidR="00427249" w:rsidRPr="00421764">
        <w:t>ов</w:t>
      </w:r>
      <w:r w:rsidRPr="00421764">
        <w:t>: размещение гаражей, стоянок, автопарковок, безопасность дорожного движения</w:t>
      </w:r>
      <w:r w:rsidR="00427249" w:rsidRPr="00421764">
        <w:t>, дорожные знаки и дорожная разметка</w:t>
      </w:r>
      <w:r w:rsidRPr="00421764">
        <w:t>;</w:t>
      </w:r>
    </w:p>
    <w:p w:rsidR="00211AF8" w:rsidRDefault="00427249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общественное питание – </w:t>
      </w:r>
      <w:r w:rsidR="00D269A8">
        <w:t>24</w:t>
      </w:r>
      <w:r w:rsidRPr="00421764">
        <w:t xml:space="preserve"> вопрос</w:t>
      </w:r>
      <w:r w:rsidR="00D269A8">
        <w:t>а</w:t>
      </w:r>
      <w:r w:rsidR="00555A63" w:rsidRPr="00421764">
        <w:t>.</w:t>
      </w:r>
    </w:p>
    <w:p w:rsidR="00D269A8" w:rsidRPr="00421764" w:rsidRDefault="00D269A8" w:rsidP="00D269A8">
      <w:pPr>
        <w:tabs>
          <w:tab w:val="left" w:pos="993"/>
        </w:tabs>
        <w:ind w:left="709"/>
        <w:jc w:val="both"/>
      </w:pPr>
      <w:r>
        <w:t xml:space="preserve">По тематике «Финансы» 53 вопроса по тематике - </w:t>
      </w:r>
      <w:r w:rsidRPr="00D269A8">
        <w:t>Возврат или зачет излишне уплаченных или излишне взысканных сумм налогов, сборов, взносов, пеней и штрафов</w:t>
      </w:r>
    </w:p>
    <w:p w:rsidR="00371532" w:rsidRPr="00641B87" w:rsidRDefault="00F440DF" w:rsidP="00F841EE">
      <w:pPr>
        <w:spacing w:before="120"/>
        <w:ind w:firstLine="709"/>
        <w:jc w:val="both"/>
      </w:pPr>
      <w:r>
        <w:rPr>
          <w:b/>
        </w:rPr>
        <w:t>По т</w:t>
      </w:r>
      <w:r w:rsidR="00371532" w:rsidRPr="00F841EE">
        <w:rPr>
          <w:b/>
        </w:rPr>
        <w:t>ематическ</w:t>
      </w:r>
      <w:r>
        <w:rPr>
          <w:b/>
        </w:rPr>
        <w:t>ому</w:t>
      </w:r>
      <w:r w:rsidR="00371532" w:rsidRPr="00421764">
        <w:t xml:space="preserve"> </w:t>
      </w:r>
      <w:r w:rsidR="00371532" w:rsidRPr="00421764">
        <w:rPr>
          <w:b/>
        </w:rPr>
        <w:t>раздел</w:t>
      </w:r>
      <w:r>
        <w:rPr>
          <w:b/>
        </w:rPr>
        <w:t>у</w:t>
      </w:r>
      <w:r w:rsidR="00371532" w:rsidRPr="00421764">
        <w:rPr>
          <w:b/>
        </w:rPr>
        <w:t xml:space="preserve"> «Государство, общество и политика»</w:t>
      </w:r>
      <w:r w:rsidR="00413D2C">
        <w:rPr>
          <w:b/>
        </w:rPr>
        <w:t xml:space="preserve"> в </w:t>
      </w:r>
      <w:r w:rsidR="00D269A8">
        <w:rPr>
          <w:b/>
        </w:rPr>
        <w:t>4</w:t>
      </w:r>
      <w:r w:rsidR="00413D2C">
        <w:rPr>
          <w:b/>
        </w:rPr>
        <w:t xml:space="preserve"> квартале 2024</w:t>
      </w:r>
      <w:r w:rsidR="00371532" w:rsidRPr="00421764">
        <w:rPr>
          <w:b/>
        </w:rPr>
        <w:t xml:space="preserve"> </w:t>
      </w:r>
      <w:r>
        <w:rPr>
          <w:b/>
        </w:rPr>
        <w:t xml:space="preserve">поступило </w:t>
      </w:r>
      <w:r w:rsidR="00D269A8">
        <w:rPr>
          <w:b/>
        </w:rPr>
        <w:t>194</w:t>
      </w:r>
      <w:r w:rsidR="00371532" w:rsidRPr="00421764">
        <w:rPr>
          <w:b/>
        </w:rPr>
        <w:t xml:space="preserve"> </w:t>
      </w:r>
      <w:proofErr w:type="spellStart"/>
      <w:r w:rsidR="00371532" w:rsidRPr="00421764">
        <w:rPr>
          <w:b/>
        </w:rPr>
        <w:t>вопрос</w:t>
      </w:r>
      <w:r w:rsidR="00D269A8">
        <w:rPr>
          <w:b/>
        </w:rPr>
        <w:t>в</w:t>
      </w:r>
      <w:proofErr w:type="spellEnd"/>
      <w:r w:rsidR="00371532" w:rsidRPr="00421764">
        <w:rPr>
          <w:b/>
        </w:rPr>
        <w:t xml:space="preserve"> (</w:t>
      </w:r>
      <w:r w:rsidR="00D269A8">
        <w:rPr>
          <w:b/>
        </w:rPr>
        <w:t>10,1</w:t>
      </w:r>
      <w:r w:rsidR="00413D2C">
        <w:rPr>
          <w:b/>
        </w:rPr>
        <w:t xml:space="preserve">%) </w:t>
      </w:r>
      <w:r w:rsidR="00413D2C" w:rsidRPr="00413D2C">
        <w:t>(</w:t>
      </w:r>
      <w:r w:rsidR="00D269A8">
        <w:t>3</w:t>
      </w:r>
      <w:r w:rsidR="00371532" w:rsidRPr="00413D2C">
        <w:t xml:space="preserve"> квартал</w:t>
      </w:r>
      <w:r w:rsidR="00371532" w:rsidRPr="00641B87">
        <w:t xml:space="preserve"> 2024</w:t>
      </w:r>
      <w:r w:rsidR="00413D2C">
        <w:t xml:space="preserve">: </w:t>
      </w:r>
      <w:r w:rsidR="00D269A8">
        <w:t>161</w:t>
      </w:r>
      <w:r w:rsidR="00371532" w:rsidRPr="00641B87">
        <w:t xml:space="preserve"> вопрос</w:t>
      </w:r>
      <w:r w:rsidR="00413D2C">
        <w:t xml:space="preserve">, </w:t>
      </w:r>
      <w:r w:rsidR="00D269A8">
        <w:t>4</w:t>
      </w:r>
      <w:r w:rsidR="00371532" w:rsidRPr="00641B87">
        <w:t xml:space="preserve"> квартал 2023</w:t>
      </w:r>
      <w:r w:rsidR="00413D2C">
        <w:t xml:space="preserve"> – </w:t>
      </w:r>
      <w:r w:rsidR="00D269A8">
        <w:t>185</w:t>
      </w:r>
      <w:r w:rsidR="00371532" w:rsidRPr="00641B87">
        <w:t>).</w:t>
      </w:r>
    </w:p>
    <w:p w:rsidR="00371532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AA6853" w:rsidRDefault="00371532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«Основы государственного управления» - </w:t>
      </w:r>
      <w:r w:rsidR="00D269A8">
        <w:t>181</w:t>
      </w:r>
      <w:r w:rsidRPr="00421764">
        <w:t xml:space="preserve"> вопрос: личный прием высшими должностными лицами исполнительных органов государственной власти (</w:t>
      </w:r>
      <w:r w:rsidR="00E51251">
        <w:t>67</w:t>
      </w:r>
      <w:r w:rsidRPr="00421764">
        <w:t xml:space="preserve">), </w:t>
      </w:r>
      <w:r w:rsidR="00AA6853" w:rsidRPr="00421764">
        <w:t>благодарности (</w:t>
      </w:r>
      <w:r w:rsidR="00AA6853">
        <w:t>3</w:t>
      </w:r>
      <w:r w:rsidR="00E51251">
        <w:t>9</w:t>
      </w:r>
      <w:r w:rsidR="00AA6853" w:rsidRPr="00421764">
        <w:t xml:space="preserve">), истребование дополнительных документов и материалов – </w:t>
      </w:r>
      <w:r w:rsidR="00E51251">
        <w:t>26,</w:t>
      </w:r>
      <w:r w:rsidR="00E51251" w:rsidRPr="00E51251">
        <w:t xml:space="preserve"> </w:t>
      </w:r>
      <w:r w:rsidR="00E51251" w:rsidRPr="00421764">
        <w:t>результаты рассмотрения обращений (</w:t>
      </w:r>
      <w:r w:rsidR="00E51251">
        <w:t>25</w:t>
      </w:r>
      <w:r w:rsidR="00E51251" w:rsidRPr="00421764">
        <w:t>),</w:t>
      </w:r>
    </w:p>
    <w:p w:rsidR="00E51251" w:rsidRDefault="00E51251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>«Конс</w:t>
      </w:r>
      <w:r>
        <w:t>титуционный строй» - 6 вопросов</w:t>
      </w:r>
    </w:p>
    <w:p w:rsidR="00371532" w:rsidRPr="00421764" w:rsidRDefault="00E51251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371532" w:rsidRPr="00421764">
        <w:t xml:space="preserve">«Международные отношения» - </w:t>
      </w:r>
      <w:r>
        <w:t>5 вопросов.</w:t>
      </w:r>
    </w:p>
    <w:p w:rsidR="001A0379" w:rsidRPr="00641B87" w:rsidRDefault="00413D2C" w:rsidP="00F841EE">
      <w:pPr>
        <w:spacing w:before="120"/>
        <w:ind w:firstLine="709"/>
        <w:jc w:val="both"/>
      </w:pPr>
      <w:r>
        <w:t>По</w:t>
      </w:r>
      <w:r w:rsidR="00211AF8" w:rsidRPr="00421764">
        <w:t xml:space="preserve"> </w:t>
      </w:r>
      <w:r w:rsidR="00211AF8" w:rsidRPr="00421764">
        <w:rPr>
          <w:b/>
        </w:rPr>
        <w:t>раздел</w:t>
      </w:r>
      <w:r>
        <w:rPr>
          <w:b/>
        </w:rPr>
        <w:t>у</w:t>
      </w:r>
      <w:r w:rsidR="00211AF8" w:rsidRPr="00421764">
        <w:rPr>
          <w:b/>
        </w:rPr>
        <w:t xml:space="preserve"> «Социальная сфера»</w:t>
      </w:r>
      <w:r>
        <w:rPr>
          <w:b/>
        </w:rPr>
        <w:t xml:space="preserve"> в </w:t>
      </w:r>
      <w:r w:rsidR="00E51251">
        <w:rPr>
          <w:b/>
        </w:rPr>
        <w:t>4</w:t>
      </w:r>
      <w:r>
        <w:rPr>
          <w:b/>
        </w:rPr>
        <w:t xml:space="preserve"> квартале 2024 поступило </w:t>
      </w:r>
      <w:r w:rsidR="00E51251">
        <w:rPr>
          <w:b/>
        </w:rPr>
        <w:t>255</w:t>
      </w:r>
      <w:r>
        <w:rPr>
          <w:b/>
        </w:rPr>
        <w:t xml:space="preserve"> вопросов (13,</w:t>
      </w:r>
      <w:r w:rsidR="00E51251">
        <w:rPr>
          <w:b/>
        </w:rPr>
        <w:t>3</w:t>
      </w:r>
      <w:r>
        <w:rPr>
          <w:b/>
        </w:rPr>
        <w:t>%) (</w:t>
      </w:r>
      <w:r w:rsidR="00E51251">
        <w:rPr>
          <w:b/>
        </w:rPr>
        <w:t>3</w:t>
      </w:r>
      <w:r w:rsidR="001A0379" w:rsidRPr="00641B87">
        <w:t xml:space="preserve"> квартал 2024</w:t>
      </w:r>
      <w:r>
        <w:t xml:space="preserve">: </w:t>
      </w:r>
      <w:r w:rsidR="00E51251">
        <w:t>220</w:t>
      </w:r>
      <w:r w:rsidR="001A0379" w:rsidRPr="00641B87">
        <w:t xml:space="preserve"> вопросов</w:t>
      </w:r>
      <w:r>
        <w:t xml:space="preserve">, </w:t>
      </w:r>
      <w:r w:rsidR="00E51251">
        <w:t>4</w:t>
      </w:r>
      <w:r w:rsidR="001A0379" w:rsidRPr="00641B87">
        <w:t xml:space="preserve"> квартал 2023</w:t>
      </w:r>
      <w:r>
        <w:t xml:space="preserve"> – </w:t>
      </w:r>
      <w:r w:rsidR="00E51251">
        <w:t>252</w:t>
      </w:r>
      <w:r>
        <w:t>)</w:t>
      </w:r>
      <w:r w:rsidR="001A0379" w:rsidRPr="00641B87">
        <w:t>.</w:t>
      </w:r>
    </w:p>
    <w:p w:rsidR="00211AF8" w:rsidRPr="00421764" w:rsidRDefault="001A0379" w:rsidP="00641B87">
      <w:pPr>
        <w:spacing w:before="60"/>
        <w:ind w:firstLine="709"/>
        <w:jc w:val="both"/>
      </w:pPr>
      <w:r w:rsidRPr="00421764">
        <w:t>Основные вопросы:</w:t>
      </w:r>
    </w:p>
    <w:p w:rsidR="00211AF8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«Здравоохранение» - </w:t>
      </w:r>
      <w:r w:rsidR="00E51251">
        <w:t>96</w:t>
      </w:r>
      <w:r w:rsidRPr="00421764">
        <w:t xml:space="preserve"> вопрос</w:t>
      </w:r>
      <w:r w:rsidR="00E51251">
        <w:t>ов</w:t>
      </w:r>
      <w:r w:rsidRPr="00421764">
        <w:t>: работа медицинских учреждений и их сотрудников (</w:t>
      </w:r>
      <w:r w:rsidR="00E51251">
        <w:t>47</w:t>
      </w:r>
      <w:r w:rsidRPr="00421764">
        <w:t xml:space="preserve">), </w:t>
      </w:r>
      <w:r w:rsidR="00D275FA" w:rsidRPr="00421764">
        <w:t>лечение и оказание медицинской помощи (</w:t>
      </w:r>
      <w:r w:rsidR="00D275FA">
        <w:t>18), обеспечение потребности в медицинской помощи</w:t>
      </w:r>
      <w:r w:rsidR="00B57551">
        <w:t xml:space="preserve"> – 1</w:t>
      </w:r>
      <w:r w:rsidR="00D275FA">
        <w:t>0</w:t>
      </w:r>
      <w:r w:rsidR="00B57551">
        <w:t xml:space="preserve"> вопросов, </w:t>
      </w:r>
    </w:p>
    <w:p w:rsidR="00E51251" w:rsidRPr="00421764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«Социальное обеспечение и социальное страхование» - </w:t>
      </w:r>
      <w:r>
        <w:t>62</w:t>
      </w:r>
      <w:r w:rsidRPr="00421764">
        <w:t xml:space="preserve"> вопрос</w:t>
      </w:r>
      <w:r>
        <w:t>а</w:t>
      </w:r>
      <w:r w:rsidRPr="00421764">
        <w:t xml:space="preserve">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421764">
        <w:br/>
        <w:t>в трудной жизненной ситуации, малоимущим гражданам (</w:t>
      </w:r>
      <w:r>
        <w:t>2</w:t>
      </w:r>
      <w:r w:rsidR="00D275FA">
        <w:t>9</w:t>
      </w:r>
      <w:r w:rsidRPr="00421764">
        <w:t xml:space="preserve">), </w:t>
      </w:r>
      <w:r w:rsidRPr="000A67EE">
        <w:rPr>
          <w:color w:val="000000"/>
          <w:szCs w:val="22"/>
        </w:rPr>
        <w:t>предоставление дополнительных льгот отдельным категориям граждан, установленных законодательством субъекта Российской Федерации</w:t>
      </w:r>
      <w:r w:rsidR="00D275FA">
        <w:rPr>
          <w:color w:val="000000"/>
          <w:szCs w:val="22"/>
        </w:rPr>
        <w:t xml:space="preserve"> -</w:t>
      </w:r>
      <w:r w:rsidRPr="000A67EE">
        <w:rPr>
          <w:color w:val="000000"/>
          <w:szCs w:val="22"/>
        </w:rPr>
        <w:t xml:space="preserve"> </w:t>
      </w:r>
      <w:r w:rsidR="00D275FA">
        <w:rPr>
          <w:color w:val="000000"/>
          <w:szCs w:val="22"/>
        </w:rPr>
        <w:t>10</w:t>
      </w:r>
      <w:r w:rsidRPr="000A67EE">
        <w:rPr>
          <w:color w:val="000000"/>
          <w:szCs w:val="22"/>
        </w:rPr>
        <w:t xml:space="preserve"> вопросов</w:t>
      </w:r>
      <w:r w:rsidRPr="00421764">
        <w:t>.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«Образование» – </w:t>
      </w:r>
      <w:r w:rsidR="00E51251">
        <w:t>57</w:t>
      </w:r>
      <w:r w:rsidRPr="00421764">
        <w:t xml:space="preserve"> вопрос</w:t>
      </w:r>
      <w:r w:rsidR="00032C30">
        <w:t>ов</w:t>
      </w:r>
      <w:r w:rsidRPr="00421764">
        <w:t>: основное общее образование (</w:t>
      </w:r>
      <w:r w:rsidR="00032C30">
        <w:t>1</w:t>
      </w:r>
      <w:r w:rsidR="00D275FA">
        <w:t>3</w:t>
      </w:r>
      <w:r w:rsidRPr="00421764">
        <w:t>),</w:t>
      </w:r>
      <w:r w:rsidR="00D275FA">
        <w:t xml:space="preserve"> конфликты в образовательных учреждениях – 11, </w:t>
      </w:r>
      <w:r w:rsidR="009766D0">
        <w:t xml:space="preserve"> дистанционное образование (5), </w:t>
      </w:r>
      <w:r w:rsidR="00033C32" w:rsidRPr="00421764">
        <w:t xml:space="preserve"> </w:t>
      </w:r>
    </w:p>
    <w:p w:rsidR="00E51251" w:rsidRPr="00421764" w:rsidRDefault="00E51251" w:rsidP="00E51251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«Культура» – </w:t>
      </w:r>
      <w:r>
        <w:t>21</w:t>
      </w:r>
      <w:r w:rsidRPr="00421764">
        <w:t xml:space="preserve"> вопрос: государственный контроль и надзор в сфере сохранения культурного наследия (</w:t>
      </w:r>
      <w:r>
        <w:t>2</w:t>
      </w:r>
      <w:r w:rsidR="00D275FA">
        <w:t>0</w:t>
      </w:r>
      <w:r w:rsidRPr="00421764">
        <w:t xml:space="preserve">). </w:t>
      </w:r>
    </w:p>
    <w:p w:rsidR="00AE0B8A" w:rsidRPr="00421764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«Семья» – </w:t>
      </w:r>
      <w:r>
        <w:t>10</w:t>
      </w:r>
      <w:r w:rsidRPr="00421764">
        <w:t xml:space="preserve"> вопросов</w:t>
      </w:r>
      <w:r w:rsidR="006F0DE7" w:rsidRPr="00421764">
        <w:t>.</w:t>
      </w:r>
    </w:p>
    <w:p w:rsidR="00211AF8" w:rsidRPr="00421764" w:rsidRDefault="00E51251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«Труд и занятость» - </w:t>
      </w:r>
      <w:r>
        <w:t>9</w:t>
      </w:r>
      <w:r w:rsidRPr="00421764">
        <w:t xml:space="preserve"> вопросов</w:t>
      </w:r>
      <w:r w:rsidR="00AE0B8A" w:rsidRPr="00421764">
        <w:t>.</w:t>
      </w:r>
    </w:p>
    <w:p w:rsidR="001F2A41" w:rsidRPr="00641B87" w:rsidRDefault="00413D2C" w:rsidP="00F841EE">
      <w:pPr>
        <w:spacing w:before="120"/>
        <w:ind w:firstLine="709"/>
        <w:jc w:val="both"/>
      </w:pPr>
      <w:r>
        <w:rPr>
          <w:b/>
        </w:rPr>
        <w:t>По р</w:t>
      </w:r>
      <w:r w:rsidR="00211AF8" w:rsidRPr="00421764">
        <w:rPr>
          <w:b/>
        </w:rPr>
        <w:t>аздел</w:t>
      </w:r>
      <w:r>
        <w:rPr>
          <w:b/>
        </w:rPr>
        <w:t>у</w:t>
      </w:r>
      <w:r w:rsidR="00211AF8" w:rsidRPr="00421764">
        <w:rPr>
          <w:b/>
        </w:rPr>
        <w:t xml:space="preserve"> «Оборона, безопасность, законность» </w:t>
      </w:r>
      <w:r>
        <w:rPr>
          <w:b/>
        </w:rPr>
        <w:t xml:space="preserve">в </w:t>
      </w:r>
      <w:r w:rsidR="00E51251">
        <w:rPr>
          <w:b/>
        </w:rPr>
        <w:t>4</w:t>
      </w:r>
      <w:r>
        <w:rPr>
          <w:b/>
        </w:rPr>
        <w:t xml:space="preserve"> квартале 2024 поступило </w:t>
      </w:r>
      <w:r w:rsidR="006B731E">
        <w:rPr>
          <w:b/>
        </w:rPr>
        <w:t>9</w:t>
      </w:r>
      <w:r w:rsidR="00E51251">
        <w:rPr>
          <w:b/>
        </w:rPr>
        <w:t>6</w:t>
      </w:r>
      <w:r w:rsidR="001F2A41" w:rsidRPr="00421764">
        <w:rPr>
          <w:b/>
        </w:rPr>
        <w:t xml:space="preserve"> вопрос</w:t>
      </w:r>
      <w:r w:rsidR="006B731E">
        <w:rPr>
          <w:b/>
        </w:rPr>
        <w:t>ов</w:t>
      </w:r>
      <w:r w:rsidR="001F2A41" w:rsidRPr="00421764">
        <w:rPr>
          <w:b/>
        </w:rPr>
        <w:t xml:space="preserve"> (</w:t>
      </w:r>
      <w:r w:rsidR="006B731E">
        <w:rPr>
          <w:b/>
        </w:rPr>
        <w:t>5,</w:t>
      </w:r>
      <w:r w:rsidR="00E51251">
        <w:rPr>
          <w:b/>
        </w:rPr>
        <w:t>0</w:t>
      </w:r>
      <w:r w:rsidR="001F2A41" w:rsidRPr="00421764">
        <w:rPr>
          <w:b/>
        </w:rPr>
        <w:t>%)</w:t>
      </w:r>
      <w:r>
        <w:rPr>
          <w:b/>
        </w:rPr>
        <w:t xml:space="preserve"> (</w:t>
      </w:r>
      <w:r w:rsidR="00E51251">
        <w:rPr>
          <w:b/>
        </w:rPr>
        <w:t>3</w:t>
      </w:r>
      <w:r w:rsidR="001F2A41" w:rsidRPr="00641B87">
        <w:t xml:space="preserve"> квартал 2024</w:t>
      </w:r>
      <w:r>
        <w:t xml:space="preserve">: </w:t>
      </w:r>
      <w:r w:rsidR="00E51251">
        <w:t>90</w:t>
      </w:r>
      <w:r w:rsidR="001F2A41" w:rsidRPr="00641B87">
        <w:t xml:space="preserve"> вопрос</w:t>
      </w:r>
      <w:r w:rsidR="00E51251">
        <w:t>ов</w:t>
      </w:r>
      <w:r>
        <w:t xml:space="preserve">, </w:t>
      </w:r>
      <w:r w:rsidR="00E51251">
        <w:t>4</w:t>
      </w:r>
      <w:r w:rsidR="001F2A41" w:rsidRPr="00641B87">
        <w:t xml:space="preserve"> квартал 2023</w:t>
      </w:r>
      <w:r>
        <w:t xml:space="preserve"> – </w:t>
      </w:r>
      <w:r w:rsidR="00E51251">
        <w:t>107</w:t>
      </w:r>
      <w:r w:rsidR="001F2A41" w:rsidRPr="00641B87">
        <w:t>).</w:t>
      </w:r>
    </w:p>
    <w:p w:rsidR="00211AF8" w:rsidRPr="00421764" w:rsidRDefault="00641B87" w:rsidP="00641B87">
      <w:pPr>
        <w:spacing w:before="60"/>
        <w:ind w:firstLine="709"/>
        <w:jc w:val="both"/>
      </w:pPr>
      <w:r>
        <w:t>О</w:t>
      </w:r>
      <w:r w:rsidR="00211AF8" w:rsidRPr="00421764">
        <w:t xml:space="preserve">сновные вопросы: </w:t>
      </w:r>
    </w:p>
    <w:p w:rsidR="00E51251" w:rsidRDefault="00E51251" w:rsidP="00E51251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нарушение правил парковки автотранспорта, в том числе на </w:t>
      </w:r>
      <w:proofErr w:type="spellStart"/>
      <w:r w:rsidRPr="00421764">
        <w:t>внутридворовой</w:t>
      </w:r>
      <w:proofErr w:type="spellEnd"/>
      <w:r w:rsidRPr="00421764">
        <w:t xml:space="preserve"> территории и вне организованных автостоянок – </w:t>
      </w:r>
      <w:r>
        <w:t>23</w:t>
      </w:r>
      <w:r w:rsidRPr="00421764">
        <w:t xml:space="preserve"> вопрос</w:t>
      </w:r>
      <w:r>
        <w:t>а</w:t>
      </w:r>
      <w:r w:rsidRPr="00421764">
        <w:t>;</w:t>
      </w:r>
    </w:p>
    <w:p w:rsidR="0049218F" w:rsidRPr="00421764" w:rsidRDefault="0049218F" w:rsidP="0049218F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охрана общественного порядка – </w:t>
      </w:r>
      <w:r w:rsidR="00E51251">
        <w:t>17</w:t>
      </w:r>
      <w:r w:rsidRPr="00421764">
        <w:t xml:space="preserve"> вопрос</w:t>
      </w:r>
      <w:r w:rsidR="00E51251">
        <w:t>ов</w:t>
      </w:r>
      <w:r w:rsidRPr="00421764">
        <w:t>;</w:t>
      </w:r>
    </w:p>
    <w:p w:rsidR="0049218F" w:rsidRPr="00421764" w:rsidRDefault="00E51251" w:rsidP="0049218F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поступление и прохождение военной службы</w:t>
      </w:r>
      <w:r w:rsidR="0049218F" w:rsidRPr="00421764">
        <w:t xml:space="preserve"> –</w:t>
      </w:r>
      <w:r>
        <w:t>15</w:t>
      </w:r>
      <w:r w:rsidR="0049218F" w:rsidRPr="00421764">
        <w:t xml:space="preserve"> вопросов</w:t>
      </w:r>
      <w:r w:rsidR="0049218F">
        <w:t>;</w:t>
      </w:r>
    </w:p>
    <w:p w:rsidR="00E51251" w:rsidRPr="00421764" w:rsidRDefault="00E51251" w:rsidP="001F2A41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исполнение судебных решений – 8 вопросов.</w:t>
      </w:r>
      <w:bookmarkStart w:id="0" w:name="_GoBack"/>
      <w:bookmarkEnd w:id="0"/>
    </w:p>
    <w:sectPr w:rsidR="00E51251" w:rsidRPr="00421764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B34" w:rsidRDefault="000E4B34" w:rsidP="00962AD9">
      <w:r>
        <w:separator/>
      </w:r>
    </w:p>
  </w:endnote>
  <w:endnote w:type="continuationSeparator" w:id="0">
    <w:p w:rsidR="000E4B34" w:rsidRDefault="000E4B34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B34" w:rsidRDefault="000E4B34" w:rsidP="00962AD9">
      <w:r>
        <w:separator/>
      </w:r>
    </w:p>
  </w:footnote>
  <w:footnote w:type="continuationSeparator" w:id="0">
    <w:p w:rsidR="000E4B34" w:rsidRDefault="000E4B34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078C0">
      <w:rPr>
        <w:noProof/>
      </w:rPr>
      <w:t>2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270A2"/>
    <w:rsid w:val="00031EEE"/>
    <w:rsid w:val="00032C30"/>
    <w:rsid w:val="00033C32"/>
    <w:rsid w:val="0004456F"/>
    <w:rsid w:val="00046CE5"/>
    <w:rsid w:val="0006054D"/>
    <w:rsid w:val="000613BD"/>
    <w:rsid w:val="000631A8"/>
    <w:rsid w:val="0006405F"/>
    <w:rsid w:val="00064D90"/>
    <w:rsid w:val="0007432B"/>
    <w:rsid w:val="000774D1"/>
    <w:rsid w:val="00090946"/>
    <w:rsid w:val="00097282"/>
    <w:rsid w:val="000A4CD1"/>
    <w:rsid w:val="000A67EE"/>
    <w:rsid w:val="000A693F"/>
    <w:rsid w:val="000B0E10"/>
    <w:rsid w:val="000B15C5"/>
    <w:rsid w:val="000B4446"/>
    <w:rsid w:val="000B6409"/>
    <w:rsid w:val="000C2FE8"/>
    <w:rsid w:val="000C7124"/>
    <w:rsid w:val="000D6DB4"/>
    <w:rsid w:val="000E2F26"/>
    <w:rsid w:val="000E431B"/>
    <w:rsid w:val="000E4B34"/>
    <w:rsid w:val="000E661D"/>
    <w:rsid w:val="000F7964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1DB3"/>
    <w:rsid w:val="00142554"/>
    <w:rsid w:val="001438AD"/>
    <w:rsid w:val="00143EC2"/>
    <w:rsid w:val="00147C53"/>
    <w:rsid w:val="00147C74"/>
    <w:rsid w:val="00156E03"/>
    <w:rsid w:val="00163F7A"/>
    <w:rsid w:val="00166C7C"/>
    <w:rsid w:val="00171A92"/>
    <w:rsid w:val="00171BE0"/>
    <w:rsid w:val="00171EDF"/>
    <w:rsid w:val="00177F89"/>
    <w:rsid w:val="001A0379"/>
    <w:rsid w:val="001A0463"/>
    <w:rsid w:val="001A2E87"/>
    <w:rsid w:val="001B2FCD"/>
    <w:rsid w:val="001B3767"/>
    <w:rsid w:val="001B5862"/>
    <w:rsid w:val="001B76B4"/>
    <w:rsid w:val="001C5D0E"/>
    <w:rsid w:val="001C73B5"/>
    <w:rsid w:val="001D0284"/>
    <w:rsid w:val="001D0E92"/>
    <w:rsid w:val="001E1143"/>
    <w:rsid w:val="001E3109"/>
    <w:rsid w:val="001F17AD"/>
    <w:rsid w:val="001F1DC4"/>
    <w:rsid w:val="001F21C5"/>
    <w:rsid w:val="001F2A41"/>
    <w:rsid w:val="001F2D39"/>
    <w:rsid w:val="001F5B7F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37D7F"/>
    <w:rsid w:val="00243DDC"/>
    <w:rsid w:val="0025117C"/>
    <w:rsid w:val="00251CEF"/>
    <w:rsid w:val="002546C2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0C0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078C0"/>
    <w:rsid w:val="003109D4"/>
    <w:rsid w:val="003128E6"/>
    <w:rsid w:val="0031722D"/>
    <w:rsid w:val="00326DA1"/>
    <w:rsid w:val="00327178"/>
    <w:rsid w:val="00331639"/>
    <w:rsid w:val="0033374D"/>
    <w:rsid w:val="00333FD1"/>
    <w:rsid w:val="003429F2"/>
    <w:rsid w:val="003448A8"/>
    <w:rsid w:val="0034591D"/>
    <w:rsid w:val="00346BD9"/>
    <w:rsid w:val="003518C3"/>
    <w:rsid w:val="00354978"/>
    <w:rsid w:val="0036217D"/>
    <w:rsid w:val="00362EEB"/>
    <w:rsid w:val="00371532"/>
    <w:rsid w:val="00372754"/>
    <w:rsid w:val="0037538A"/>
    <w:rsid w:val="003815A2"/>
    <w:rsid w:val="00386789"/>
    <w:rsid w:val="00387748"/>
    <w:rsid w:val="003907AC"/>
    <w:rsid w:val="0039179F"/>
    <w:rsid w:val="0039343B"/>
    <w:rsid w:val="003A02C6"/>
    <w:rsid w:val="003A079F"/>
    <w:rsid w:val="003A2FA5"/>
    <w:rsid w:val="003A56A1"/>
    <w:rsid w:val="003A5EAE"/>
    <w:rsid w:val="003A6687"/>
    <w:rsid w:val="003A798D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D5025"/>
    <w:rsid w:val="003D635C"/>
    <w:rsid w:val="003E08F3"/>
    <w:rsid w:val="003E272F"/>
    <w:rsid w:val="003E2D2C"/>
    <w:rsid w:val="003E3E69"/>
    <w:rsid w:val="003E7D08"/>
    <w:rsid w:val="003F40E6"/>
    <w:rsid w:val="003F551C"/>
    <w:rsid w:val="003F5561"/>
    <w:rsid w:val="00400E3C"/>
    <w:rsid w:val="0040243A"/>
    <w:rsid w:val="00413D2C"/>
    <w:rsid w:val="004176CE"/>
    <w:rsid w:val="00420775"/>
    <w:rsid w:val="00420CD2"/>
    <w:rsid w:val="004216E6"/>
    <w:rsid w:val="00421764"/>
    <w:rsid w:val="00425278"/>
    <w:rsid w:val="00427249"/>
    <w:rsid w:val="00427D2A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0E67"/>
    <w:rsid w:val="00483EBA"/>
    <w:rsid w:val="00491296"/>
    <w:rsid w:val="0049218F"/>
    <w:rsid w:val="00493837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E189C"/>
    <w:rsid w:val="004E4DA7"/>
    <w:rsid w:val="004E6EB1"/>
    <w:rsid w:val="004E7A56"/>
    <w:rsid w:val="004E7E69"/>
    <w:rsid w:val="004F3F26"/>
    <w:rsid w:val="004F77E5"/>
    <w:rsid w:val="00510264"/>
    <w:rsid w:val="00512346"/>
    <w:rsid w:val="005141C0"/>
    <w:rsid w:val="00514EE2"/>
    <w:rsid w:val="005156B7"/>
    <w:rsid w:val="00520105"/>
    <w:rsid w:val="005211A8"/>
    <w:rsid w:val="00523742"/>
    <w:rsid w:val="00525759"/>
    <w:rsid w:val="0052654B"/>
    <w:rsid w:val="00530394"/>
    <w:rsid w:val="005313D2"/>
    <w:rsid w:val="00534205"/>
    <w:rsid w:val="00541323"/>
    <w:rsid w:val="00543C2E"/>
    <w:rsid w:val="00553F02"/>
    <w:rsid w:val="00555A5A"/>
    <w:rsid w:val="00555A63"/>
    <w:rsid w:val="00561AE9"/>
    <w:rsid w:val="0056519E"/>
    <w:rsid w:val="00565614"/>
    <w:rsid w:val="00567132"/>
    <w:rsid w:val="00577534"/>
    <w:rsid w:val="00577D6E"/>
    <w:rsid w:val="005838FC"/>
    <w:rsid w:val="00583F76"/>
    <w:rsid w:val="00592B7D"/>
    <w:rsid w:val="00592D9B"/>
    <w:rsid w:val="005977C9"/>
    <w:rsid w:val="005A0CC8"/>
    <w:rsid w:val="005B5CC1"/>
    <w:rsid w:val="005C581F"/>
    <w:rsid w:val="005C6F18"/>
    <w:rsid w:val="005C6FEA"/>
    <w:rsid w:val="005D4293"/>
    <w:rsid w:val="005D7CA1"/>
    <w:rsid w:val="005E7706"/>
    <w:rsid w:val="006014E4"/>
    <w:rsid w:val="00603D81"/>
    <w:rsid w:val="0060465F"/>
    <w:rsid w:val="00604D78"/>
    <w:rsid w:val="00605647"/>
    <w:rsid w:val="00622033"/>
    <w:rsid w:val="00625BBB"/>
    <w:rsid w:val="00625C2B"/>
    <w:rsid w:val="006261F3"/>
    <w:rsid w:val="00630206"/>
    <w:rsid w:val="00633117"/>
    <w:rsid w:val="00637A58"/>
    <w:rsid w:val="00637CC9"/>
    <w:rsid w:val="00640192"/>
    <w:rsid w:val="00641B87"/>
    <w:rsid w:val="00641E38"/>
    <w:rsid w:val="00642A4E"/>
    <w:rsid w:val="00644561"/>
    <w:rsid w:val="00650D74"/>
    <w:rsid w:val="006525BA"/>
    <w:rsid w:val="00657F8D"/>
    <w:rsid w:val="00660D0F"/>
    <w:rsid w:val="00661205"/>
    <w:rsid w:val="0066215F"/>
    <w:rsid w:val="00664CC9"/>
    <w:rsid w:val="00672DF3"/>
    <w:rsid w:val="00673DAD"/>
    <w:rsid w:val="00680697"/>
    <w:rsid w:val="00680D80"/>
    <w:rsid w:val="0068149E"/>
    <w:rsid w:val="0068386D"/>
    <w:rsid w:val="00683C30"/>
    <w:rsid w:val="006845C7"/>
    <w:rsid w:val="00695BD4"/>
    <w:rsid w:val="006A1DC6"/>
    <w:rsid w:val="006A5EEE"/>
    <w:rsid w:val="006A7C9F"/>
    <w:rsid w:val="006B2E42"/>
    <w:rsid w:val="006B6F78"/>
    <w:rsid w:val="006B731E"/>
    <w:rsid w:val="006C0EA1"/>
    <w:rsid w:val="006C27AE"/>
    <w:rsid w:val="006C4DC2"/>
    <w:rsid w:val="006D0070"/>
    <w:rsid w:val="006D13FD"/>
    <w:rsid w:val="006D3CFB"/>
    <w:rsid w:val="006D7DEB"/>
    <w:rsid w:val="006E2D13"/>
    <w:rsid w:val="006E326D"/>
    <w:rsid w:val="006E5E81"/>
    <w:rsid w:val="006F0C12"/>
    <w:rsid w:val="006F0DE7"/>
    <w:rsid w:val="006F3A2F"/>
    <w:rsid w:val="006F4785"/>
    <w:rsid w:val="00700061"/>
    <w:rsid w:val="0070090C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E08"/>
    <w:rsid w:val="00757EB4"/>
    <w:rsid w:val="0076339C"/>
    <w:rsid w:val="0076555F"/>
    <w:rsid w:val="007659EB"/>
    <w:rsid w:val="007703B4"/>
    <w:rsid w:val="00774DB2"/>
    <w:rsid w:val="007757E4"/>
    <w:rsid w:val="00781860"/>
    <w:rsid w:val="00782CB0"/>
    <w:rsid w:val="00787394"/>
    <w:rsid w:val="00792477"/>
    <w:rsid w:val="007940B2"/>
    <w:rsid w:val="00796FED"/>
    <w:rsid w:val="00797524"/>
    <w:rsid w:val="007A6369"/>
    <w:rsid w:val="007B368D"/>
    <w:rsid w:val="007C4450"/>
    <w:rsid w:val="007D3D7E"/>
    <w:rsid w:val="007D48C0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10BF"/>
    <w:rsid w:val="00815570"/>
    <w:rsid w:val="00815F25"/>
    <w:rsid w:val="00822AC6"/>
    <w:rsid w:val="00832385"/>
    <w:rsid w:val="00835A81"/>
    <w:rsid w:val="008363C8"/>
    <w:rsid w:val="00837093"/>
    <w:rsid w:val="00837577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44E0"/>
    <w:rsid w:val="00886867"/>
    <w:rsid w:val="00896637"/>
    <w:rsid w:val="008A4E82"/>
    <w:rsid w:val="008B225B"/>
    <w:rsid w:val="008B4211"/>
    <w:rsid w:val="008B7BAA"/>
    <w:rsid w:val="008C6898"/>
    <w:rsid w:val="008D3F32"/>
    <w:rsid w:val="008D4656"/>
    <w:rsid w:val="008D6CAB"/>
    <w:rsid w:val="008E0191"/>
    <w:rsid w:val="008E0C41"/>
    <w:rsid w:val="008E2265"/>
    <w:rsid w:val="008E358C"/>
    <w:rsid w:val="008E5178"/>
    <w:rsid w:val="008E7654"/>
    <w:rsid w:val="008E7BE7"/>
    <w:rsid w:val="008F14F9"/>
    <w:rsid w:val="008F44D6"/>
    <w:rsid w:val="00903131"/>
    <w:rsid w:val="0090720F"/>
    <w:rsid w:val="0091051F"/>
    <w:rsid w:val="00916DDC"/>
    <w:rsid w:val="009173FD"/>
    <w:rsid w:val="00917A44"/>
    <w:rsid w:val="009237FF"/>
    <w:rsid w:val="00932D20"/>
    <w:rsid w:val="00936226"/>
    <w:rsid w:val="00937662"/>
    <w:rsid w:val="0093791E"/>
    <w:rsid w:val="00947DBD"/>
    <w:rsid w:val="0095316C"/>
    <w:rsid w:val="00955963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6D0"/>
    <w:rsid w:val="0097697C"/>
    <w:rsid w:val="00976A7E"/>
    <w:rsid w:val="00983337"/>
    <w:rsid w:val="00984351"/>
    <w:rsid w:val="00985CB7"/>
    <w:rsid w:val="009904CF"/>
    <w:rsid w:val="00995F17"/>
    <w:rsid w:val="009A32A4"/>
    <w:rsid w:val="009A3CCB"/>
    <w:rsid w:val="009A4676"/>
    <w:rsid w:val="009A4B36"/>
    <w:rsid w:val="009A543A"/>
    <w:rsid w:val="009B0857"/>
    <w:rsid w:val="009B1E85"/>
    <w:rsid w:val="009B24C1"/>
    <w:rsid w:val="009B74E5"/>
    <w:rsid w:val="009B7C49"/>
    <w:rsid w:val="009C7799"/>
    <w:rsid w:val="009D560A"/>
    <w:rsid w:val="009E2869"/>
    <w:rsid w:val="009E41F8"/>
    <w:rsid w:val="009E5D9A"/>
    <w:rsid w:val="009E6DC4"/>
    <w:rsid w:val="009F2099"/>
    <w:rsid w:val="00A0010A"/>
    <w:rsid w:val="00A03BBC"/>
    <w:rsid w:val="00A05DAE"/>
    <w:rsid w:val="00A066D8"/>
    <w:rsid w:val="00A128A7"/>
    <w:rsid w:val="00A15003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70474"/>
    <w:rsid w:val="00A77D75"/>
    <w:rsid w:val="00A83539"/>
    <w:rsid w:val="00A87647"/>
    <w:rsid w:val="00A91DA9"/>
    <w:rsid w:val="00A95C61"/>
    <w:rsid w:val="00AA1D1A"/>
    <w:rsid w:val="00AA3639"/>
    <w:rsid w:val="00AA4E9A"/>
    <w:rsid w:val="00AA6853"/>
    <w:rsid w:val="00AB0DBE"/>
    <w:rsid w:val="00AB21B6"/>
    <w:rsid w:val="00AB275F"/>
    <w:rsid w:val="00AB295F"/>
    <w:rsid w:val="00AB29DF"/>
    <w:rsid w:val="00AB5711"/>
    <w:rsid w:val="00AB6DA8"/>
    <w:rsid w:val="00AB77B4"/>
    <w:rsid w:val="00AC0FB7"/>
    <w:rsid w:val="00AD02B3"/>
    <w:rsid w:val="00AE0B8A"/>
    <w:rsid w:val="00AE53A1"/>
    <w:rsid w:val="00AF14C4"/>
    <w:rsid w:val="00AF2730"/>
    <w:rsid w:val="00B0247D"/>
    <w:rsid w:val="00B11CA6"/>
    <w:rsid w:val="00B13FED"/>
    <w:rsid w:val="00B20550"/>
    <w:rsid w:val="00B205BF"/>
    <w:rsid w:val="00B21EF2"/>
    <w:rsid w:val="00B23458"/>
    <w:rsid w:val="00B2379B"/>
    <w:rsid w:val="00B3031A"/>
    <w:rsid w:val="00B31372"/>
    <w:rsid w:val="00B32C55"/>
    <w:rsid w:val="00B334C1"/>
    <w:rsid w:val="00B3638D"/>
    <w:rsid w:val="00B40B6B"/>
    <w:rsid w:val="00B429D0"/>
    <w:rsid w:val="00B42A29"/>
    <w:rsid w:val="00B545EE"/>
    <w:rsid w:val="00B55EFA"/>
    <w:rsid w:val="00B57551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52A1"/>
    <w:rsid w:val="00B86506"/>
    <w:rsid w:val="00B909BB"/>
    <w:rsid w:val="00BA1BCE"/>
    <w:rsid w:val="00BA209C"/>
    <w:rsid w:val="00BA5F25"/>
    <w:rsid w:val="00BA7054"/>
    <w:rsid w:val="00BB2417"/>
    <w:rsid w:val="00BB2925"/>
    <w:rsid w:val="00BB58C7"/>
    <w:rsid w:val="00BB733E"/>
    <w:rsid w:val="00BC37CE"/>
    <w:rsid w:val="00BC6B92"/>
    <w:rsid w:val="00BD3492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158E9"/>
    <w:rsid w:val="00C26226"/>
    <w:rsid w:val="00C262D1"/>
    <w:rsid w:val="00C27658"/>
    <w:rsid w:val="00C30267"/>
    <w:rsid w:val="00C324E5"/>
    <w:rsid w:val="00C373F3"/>
    <w:rsid w:val="00C37556"/>
    <w:rsid w:val="00C42ABF"/>
    <w:rsid w:val="00C431E1"/>
    <w:rsid w:val="00C43356"/>
    <w:rsid w:val="00C43FF4"/>
    <w:rsid w:val="00C451ED"/>
    <w:rsid w:val="00C52195"/>
    <w:rsid w:val="00C5252F"/>
    <w:rsid w:val="00C55AED"/>
    <w:rsid w:val="00C60574"/>
    <w:rsid w:val="00C67662"/>
    <w:rsid w:val="00C768AA"/>
    <w:rsid w:val="00C9423E"/>
    <w:rsid w:val="00C94391"/>
    <w:rsid w:val="00C95324"/>
    <w:rsid w:val="00CA069E"/>
    <w:rsid w:val="00CA19B7"/>
    <w:rsid w:val="00CA5917"/>
    <w:rsid w:val="00CB0CD3"/>
    <w:rsid w:val="00CB2B61"/>
    <w:rsid w:val="00CB4E26"/>
    <w:rsid w:val="00CB5514"/>
    <w:rsid w:val="00CB692A"/>
    <w:rsid w:val="00CB6F77"/>
    <w:rsid w:val="00CB7E4F"/>
    <w:rsid w:val="00CC64AA"/>
    <w:rsid w:val="00CD0696"/>
    <w:rsid w:val="00CD0F48"/>
    <w:rsid w:val="00CD1895"/>
    <w:rsid w:val="00CD2935"/>
    <w:rsid w:val="00CD3FA4"/>
    <w:rsid w:val="00CD70EA"/>
    <w:rsid w:val="00CD79C8"/>
    <w:rsid w:val="00CE108C"/>
    <w:rsid w:val="00CE1721"/>
    <w:rsid w:val="00CE1C33"/>
    <w:rsid w:val="00CE33D0"/>
    <w:rsid w:val="00CE48AA"/>
    <w:rsid w:val="00CE696F"/>
    <w:rsid w:val="00D144EE"/>
    <w:rsid w:val="00D1568B"/>
    <w:rsid w:val="00D1744B"/>
    <w:rsid w:val="00D177E6"/>
    <w:rsid w:val="00D269A8"/>
    <w:rsid w:val="00D275FA"/>
    <w:rsid w:val="00D302A0"/>
    <w:rsid w:val="00D35EF8"/>
    <w:rsid w:val="00D4177F"/>
    <w:rsid w:val="00D42576"/>
    <w:rsid w:val="00D45E40"/>
    <w:rsid w:val="00D46A20"/>
    <w:rsid w:val="00D46B73"/>
    <w:rsid w:val="00D50F98"/>
    <w:rsid w:val="00D514D9"/>
    <w:rsid w:val="00D5786C"/>
    <w:rsid w:val="00D63195"/>
    <w:rsid w:val="00D650CB"/>
    <w:rsid w:val="00D67526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9577C"/>
    <w:rsid w:val="00DA35D1"/>
    <w:rsid w:val="00DA3C58"/>
    <w:rsid w:val="00DB119D"/>
    <w:rsid w:val="00DC2896"/>
    <w:rsid w:val="00DC42B9"/>
    <w:rsid w:val="00DD56AF"/>
    <w:rsid w:val="00DE4CE3"/>
    <w:rsid w:val="00DE68EF"/>
    <w:rsid w:val="00DE69EB"/>
    <w:rsid w:val="00DF3504"/>
    <w:rsid w:val="00DF53CF"/>
    <w:rsid w:val="00DF5FD0"/>
    <w:rsid w:val="00E020CD"/>
    <w:rsid w:val="00E0338B"/>
    <w:rsid w:val="00E03B55"/>
    <w:rsid w:val="00E10C17"/>
    <w:rsid w:val="00E125D9"/>
    <w:rsid w:val="00E12BF2"/>
    <w:rsid w:val="00E1321C"/>
    <w:rsid w:val="00E137CE"/>
    <w:rsid w:val="00E14268"/>
    <w:rsid w:val="00E20C3B"/>
    <w:rsid w:val="00E21490"/>
    <w:rsid w:val="00E22079"/>
    <w:rsid w:val="00E23576"/>
    <w:rsid w:val="00E23B28"/>
    <w:rsid w:val="00E2524E"/>
    <w:rsid w:val="00E26A06"/>
    <w:rsid w:val="00E352B7"/>
    <w:rsid w:val="00E35AB3"/>
    <w:rsid w:val="00E40488"/>
    <w:rsid w:val="00E40813"/>
    <w:rsid w:val="00E46828"/>
    <w:rsid w:val="00E47F7B"/>
    <w:rsid w:val="00E51251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A091B"/>
    <w:rsid w:val="00EB10DF"/>
    <w:rsid w:val="00EB1B77"/>
    <w:rsid w:val="00EC0864"/>
    <w:rsid w:val="00EC279E"/>
    <w:rsid w:val="00EC356D"/>
    <w:rsid w:val="00EC3C6F"/>
    <w:rsid w:val="00EC7D22"/>
    <w:rsid w:val="00ED7AAE"/>
    <w:rsid w:val="00EF09B9"/>
    <w:rsid w:val="00EF122A"/>
    <w:rsid w:val="00EF332D"/>
    <w:rsid w:val="00EF3AC2"/>
    <w:rsid w:val="00EF5B68"/>
    <w:rsid w:val="00F00B05"/>
    <w:rsid w:val="00F02683"/>
    <w:rsid w:val="00F0286F"/>
    <w:rsid w:val="00F04EDA"/>
    <w:rsid w:val="00F04FF5"/>
    <w:rsid w:val="00F052C9"/>
    <w:rsid w:val="00F129CE"/>
    <w:rsid w:val="00F165B5"/>
    <w:rsid w:val="00F1671F"/>
    <w:rsid w:val="00F168A1"/>
    <w:rsid w:val="00F16C56"/>
    <w:rsid w:val="00F24AB3"/>
    <w:rsid w:val="00F24DC7"/>
    <w:rsid w:val="00F25CD1"/>
    <w:rsid w:val="00F30CD9"/>
    <w:rsid w:val="00F33AC8"/>
    <w:rsid w:val="00F34350"/>
    <w:rsid w:val="00F369FE"/>
    <w:rsid w:val="00F41CDF"/>
    <w:rsid w:val="00F42036"/>
    <w:rsid w:val="00F440DF"/>
    <w:rsid w:val="00F51F88"/>
    <w:rsid w:val="00F5656C"/>
    <w:rsid w:val="00F74BC6"/>
    <w:rsid w:val="00F841EE"/>
    <w:rsid w:val="00F85BD0"/>
    <w:rsid w:val="00FA2ECF"/>
    <w:rsid w:val="00FA5B2A"/>
    <w:rsid w:val="00FA7AA3"/>
    <w:rsid w:val="00FB373B"/>
    <w:rsid w:val="00FB5080"/>
    <w:rsid w:val="00FB5F6D"/>
    <w:rsid w:val="00FC4A61"/>
    <w:rsid w:val="00FD71C8"/>
    <w:rsid w:val="00FD7764"/>
    <w:rsid w:val="00FE32C0"/>
    <w:rsid w:val="00FE6346"/>
    <w:rsid w:val="00FF1216"/>
    <w:rsid w:val="00FF3059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BE003-43FD-447B-B65A-1893B09A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2025-01-03T09:09:00Z</cp:lastPrinted>
  <dcterms:created xsi:type="dcterms:W3CDTF">2025-01-10T08:22:00Z</dcterms:created>
  <dcterms:modified xsi:type="dcterms:W3CDTF">2025-01-10T08:23:00Z</dcterms:modified>
</cp:coreProperties>
</file>