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70"/>
        <w:gridCol w:w="4608"/>
      </w:tblGrid>
      <w:tr w:rsidR="00A83BF6">
        <w:trPr>
          <w:trHeight w:val="180"/>
        </w:trPr>
        <w:tc>
          <w:tcPr>
            <w:tcW w:w="21470" w:type="dxa"/>
          </w:tcPr>
          <w:p w:rsidR="00A83BF6" w:rsidRDefault="00A83BF6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608" w:type="dxa"/>
          </w:tcPr>
          <w:p w:rsidR="00A83BF6" w:rsidRDefault="00A83BF6">
            <w:pPr>
              <w:pStyle w:val="EmptyCellLayoutStyle"/>
              <w:spacing w:after="0" w:line="240" w:lineRule="auto"/>
            </w:pPr>
          </w:p>
        </w:tc>
      </w:tr>
      <w:tr w:rsidR="00A83BF6">
        <w:tc>
          <w:tcPr>
            <w:tcW w:w="214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92"/>
              <w:gridCol w:w="3322"/>
              <w:gridCol w:w="1417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</w:tblGrid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592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9" w:history="1">
                    <w:r>
                      <w:rPr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605</w:t>
                  </w: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</w:tr>
            <w:tr w:rsidR="00A83BF6">
              <w:trPr>
                <w:trHeight w:val="1803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 xml:space="preserve"> Район не указан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Гатчинский ЛО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Колпинский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Красносельский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Кронштадтский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Курортный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Петроградский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Петродворцовый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Фрунзенский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Центральный</w:t>
                  </w:r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Внутрироссийская миграция. Проблемы внутрироссийских и вынужденных переселенцев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0001.0001.0005.0011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награды. Награды и почетные знаки субъекта Российской Федерации. Ведом</w:t>
                  </w:r>
                  <w:r>
                    <w:rPr>
                      <w:color w:val="000000"/>
                      <w:sz w:val="22"/>
                    </w:rPr>
                    <w:t>ственные награды. Награды органов местного самоуправления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0001.0001.0018.0055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Законодательство Российской Федерации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0001.0001.0021.0059.0074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ведения предпринимательской деятельности, деятельность хозяйствующих субъектов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предпринимательской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Лицензирование. Деятельность по оформлению лицензии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Социально-экономическое развитие субъектов Российской Федерации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Регулирование алкогольного рынка. Лицензирование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8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9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1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Контроль за соблюдением законодательства Российской Федерации в сфере производства и оборота этилового спирта, алкогольной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0" w:history="1">
                    <w:r>
                      <w:rPr>
                        <w:color w:val="00008B"/>
                        <w:sz w:val="22"/>
                        <w:u w:val="single"/>
                      </w:rPr>
                      <w:t>121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1" w:history="1">
                    <w:r>
                      <w:rPr>
                        <w:color w:val="00008B"/>
                        <w:sz w:val="22"/>
                        <w:u w:val="single"/>
                      </w:rPr>
                      <w:t>103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2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37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40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4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6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6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Принятое по обращению решение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8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2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2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0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0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Прекращение рассмотрения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2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46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47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Личный прием высшими должностными лицами субъекта Российской Федерации (руководителями высших исполнительных органов государственной власти субъектов Российской Федерации), их заместителями, руководителями исполнительных органов государств</w:t>
                  </w:r>
                  <w:r>
                    <w:rPr>
                      <w:color w:val="000000"/>
                      <w:sz w:val="22"/>
                    </w:rPr>
                    <w:t>енной власти субъектов Российской Федерации, их заместителями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6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6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8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пожелания, приглашения и поздравления, адресованные Администрации Президента Российской Федерации (за исключением зарубежных стран)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0001.0002.0027.0148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8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3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0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 сотрудникам подведомственных учреждений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1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2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3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безналичные денежные средства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0001.0003.0033.0205.0010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5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Труд, зарплата, пособия в связи с закрытием, банкротством  и ликвидацией предприятий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9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49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Трудовые конфликты. Разрешение трудовых споров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1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1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Трудовой стаж и трудовые книжки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0002.0007.0069.0280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3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5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7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</w:t>
                  </w:r>
                  <w:r>
                    <w:rPr>
                      <w:color w:val="000000"/>
                      <w:sz w:val="22"/>
                    </w:rPr>
                    <w:t>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7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7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8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9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общественных мероприятий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9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59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1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и использование инновационной научной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0002.0013.0140.0361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1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3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3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зрелищное искусство (театр, опера, кинематограф, цирк, эстрада)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0002.0013.0141.0365.0044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и надзор в сфере сохранения культурного наследия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6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6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музейное дело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0002.0013.0141.0368.0045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8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69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6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0002.0014.0143.0388.0051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0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0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3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45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46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5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6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массовый спорт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0002.0014.0144.0441.0052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78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7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0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туризм внутренний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0002.0014.0145.0450.0054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2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0003.0008.0086.0557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2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4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Инвестиционная деятельность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0003.0008.0090.0625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5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в сфере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7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7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8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добывающая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0003.0009.0093.0630.0057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9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89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8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Автомобильная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1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1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Материально-техническое и информационное </w:t>
                  </w:r>
                  <w:r>
                    <w:rPr>
                      <w:color w:val="000000"/>
                      <w:sz w:val="22"/>
                    </w:rPr>
                    <w:lastRenderedPageBreak/>
                    <w:t>обеспечение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lastRenderedPageBreak/>
                    <w:t>0003.0009.0093.0655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Создание, ликвидация и реорганизация промышленных предприятий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5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5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Инновационная политика, внедрение высоких технологий. Изобретательская деятельность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7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7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0003.0009.0095.0673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99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9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1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Согласование строительства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18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1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3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3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4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5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60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61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6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7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7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Озеленение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8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8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0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0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0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0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Фермерские (крестьянские) хозяйства и аренда на селе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0003.0009.0098.0707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Пищевая и перерабатывающая промышленность. Сельскохозяйственные кооперативы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4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5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автомобильный транспорт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0003.0009.0099.0733.0061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1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1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Борьба с аварийностью. Безопасность дорожного движения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0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2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торговли. Правила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28" w:history="1">
                    <w:r>
                      <w:rPr>
                        <w:color w:val="00008B"/>
                        <w:sz w:val="22"/>
                        <w:u w:val="single"/>
                      </w:rPr>
                      <w:t>64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29" w:history="1">
                    <w:r>
                      <w:rPr>
                        <w:color w:val="00008B"/>
                        <w:sz w:val="22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3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4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4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4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49" w:history="1">
                    <w:r>
                      <w:rPr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50" w:history="1">
                    <w:r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5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5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5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6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6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6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Торговля товарами, купля-продажа товаров, осуществление торговой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70" w:history="1">
                    <w:r>
                      <w:rPr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71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7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8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8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9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товаров. Защита прав потребителей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9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29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2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общественного питания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1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1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Предприятия общественного питания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3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4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5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Предприятия бытового обслуживания населения. </w:t>
                  </w:r>
                  <w:r>
                    <w:rPr>
                      <w:color w:val="000000"/>
                      <w:sz w:val="22"/>
                    </w:rPr>
                    <w:lastRenderedPageBreak/>
                    <w:t>Бытовые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lastRenderedPageBreak/>
                    <w:t>0003.0009.0104.0776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54" w:history="1">
                    <w:r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55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6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7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Ритуальные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5" w:history="1">
                    <w:r>
                      <w:rPr>
                        <w:color w:val="00008B"/>
                        <w:sz w:val="22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6" w:history="1">
                    <w:r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7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8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8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8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8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88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5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кладбищ и мест захоронений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6" w:history="1">
                    <w:r>
                      <w:rPr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7" w:history="1">
                    <w:r>
                      <w:rPr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39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0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0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0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0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3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Свободные экономические</w:t>
                  </w:r>
                  <w:r>
                    <w:rPr>
                      <w:color w:val="000000"/>
                      <w:sz w:val="22"/>
                    </w:rPr>
                    <w:t xml:space="preserve"> зоны. Территории опережающего развития (ТОР)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0003.0010.0111.0786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1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3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Общие вопросы охраны окружающей природной среды (за исключением международного сотрудничества)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3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3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5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Оценка воздействия на окружающую среду и экологическая экспертиза. Экологический контроль, надзор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5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6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7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Загрязнение окружающей среды, сбросы, выбросы, отходы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80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81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8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49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земельный надзор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0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0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2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Приватизация земельных участков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4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4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 в области землепользования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6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6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Водное хозяйство и экология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0003.0011.0125.0858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5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5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атмосферного воздуха (за исключением международного сотрудничества)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0003.0011.0130.0875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0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0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Мобилизация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0004.0015.0148.0898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27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28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Материально-техническое обеспечение Вооруженных Сил Российской Федерации, других войск и органов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0004.0015.0152.0915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6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69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70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7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8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общественного порядка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0004.0016.0162.0999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9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9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69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6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0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законодательства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1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1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ЖКХ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3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2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торговли (несанкционированная торговля)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53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5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5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6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6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6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3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Ответственность за нарушение при торговле алкогольной продукцией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74" w:history="1">
                    <w:r>
                      <w:rPr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75" w:history="1">
                    <w:r>
                      <w:rPr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8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8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9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4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Работа органов прокуратуры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0004.0019.0178.1098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79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7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0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5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жилищный контроль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0005.0005.0053.1117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1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1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6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</w:t>
                  </w:r>
                  <w:r>
                    <w:rPr>
                      <w:color w:val="000000"/>
                      <w:sz w:val="22"/>
                    </w:rPr>
                    <w:t>мещениях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3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57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58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59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78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79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80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8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899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Нежилые помещения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0005.0005.0058.1181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0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0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2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0005.0005.0063.1188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2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hyperlink r:id="rId19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hyperlink r:id="rId1941" w:history="1"/>
                </w:p>
              </w:tc>
            </w:tr>
            <w:tr w:rsidR="00A83BF6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A83BF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605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433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A83BF6" w:rsidRDefault="00B139C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18</w:t>
                  </w:r>
                </w:p>
              </w:tc>
            </w:tr>
          </w:tbl>
          <w:p w:rsidR="00A83BF6" w:rsidRDefault="00A83BF6">
            <w:pPr>
              <w:spacing w:after="0" w:line="240" w:lineRule="auto"/>
            </w:pPr>
          </w:p>
        </w:tc>
        <w:tc>
          <w:tcPr>
            <w:tcW w:w="4608" w:type="dxa"/>
          </w:tcPr>
          <w:p w:rsidR="00A83BF6" w:rsidRDefault="00A83BF6">
            <w:pPr>
              <w:pStyle w:val="EmptyCellLayoutStyle"/>
              <w:spacing w:after="0" w:line="240" w:lineRule="auto"/>
            </w:pPr>
          </w:p>
        </w:tc>
      </w:tr>
    </w:tbl>
    <w:p w:rsidR="00A83BF6" w:rsidRDefault="00A83BF6">
      <w:pPr>
        <w:spacing w:after="0" w:line="240" w:lineRule="auto"/>
      </w:pPr>
    </w:p>
    <w:sectPr w:rsidR="00A83BF6">
      <w:headerReference w:type="default" r:id="rId1942"/>
      <w:pgSz w:w="27212" w:h="11905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9C6" w:rsidRDefault="00B139C6">
      <w:pPr>
        <w:spacing w:after="0" w:line="240" w:lineRule="auto"/>
      </w:pPr>
      <w:r>
        <w:separator/>
      </w:r>
    </w:p>
  </w:endnote>
  <w:endnote w:type="continuationSeparator" w:id="0">
    <w:p w:rsidR="00B139C6" w:rsidRDefault="00B1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9C6" w:rsidRDefault="00B139C6">
      <w:pPr>
        <w:spacing w:after="0" w:line="240" w:lineRule="auto"/>
      </w:pPr>
      <w:r>
        <w:separator/>
      </w:r>
    </w:p>
  </w:footnote>
  <w:footnote w:type="continuationSeparator" w:id="0">
    <w:p w:rsidR="00B139C6" w:rsidRDefault="00B1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  <w:gridCol w:w="20"/>
      <w:gridCol w:w="10967"/>
      <w:gridCol w:w="2160"/>
      <w:gridCol w:w="10771"/>
    </w:tblGrid>
    <w:tr w:rsidR="00A83BF6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A83BF6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83BF6" w:rsidRDefault="00B139C6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C16760">
                  <w:rPr>
                    <w:noProof/>
                    <w:color w:val="000000"/>
                    <w:sz w:val="18"/>
                  </w:rPr>
                  <w:t>5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C16760">
                  <w:rPr>
                    <w:noProof/>
                    <w:color w:val="000000"/>
                    <w:sz w:val="18"/>
                  </w:rPr>
                  <w:t>6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A83BF6" w:rsidRDefault="00A83BF6">
          <w:pPr>
            <w:spacing w:after="0" w:line="240" w:lineRule="auto"/>
          </w:pPr>
        </w:p>
      </w:tc>
      <w:tc>
        <w:tcPr>
          <w:tcW w:w="20" w:type="dxa"/>
        </w:tcPr>
        <w:p w:rsidR="00A83BF6" w:rsidRDefault="00A83BF6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967"/>
          </w:tblGrid>
          <w:tr w:rsidR="00A83BF6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83BF6" w:rsidRDefault="00B139C6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промышленной политике, инновациям и торговле Санкт-Петербурга</w:t>
                </w:r>
              </w:p>
            </w:tc>
          </w:tr>
        </w:tbl>
        <w:p w:rsidR="00A83BF6" w:rsidRDefault="00A83BF6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A83BF6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83BF6" w:rsidRDefault="00B139C6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03.10.2024 11:05:25</w:t>
                </w:r>
              </w:p>
            </w:tc>
          </w:tr>
        </w:tbl>
        <w:p w:rsidR="00A83BF6" w:rsidRDefault="00A83BF6">
          <w:pPr>
            <w:spacing w:after="0" w:line="240" w:lineRule="auto"/>
          </w:pPr>
        </w:p>
      </w:tc>
      <w:tc>
        <w:tcPr>
          <w:tcW w:w="10771" w:type="dxa"/>
        </w:tcPr>
        <w:p w:rsidR="00A83BF6" w:rsidRDefault="00A83BF6">
          <w:pPr>
            <w:pStyle w:val="EmptyCellLayoutStyle"/>
            <w:spacing w:after="0" w:line="240" w:lineRule="auto"/>
          </w:pPr>
        </w:p>
      </w:tc>
    </w:tr>
    <w:tr w:rsidR="00C16760" w:rsidTr="00C16760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307"/>
          </w:tblGrid>
          <w:tr w:rsidR="00A83BF6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83BF6" w:rsidRDefault="00B139C6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A83BF6" w:rsidRDefault="00B139C6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01.07.2024 по 30.09.2024</w:t>
                </w:r>
              </w:p>
            </w:tc>
          </w:tr>
        </w:tbl>
        <w:p w:rsidR="00A83BF6" w:rsidRDefault="00A83BF6">
          <w:pPr>
            <w:spacing w:after="0" w:line="240" w:lineRule="auto"/>
          </w:pPr>
        </w:p>
      </w:tc>
      <w:tc>
        <w:tcPr>
          <w:tcW w:w="10771" w:type="dxa"/>
        </w:tcPr>
        <w:p w:rsidR="00A83BF6" w:rsidRDefault="00A83BF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F6"/>
    <w:rsid w:val="00A83BF6"/>
    <w:rsid w:val="00B139C6"/>
    <w:rsid w:val="00C1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42&amp;ViewForm=0,27010,27009,27001,27000,27004&amp;RepType=3&amp;user=a910a051-8274-4bc0-928e-d86ce2d135f0'))" TargetMode="External"/><Relationship Id="rId18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19&amp;ViewForm=0,27010,27009,27001,27000,27004&amp;RepType=3&amp;user=a910a051-8274-4bc0-928e-d86ce2d135f0'))" TargetMode="External"/><Relationship Id="rId1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31&amp;AddressType=0&amp;DistrictID=0&amp;ViewForm=0,27010,27009,27001,27000,27004&amp;RepType=4&amp;user=a910a051-8274-4bc0-928e-d86ce2d135f0'))" TargetMode="External"/><Relationship Id="rId13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4&amp;AddressType=0&amp;DistrictID=0&amp;ViewForm=0,27010,27009,27001,27000,27004&amp;RepType=4&amp;user=a910a051-8274-4bc0-928e-d86ce2d135f0'))" TargetMode="External"/><Relationship Id="rId17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19&amp;ViewForm=0,27010,27009,27001,27000,27004&amp;RepType=4&amp;user=a910a051-8274-4bc0-928e-d86ce2d135f0'))" TargetMode="External"/><Relationship Id="rId16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8&amp;AddressType=0&amp;DistrictID=6&amp;ViewForm=0,27010,27009,27001,27000,27004&amp;RepType=4&amp;user=a910a051-8274-4bc0-928e-d86ce2d135f0'))" TargetMode="External"/><Relationship Id="rId17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21&amp;AddressType=0&amp;DistrictID=20&amp;ViewForm=0,27010,27009,27001,27000,27004&amp;RepType=4&amp;user=a910a051-8274-4bc0-928e-d86ce2d135f0'))" TargetMode="External"/><Relationship Id="rId7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176&amp;AddressType=0&amp;DistrictID=8&amp;ViewForm=0,27010,27009,27001,27000,27004&amp;RepType=4&amp;user=a910a051-8274-4bc0-928e-d86ce2d135f0'))" TargetMode="External"/><Relationship Id="rId14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" Type="http://schemas.openxmlformats.org/officeDocument/2006/relationships/endnotes" Target="endnotes.xml"/><Relationship Id="rId2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026&amp;ViewForm=0,27010,27009,27001,27000,27004&amp;RepType=3&amp;user=a910a051-8274-4bc0-928e-d86ce2d135f0'))" TargetMode="External"/><Relationship Id="rId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3&amp;AddressType=0&amp;DistrictID=16&amp;ViewForm=0,27010,27009,27001,27000,27004&amp;RepType=4&amp;user=a910a051-8274-4bc0-928e-d86ce2d135f0'))" TargetMode="External"/><Relationship Id="rId14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10&amp;ViewForm=0,27010,27009,27001,27000,27004&amp;RepType=4&amp;user=a910a051-8274-4bc0-928e-d86ce2d135f0'))" TargetMode="External"/><Relationship Id="rId4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209&amp;ViewForm=0,27010,27009,27001,27000,27004&amp;RepType=3&amp;user=a910a051-8274-4bc0-928e-d86ce2d135f0'))" TargetMode="External"/><Relationship Id="rId7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503&amp;ViewForm=0,27010,27009,27001,27000,27004&amp;RepType=3&amp;user=a910a051-8274-4bc0-928e-d86ce2d135f0'))" TargetMode="External"/><Relationship Id="rId13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18&amp;ViewForm=0,27010,27009,27001,27000,27004&amp;RepType=4&amp;user=a910a051-8274-4bc0-928e-d86ce2d135f0'))" TargetMode="External"/><Relationship Id="rId16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00&amp;AddressType=0&amp;DistrictID=19&amp;ViewForm=0,27010,27009,27001,27000,27004&amp;RepType=4&amp;user=a910a051-8274-4bc0-928e-d86ce2d135f0'))" TargetMode="External"/><Relationship Id="rId18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7&amp;ViewForm=0,27010,27009,27001,27000,27004&amp;RepType=4&amp;user=a910a051-8274-4bc0-928e-d86ce2d135f0'))" TargetMode="External"/><Relationship Id="rId16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64&amp;ViewForm=0,27010,27009,27001,27000,27004&amp;RepType=3&amp;user=a910a051-8274-4bc0-928e-d86ce2d135f0'))" TargetMode="External"/><Relationship Id="rId2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28&amp;ViewForm=0,27010,27009,27001,27000,27004&amp;RepType=3&amp;user=a910a051-8274-4bc0-928e-d86ce2d135f0'))" TargetMode="External"/><Relationship Id="rId17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845&amp;ViewForm=0,27010,27009,27001,27000,27004&amp;RepType=3&amp;user=a910a051-8274-4bc0-928e-d86ce2d135f0'))" TargetMode="External"/><Relationship Id="rId12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6&amp;ViewForm=0,27010,27009,27001,27000,27004&amp;RepType=4&amp;user=a910a051-8274-4bc0-928e-d86ce2d135f0'))" TargetMode="External"/><Relationship Id="rId15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0468&amp;ViewForm=0,27010,27009,27001,27000,27004&amp;RepType=3&amp;user=a910a051-8274-4bc0-928e-d86ce2d135f0'))" TargetMode="External"/><Relationship Id="rId6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87&amp;ViewForm=0,27010,27009,27001,27000,27004&amp;RepType=3&amp;user=a910a051-8274-4bc0-928e-d86ce2d135f0'))" TargetMode="External"/><Relationship Id="rId12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76&amp;ViewForm=0,27010,27009,27001,27000,27004&amp;RepType=3&amp;user=a910a051-8274-4bc0-928e-d86ce2d135f0'))" TargetMode="External"/><Relationship Id="rId12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44" Type="http://schemas.openxmlformats.org/officeDocument/2006/relationships/theme" Target="theme/theme1.xml"/><Relationship Id="rId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18&amp;ViewForm=0,27010,27009,27001,27000,27004&amp;RepType=3&amp;user=a910a051-8274-4bc0-928e-d86ce2d135f0'))" TargetMode="External"/><Relationship Id="rId18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096&amp;AddressType=0&amp;DistrictID=0&amp;ViewForm=0,27010,27009,27001,27000,27004&amp;RepType=4&amp;user=a910a051-8274-4bc0-928e-d86ce2d135f0'))" TargetMode="External"/><Relationship Id="rId8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90&amp;AddressType=0&amp;DistrictID=0&amp;ViewForm=0,27010,27009,27001,27000,27004&amp;RepType=4&amp;user=a910a051-8274-4bc0-928e-d86ce2d135f0'))" TargetMode="External"/><Relationship Id="rId1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14&amp;ViewForm=0,27010,27009,27001,27000,27004&amp;RepType=4&amp;user=a910a051-8274-4bc0-928e-d86ce2d135f0'))" TargetMode="External"/><Relationship Id="rId14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31&amp;ViewForm=0,27010,27009,27001,27000,27004&amp;RepType=3&amp;user=a910a051-8274-4bc0-928e-d86ce2d135f0'))" TargetMode="External"/><Relationship Id="rId13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44&amp;ViewForm=0,27010,27009,27001,27000,27004&amp;RepType=3&amp;user=a910a051-8274-4bc0-928e-d86ce2d135f0'))" TargetMode="External"/><Relationship Id="rId17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9&amp;ViewForm=0,27010,27009,27001,27000,27004&amp;RepType=4&amp;user=a910a051-8274-4bc0-928e-d86ce2d135f0'))" TargetMode="External"/><Relationship Id="rId16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0479&amp;AddressType=0&amp;DistrictID=4&amp;ViewForm=0,27010,27009,27001,27000,27004&amp;RepType=4&amp;user=a910a051-8274-4bc0-928e-d86ce2d135f0'))" TargetMode="External"/><Relationship Id="rId4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41&amp;ViewForm=0,27010,27009,27001,27000,27004&amp;RepType=3&amp;user=a910a051-8274-4bc0-928e-d86ce2d135f0'))" TargetMode="External"/><Relationship Id="rId14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30&amp;AddressType=0&amp;DistrictID=0&amp;ViewForm=0,27010,27009,27001,27000,27004&amp;RepType=4&amp;user=a910a051-8274-4bc0-928e-d86ce2d135f0'))" TargetMode="External"/><Relationship Id="rId2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32&amp;AddressType=0&amp;DistrictID=17&amp;ViewForm=0,27010,27009,27001,27000,27004&amp;RepType=4&amp;user=a910a051-8274-4bc0-928e-d86ce2d135f0'))" TargetMode="External"/><Relationship Id="rId17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53&amp;AddressType=0&amp;DistrictID=0&amp;ViewForm=0,27010,27009,27001,27000,27004&amp;RepType=4&amp;user=a910a051-8274-4bc0-928e-d86ce2d135f0'))" TargetMode="External"/><Relationship Id="rId13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8&amp;AddressType=0&amp;DistrictID=0&amp;ViewForm=0,27010,27009,27001,27000,27004&amp;RepType=4&amp;user=a910a051-8274-4bc0-928e-d86ce2d135f0'))" TargetMode="External"/><Relationship Id="rId17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51&amp;ViewForm=0,27010,27009,27001,27000,27004&amp;RepType=3&amp;user=a910a051-8274-4bc0-928e-d86ce2d135f0'))" TargetMode="External"/><Relationship Id="rId5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14&amp;AddressType=0&amp;DistrictID=0&amp;ViewForm=0,27010,27009,27001,27000,27004&amp;RepType=4&amp;user=a910a051-8274-4bc0-928e-d86ce2d135f0'))" TargetMode="External"/><Relationship Id="rId7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0&amp;ViewForm=0,27010,27009,27001,27000,27004&amp;RepType=4&amp;user=a910a051-8274-4bc0-928e-d86ce2d135f0'))" TargetMode="External"/><Relationship Id="rId13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0&amp;ViewForm=0,27010,27009,27001,27000,27004&amp;RepType=4&amp;user=a910a051-8274-4bc0-928e-d86ce2d135f0'))" TargetMode="External"/><Relationship Id="rId17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5&amp;AddressType=0&amp;DistrictID=5&amp;ViewForm=0,27010,27009,27001,27000,27004&amp;RepType=4&amp;user=a910a051-8274-4bc0-928e-d86ce2d135f0'))" TargetMode="External"/><Relationship Id="rId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0481&amp;AddressType=0&amp;DistrictID=0&amp;ViewForm=0,27010,27009,27001,27000,27004&amp;RepType=4&amp;user=a910a051-8274-4bc0-928e-d86ce2d135f0'))" TargetMode="External"/><Relationship Id="rId5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0476&amp;AddressType=0&amp;DistrictID=0&amp;ViewForm=0,27010,27009,27001,27000,27004&amp;RepType=4&amp;user=a910a051-8274-4bc0-928e-d86ce2d135f0'))" TargetMode="External"/><Relationship Id="rId5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71&amp;AddressType=0&amp;DistrictID=22&amp;ViewForm=0,27010,27009,27001,27000,27004&amp;RepType=4&amp;user=a910a051-8274-4bc0-928e-d86ce2d135f0'))" TargetMode="External"/><Relationship Id="rId14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4&amp;AddressType=0&amp;DistrictID=4&amp;ViewForm=0,27010,27009,27001,27000,27004&amp;RepType=4&amp;user=a910a051-8274-4bc0-928e-d86ce2d135f0'))" TargetMode="External"/><Relationship Id="rId14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43&amp;ViewForm=0,27010,27009,27001,27000,27004&amp;RepType=3&amp;user=a910a051-8274-4bc0-928e-d86ce2d135f0'))" TargetMode="External"/><Relationship Id="rId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4&amp;AddressType=0&amp;DistrictID=16&amp;ViewForm=0,27010,27009,27001,27000,27004&amp;RepType=4&amp;user=a910a051-8274-4bc0-928e-d86ce2d135f0'))" TargetMode="External"/><Relationship Id="rId14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2&amp;ViewForm=0,27010,27009,27001,27000,27004&amp;RepType=4&amp;user=a910a051-8274-4bc0-928e-d86ce2d135f0'))" TargetMode="External"/><Relationship Id="rId16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14&amp;ViewForm=0,27010,27009,27001,27000,27004&amp;RepType=4&amp;user=a910a051-8274-4bc0-928e-d86ce2d135f0'))" TargetMode="External"/><Relationship Id="rId4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97&amp;ViewForm=0,27010,27009,27001,27000,27004&amp;RepType=3&amp;user=a910a051-8274-4bc0-928e-d86ce2d135f0'))" TargetMode="External"/><Relationship Id="rId9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0&amp;AddressType=0&amp;DistrictID=4&amp;ViewForm=0,27010,27009,27001,27000,27004&amp;RepType=4&amp;user=a910a051-8274-4bc0-928e-d86ce2d135f0'))" TargetMode="External"/><Relationship Id="rId3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9&amp;ViewForm=0,27010,27009,27001,27000,27004&amp;RepType=4&amp;user=a910a051-8274-4bc0-928e-d86ce2d135f0'))" TargetMode="External"/><Relationship Id="rId16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6&amp;ViewForm=0,27010,27009,27001,27000,27004&amp;RepType=4&amp;user=a910a051-8274-4bc0-928e-d86ce2d135f0'))" TargetMode="External"/><Relationship Id="rId16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97&amp;ViewForm=0,27010,27009,27001,27000,27004&amp;RepType=3&amp;user=a910a051-8274-4bc0-928e-d86ce2d135f0'))" TargetMode="External"/><Relationship Id="rId15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4&amp;AddressType=0&amp;DistrictID=0&amp;ViewForm=0,27010,27009,27001,27000,27004&amp;RepType=4&amp;user=a910a051-8274-4bc0-928e-d86ce2d135f0'))" TargetMode="External"/><Relationship Id="rId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217&amp;ViewForm=0,27010,27009,27001,27000,27004&amp;RepType=3&amp;user=a910a051-8274-4bc0-928e-d86ce2d135f0'))" TargetMode="External"/><Relationship Id="rId7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39&amp;ViewForm=0,27010,27009,27001,27000,27004&amp;RepType=3&amp;user=a910a051-8274-4bc0-928e-d86ce2d135f0'))" TargetMode="External"/><Relationship Id="rId13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0&amp;AddressType=0&amp;DistrictID=16&amp;ViewForm=0,27010,27009,27001,27000,27004&amp;RepType=4&amp;user=a910a051-8274-4bc0-928e-d86ce2d135f0'))" TargetMode="External"/><Relationship Id="rId1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18&amp;ViewForm=0,27010,27009,27001,27000,27004&amp;RepType=4&amp;user=a910a051-8274-4bc0-928e-d86ce2d135f0'))" TargetMode="External"/><Relationship Id="rId16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355&amp;AddressType=0&amp;DistrictID=0&amp;ViewForm=0,27010,27009,27001,27000,27004&amp;RepType=4&amp;user=a910a051-8274-4bc0-928e-d86ce2d135f0'))" TargetMode="External"/><Relationship Id="rId9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30&amp;AddressType=0&amp;DistrictID=0&amp;ViewForm=0,27010,27009,27001,27000,27004&amp;RepType=4&amp;user=a910a051-8274-4bc0-928e-d86ce2d135f0'))" TargetMode="External"/><Relationship Id="rId15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33&amp;ViewForm=0,27010,27009,27001,27000,27004&amp;RepType=3&amp;user=a910a051-8274-4bc0-928e-d86ce2d135f0'))" TargetMode="External"/><Relationship Id="rId5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84&amp;AddressType=0&amp;DistrictID=0&amp;ViewForm=0,27010,27009,27001,27000,27004&amp;RepType=4&amp;user=a910a051-8274-4bc0-928e-d86ce2d135f0'))" TargetMode="External"/><Relationship Id="rId1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05&amp;AddressType=0&amp;DistrictID=0&amp;ViewForm=0,27010,27009,27001,27000,27004&amp;RepType=4&amp;user=a910a051-8274-4bc0-928e-d86ce2d135f0'))" TargetMode="External"/><Relationship Id="rId13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223&amp;AddressType=0&amp;DistrictID=0&amp;ViewForm=0,27010,27009,27001,27000,27004&amp;RepType=4&amp;user=a910a051-8274-4bc0-928e-d86ce2d135f0'))" TargetMode="External"/><Relationship Id="rId7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9&amp;AddressType=0&amp;DistrictID=0&amp;ViewForm=0,27010,27009,27001,27000,27004&amp;RepType=4&amp;user=a910a051-8274-4bc0-928e-d86ce2d135f0'))" TargetMode="External"/><Relationship Id="rId4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87&amp;AddressType=0&amp;DistrictID=19&amp;ViewForm=0,27010,27009,27001,27000,27004&amp;RepType=4&amp;user=a910a051-8274-4bc0-928e-d86ce2d135f0'))" TargetMode="External"/><Relationship Id="rId12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3&amp;AddressType=0&amp;DistrictID=5&amp;ViewForm=0,27010,27009,27001,27000,27004&amp;RepType=4&amp;user=a910a051-8274-4bc0-928e-d86ce2d135f0'))" TargetMode="External"/><Relationship Id="rId17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12&amp;ViewForm=0,27010,27009,27001,27000,27004&amp;RepType=4&amp;user=a910a051-8274-4bc0-928e-d86ce2d135f0'))" TargetMode="External"/><Relationship Id="rId14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71&amp;ViewForm=0,27010,27009,27001,27000,27004&amp;RepType=3&amp;user=a910a051-8274-4bc0-928e-d86ce2d135f0'))" TargetMode="External"/><Relationship Id="rId7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51&amp;AddressType=0&amp;DistrictID=4&amp;ViewForm=0,27010,27009,27001,27000,27004&amp;RepType=4&amp;user=a910a051-8274-4bc0-928e-d86ce2d135f0'))" TargetMode="External"/><Relationship Id="rId5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00&amp;ViewForm=0,27010,27009,27001,27000,27004&amp;RepType=3&amp;user=a910a051-8274-4bc0-928e-d86ce2d135f0'))" TargetMode="External"/><Relationship Id="rId18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" Type="http://schemas.openxmlformats.org/officeDocument/2006/relationships/numbering" Target="numbering.xml"/><Relationship Id="rId2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87&amp;AddressType=0&amp;DistrictID=10&amp;ViewForm=0,27010,27009,27001,27000,27004&amp;RepType=4&amp;user=a910a051-8274-4bc0-928e-d86ce2d135f0'))" TargetMode="External"/><Relationship Id="rId15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43" Type="http://schemas.openxmlformats.org/officeDocument/2006/relationships/fontTable" Target="fontTable.xml"/><Relationship Id="rId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790&amp;ViewForm=0,27010,27009,27001,27000,27004&amp;RepType=3&amp;user=a910a051-8274-4bc0-928e-d86ce2d135f0'))" TargetMode="External"/><Relationship Id="rId9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76&amp;ViewForm=0,27010,27009,27001,27000,27004&amp;RepType=3&amp;user=a910a051-8274-4bc0-928e-d86ce2d135f0'))" TargetMode="External"/><Relationship Id="rId15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9&amp;ViewForm=0,27010,27009,27001,27000,27004&amp;RepType=4&amp;user=a910a051-8274-4bc0-928e-d86ce2d135f0'))" TargetMode="External"/><Relationship Id="rId14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90&amp;ViewForm=0,27010,27009,27001,27000,27004&amp;RepType=3&amp;user=a910a051-8274-4bc0-928e-d86ce2d135f0'))" TargetMode="External"/><Relationship Id="rId13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096&amp;ViewForm=0,27010,27009,27001,27000,27004&amp;RepType=3&amp;user=a910a051-8274-4bc0-928e-d86ce2d135f0'))" TargetMode="External"/><Relationship Id="rId5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73&amp;AddressType=0&amp;DistrictID=0&amp;ViewForm=0,27010,27009,27001,27000,27004&amp;RepType=4&amp;user=a910a051-8274-4bc0-928e-d86ce2d135f0'))" TargetMode="External"/><Relationship Id="rId18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60&amp;ViewForm=0,27010,27009,27001,27000,27004&amp;RepType=3&amp;user=a910a051-8274-4bc0-928e-d86ce2d135f0'))" TargetMode="External"/><Relationship Id="rId9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86&amp;ViewForm=0,27010,27009,27001,27000,27004&amp;RepType=3&amp;user=a910a051-8274-4bc0-928e-d86ce2d135f0'))" TargetMode="External"/><Relationship Id="rId12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2&amp;AddressType=0&amp;DistrictID=0&amp;ViewForm=0,27010,27009,27001,27000,27004&amp;RepType=4&amp;user=a910a051-8274-4bc0-928e-d86ce2d135f0'))" TargetMode="External"/><Relationship Id="rId13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0&amp;ViewForm=0,27010,27009,27001,27000,27004&amp;RepType=4&amp;user=a910a051-8274-4bc0-928e-d86ce2d135f0'))" TargetMode="External"/><Relationship Id="rId15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01&amp;ViewForm=0,27010,27009,27001,27000,27004&amp;RepType=3&amp;user=a910a051-8274-4bc0-928e-d86ce2d135f0'))" TargetMode="External"/><Relationship Id="rId3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77&amp;AddressType=0&amp;DistrictID=0&amp;ViewForm=0,27010,27009,27001,27000,27004&amp;RepType=4&amp;user=a910a051-8274-4bc0-928e-d86ce2d135f0'))" TargetMode="External"/><Relationship Id="rId9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19&amp;ViewForm=0,27010,27009,27001,27000,27004&amp;RepType=3&amp;user=a910a051-8274-4bc0-928e-d86ce2d135f0'))" TargetMode="External"/><Relationship Id="rId6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79&amp;AddressType=0&amp;DistrictID=0&amp;ViewForm=0,27010,27009,27001,27000,27004&amp;RepType=4&amp;user=a910a051-8274-4bc0-928e-d86ce2d135f0'))" TargetMode="External"/><Relationship Id="rId6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1&amp;AddressType=0&amp;DistrictID=0&amp;ViewForm=0,27010,27009,27001,27000,27004&amp;RepType=4&amp;user=a910a051-8274-4bc0-928e-d86ce2d135f0'))" TargetMode="External"/><Relationship Id="rId3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4&amp;ViewForm=0,27010,27009,27001,27000,27004&amp;RepType=4&amp;user=a910a051-8274-4bc0-928e-d86ce2d135f0'))" TargetMode="External"/><Relationship Id="rId14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30&amp;ViewForm=0,27010,27009,27001,27000,27004&amp;RepType=3&amp;user=a910a051-8274-4bc0-928e-d86ce2d135f0'))" TargetMode="External"/><Relationship Id="rId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176&amp;ViewForm=0,27010,27009,27001,27000,27004&amp;RepType=3&amp;user=a910a051-8274-4bc0-928e-d86ce2d135f0'))" TargetMode="External"/><Relationship Id="rId1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16&amp;ViewForm=0,27010,27009,27001,27000,27004&amp;RepType=4&amp;user=a910a051-8274-4bc0-928e-d86ce2d135f0'))" TargetMode="External"/><Relationship Id="rId16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53&amp;ViewForm=0,27010,27009,27001,27000,27004&amp;RepType=3&amp;user=a910a051-8274-4bc0-928e-d86ce2d135f0'))" TargetMode="External"/><Relationship Id="rId13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48&amp;ViewForm=0,27010,27009,27001,27000,27004&amp;RepType=3&amp;user=a910a051-8274-4bc0-928e-d86ce2d135f0'))" TargetMode="External"/><Relationship Id="rId17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4&amp;ViewForm=0,27010,27009,27001,27000,27004&amp;RepType=4&amp;user=a910a051-8274-4bc0-928e-d86ce2d135f0'))" TargetMode="External"/><Relationship Id="rId4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68&amp;ViewForm=0,27010,27009,27001,27000,27004&amp;RepType=3&amp;user=a910a051-8274-4bc0-928e-d86ce2d135f0'))" TargetMode="External"/><Relationship Id="rId17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14&amp;ViewForm=0,27010,27009,27001,27000,27004&amp;RepType=3&amp;user=a910a051-8274-4bc0-928e-d86ce2d135f0'))" TargetMode="External"/><Relationship Id="rId7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1981&amp;AddressType=0&amp;DistrictID=0&amp;ViewForm=0,27010,27009,27001,27000,27004&amp;RepType=4&amp;user=a910a051-8274-4bc0-928e-d86ce2d135f0'))" TargetMode="External"/><Relationship Id="rId3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66&amp;ViewForm=0,27010,27009,27001,27000,27004&amp;RepType=3&amp;user=a910a051-8274-4bc0-928e-d86ce2d135f0'))" TargetMode="External"/><Relationship Id="rId14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16&amp;ViewForm=0,27010,27009,27001,27000,27004&amp;RepType=4&amp;user=a910a051-8274-4bc0-928e-d86ce2d135f0'))" TargetMode="External"/><Relationship Id="rId7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8&amp;ViewForm=0,27010,27009,27001,27000,27004&amp;RepType=4&amp;user=a910a051-8274-4bc0-928e-d86ce2d135f0'))" TargetMode="External"/><Relationship Id="rId15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1&amp;AddressType=0&amp;DistrictID=0&amp;ViewForm=0,27010,27009,27001,27000,27004&amp;RepType=4&amp;user=a910a051-8274-4bc0-928e-d86ce2d135f0'))" TargetMode="External"/><Relationship Id="rId15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56&amp;AddressType=0&amp;DistrictID=0&amp;ViewForm=0,27010,27009,27001,27000,27004&amp;RepType=4&amp;user=a910a051-8274-4bc0-928e-d86ce2d135f0'))" TargetMode="External"/><Relationship Id="rId18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0481&amp;ViewForm=0,27010,27009,27001,27000,27004&amp;RepType=3&amp;user=a910a051-8274-4bc0-928e-d86ce2d135f0'))" TargetMode="External"/><Relationship Id="rId3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0476&amp;ViewForm=0,27010,27009,27001,27000,27004&amp;RepType=3&amp;user=a910a051-8274-4bc0-928e-d86ce2d135f0'))" TargetMode="External"/><Relationship Id="rId5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54&amp;AddressType=0&amp;DistrictID=0&amp;ViewForm=0,27010,27009,27001,27000,27004&amp;RepType=4&amp;user=a910a051-8274-4bc0-928e-d86ce2d135f0'))" TargetMode="External"/><Relationship Id="rId11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27&amp;AddressType=0&amp;DistrictID=0&amp;ViewForm=0,27010,27009,27001,27000,27004&amp;RepType=4&amp;user=a910a051-8274-4bc0-928e-d86ce2d135f0'))" TargetMode="External"/><Relationship Id="rId10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90&amp;AddressType=0&amp;DistrictID=18&amp;ViewForm=0,27010,27009,27001,27000,27004&amp;RepType=4&amp;user=a910a051-8274-4bc0-928e-d86ce2d135f0'))" TargetMode="External"/><Relationship Id="rId12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9&amp;AddressType=0&amp;DistrictID=0&amp;ViewForm=0,27010,27009,27001,27000,27004&amp;RepType=4&amp;user=a910a051-8274-4bc0-928e-d86ce2d135f0'))" TargetMode="External"/><Relationship Id="rId13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0&amp;AddressType=0&amp;DistrictID=6&amp;ViewForm=0,27010,27009,27001,27000,27004&amp;RepType=4&amp;user=a910a051-8274-4bc0-928e-d86ce2d135f0'))" TargetMode="External"/><Relationship Id="rId3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1&amp;AddressType=0&amp;DistrictID=18&amp;ViewForm=0,27010,27009,27001,27000,27004&amp;RepType=4&amp;user=a910a051-8274-4bc0-928e-d86ce2d135f0'))" TargetMode="External"/><Relationship Id="rId3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39&amp;AddressType=0&amp;DistrictID=0&amp;ViewForm=0,27010,27009,27001,27000,27004&amp;RepType=4&amp;user=a910a051-8274-4bc0-928e-d86ce2d135f0'))" TargetMode="External"/><Relationship Id="rId5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2&amp;AddressType=0&amp;DistrictID=8&amp;ViewForm=0,27010,27009,27001,27000,27004&amp;RepType=4&amp;user=a910a051-8274-4bc0-928e-d86ce2d135f0'))" TargetMode="External"/><Relationship Id="rId3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90&amp;AddressType=0&amp;DistrictID=4&amp;ViewForm=0,27010,27009,27001,27000,27004&amp;RepType=4&amp;user=a910a051-8274-4bc0-928e-d86ce2d135f0'))" TargetMode="External"/><Relationship Id="rId8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44&amp;ViewForm=0,27010,27009,27001,27000,27004&amp;RepType=3&amp;user=a910a051-8274-4bc0-928e-d86ce2d135f0'))" TargetMode="External"/><Relationship Id="rId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6&amp;ViewForm=0,27010,27009,27001,27000,27004&amp;RepType=4&amp;user=a910a051-8274-4bc0-928e-d86ce2d135f0'))" TargetMode="External"/><Relationship Id="rId14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84&amp;ViewForm=0,27010,27009,27001,27000,27004&amp;RepType=3&amp;user=a910a051-8274-4bc0-928e-d86ce2d135f0'))" TargetMode="External"/><Relationship Id="rId16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6&amp;ViewForm=0,27010,27009,27001,27000,27004&amp;RepType=4&amp;user=a910a051-8274-4bc0-928e-d86ce2d135f0'))" TargetMode="External"/><Relationship Id="rId19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5&amp;AddressType=0&amp;DistrictID=0&amp;ViewForm=0,27010,27009,27001,27000,27004&amp;RepType=4&amp;user=a910a051-8274-4bc0-928e-d86ce2d135f0'))" TargetMode="External"/><Relationship Id="rId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223&amp;ViewForm=0,27010,27009,27001,27000,27004&amp;RepType=3&amp;user=a910a051-8274-4bc0-928e-d86ce2d135f0'))" TargetMode="External"/><Relationship Id="rId7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05&amp;ViewForm=0,27010,27009,27001,27000,27004&amp;RepType=3&amp;user=a910a051-8274-4bc0-928e-d86ce2d135f0'))" TargetMode="External"/><Relationship Id="rId13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1&amp;AddressType=0&amp;DistrictID=16&amp;ViewForm=0,27010,27009,27001,27000,27004&amp;RepType=4&amp;user=a910a051-8274-4bc0-928e-d86ce2d135f0'))" TargetMode="External"/><Relationship Id="rId7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23&amp;AddressType=0&amp;DistrictID=0&amp;ViewForm=0,27010,27009,27001,27000,27004&amp;RepType=4&amp;user=a910a051-8274-4bc0-928e-d86ce2d135f0'))" TargetMode="External"/><Relationship Id="rId12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32&amp;AddressType=0&amp;DistrictID=0&amp;ViewForm=0,27010,27009,27001,27000,27004&amp;RepType=4&amp;user=a910a051-8274-4bc0-928e-d86ce2d135f0'))" TargetMode="External"/><Relationship Id="rId15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0479&amp;ViewForm=0,27010,27009,27001,27000,27004&amp;RepType=3&amp;user=a910a051-8274-4bc0-928e-d86ce2d135f0'))" TargetMode="External"/><Relationship Id="rId4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140&amp;AddressType=0&amp;DistrictID=0&amp;ViewForm=0,27010,27009,27001,27000,27004&amp;RepType=4&amp;user=a910a051-8274-4bc0-928e-d86ce2d135f0'))" TargetMode="External"/><Relationship Id="rId12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1457&amp;AddressType=0&amp;DistrictID=0&amp;ViewForm=0,27010,27009,27001,27000,27004&amp;RepType=4&amp;user=a910a051-8274-4bc0-928e-d86ce2d135f0'))" TargetMode="External"/><Relationship Id="rId16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-1,1650000,1651792,1651539,1650679,1651040&amp;ViewForm=0,27010,27009,27001,27000,27004&amp;RepType=2&amp;user=a910a051-8274-4bc0-928e-d86ce2d135f0'))" TargetMode="External"/><Relationship Id="rId2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87&amp;AddressType=0&amp;DistrictID=17&amp;ViewForm=0,27010,27009,27001,27000,27004&amp;RepType=4&amp;user=a910a051-8274-4bc0-928e-d86ce2d135f0'))" TargetMode="External"/><Relationship Id="rId12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64&amp;AddressType=0&amp;DistrictID=14&amp;ViewForm=0,27010,27009,27001,27000,27004&amp;RepType=4&amp;user=a910a051-8274-4bc0-928e-d86ce2d135f0'))" TargetMode="External"/><Relationship Id="rId2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92&amp;AddressType=0&amp;DistrictID=0&amp;ViewForm=0,27010,27009,27001,27000,27004&amp;RepType=4&amp;user=a910a051-8274-4bc0-928e-d86ce2d135f0'))" TargetMode="External"/><Relationship Id="rId7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1981&amp;AddressType=0&amp;DistrictID=12&amp;ViewForm=0,27010,27009,27001,27000,27004&amp;RepType=4&amp;user=a910a051-8274-4bc0-928e-d86ce2d135f0'))" TargetMode="External"/><Relationship Id="rId1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00&amp;AddressType=0&amp;DistrictID=0&amp;ViewForm=0,27010,27009,27001,27000,27004&amp;RepType=4&amp;user=a910a051-8274-4bc0-928e-d86ce2d135f0'))" TargetMode="External"/><Relationship Id="rId10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845&amp;AddressType=0&amp;DistrictID=5&amp;ViewForm=0,27010,27009,27001,27000,27004&amp;RepType=4&amp;user=a910a051-8274-4bc0-928e-d86ce2d135f0'))" TargetMode="External"/><Relationship Id="rId18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0&amp;ViewForm=0,27010,27009,27001,27000,27004&amp;RepType=4&amp;user=a910a051-8274-4bc0-928e-d86ce2d135f0'))" TargetMode="External"/><Relationship Id="rId3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72&amp;AddressType=0&amp;DistrictID=5&amp;ViewForm=0,27010,27009,27001,27000,27004&amp;RepType=4&amp;user=a910a051-8274-4bc0-928e-d86ce2d135f0'))" TargetMode="External"/><Relationship Id="rId9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82&amp;AddressType=0&amp;DistrictID=8&amp;ViewForm=0,27010,27009,27001,27000,27004&amp;RepType=4&amp;user=a910a051-8274-4bc0-928e-d86ce2d135f0'))" TargetMode="External"/><Relationship Id="rId12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42" Type="http://schemas.openxmlformats.org/officeDocument/2006/relationships/header" Target="header1.xml"/><Relationship Id="rId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1981&amp;AddressType=0&amp;DistrictID=9&amp;ViewForm=0,27010,27009,27001,27000,27004&amp;RepType=4&amp;user=a910a051-8274-4bc0-928e-d86ce2d135f0'))" TargetMode="External"/><Relationship Id="rId1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4&amp;ViewForm=0,27010,27009,27001,27000,27004&amp;RepType=4&amp;user=a910a051-8274-4bc0-928e-d86ce2d135f0'))" TargetMode="External"/><Relationship Id="rId14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0&amp;ViewForm=0,27010,27009,27001,27000,27004&amp;RepType=4&amp;user=a910a051-8274-4bc0-928e-d86ce2d135f0'))" TargetMode="External"/><Relationship Id="rId15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73&amp;ViewForm=0,27010,27009,27001,27000,27004&amp;RepType=3&amp;user=a910a051-8274-4bc0-928e-d86ce2d135f0'))" TargetMode="External"/><Relationship Id="rId18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6&amp;AddressType=0&amp;DistrictID=16&amp;ViewForm=0,27010,27009,27001,27000,27004&amp;RepType=4&amp;user=a910a051-8274-4bc0-928e-d86ce2d135f0'))" TargetMode="External"/><Relationship Id="rId14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72&amp;ViewForm=0,27010,27009,27001,27000,27004&amp;RepType=3&amp;user=a910a051-8274-4bc0-928e-d86ce2d135f0'))" TargetMode="External"/><Relationship Id="rId17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77&amp;ViewForm=0,27010,27009,27001,27000,27004&amp;RepType=3&amp;user=a910a051-8274-4bc0-928e-d86ce2d135f0'))" TargetMode="External"/><Relationship Id="rId11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77&amp;ViewForm=0,27010,27009,27001,27000,27004&amp;RepType=3&amp;user=a910a051-8274-4bc0-928e-d86ce2d135f0'))" TargetMode="External"/><Relationship Id="rId16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00&amp;AddressType=0&amp;DistrictID=0&amp;ViewForm=0,27010,27009,27001,27000,27004&amp;RepType=4&amp;user=a910a051-8274-4bc0-928e-d86ce2d135f0'))" TargetMode="External"/><Relationship Id="rId17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79&amp;ViewForm=0,27010,27009,27001,27000,27004&amp;RepType=3&amp;user=a910a051-8274-4bc0-928e-d86ce2d135f0'))" TargetMode="External"/><Relationship Id="rId9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828&amp;AddressType=0&amp;DistrictID=0&amp;ViewForm=0,27010,27009,27001,27000,27004&amp;RepType=4&amp;user=a910a051-8274-4bc0-928e-d86ce2d135f0'))" TargetMode="External"/><Relationship Id="rId1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69&amp;AddressType=0&amp;DistrictID=0&amp;ViewForm=0,27010,27009,27001,27000,27004&amp;RepType=4&amp;user=a910a051-8274-4bc0-928e-d86ce2d135f0'))" TargetMode="External"/><Relationship Id="rId9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3&amp;AddressType=0&amp;DistrictID=0&amp;ViewForm=0,27010,27009,27001,27000,27004&amp;RepType=4&amp;user=a910a051-8274-4bc0-928e-d86ce2d135f0'))" TargetMode="External"/><Relationship Id="rId15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11&amp;ViewForm=0,27010,27009,27001,27000,27004&amp;RepType=3&amp;user=a910a051-8274-4bc0-928e-d86ce2d135f0'))" TargetMode="External"/><Relationship Id="rId3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86&amp;AddressType=0&amp;DistrictID=0&amp;ViewForm=0,27010,27009,27001,27000,27004&amp;RepType=4&amp;user=a910a051-8274-4bc0-928e-d86ce2d135f0'))" TargetMode="External"/><Relationship Id="rId12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19&amp;ViewForm=0,27010,27009,27001,27000,27004&amp;RepType=4&amp;user=a910a051-8274-4bc0-928e-d86ce2d135f0'))" TargetMode="External"/><Relationship Id="rId14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60&amp;AddressType=0&amp;DistrictID=0&amp;ViewForm=0,27010,27009,27001,27000,27004&amp;RepType=4&amp;user=a910a051-8274-4bc0-928e-d86ce2d135f0'))" TargetMode="External"/><Relationship Id="rId4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89&amp;AddressType=0&amp;DistrictID=0&amp;ViewForm=0,27010,27009,27001,27000,27004&amp;RepType=4&amp;user=a910a051-8274-4bc0-928e-d86ce2d135f0'))" TargetMode="External"/><Relationship Id="rId5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7&amp;ViewForm=0,27010,27009,27001,27000,27004&amp;RepType=4&amp;user=a910a051-8274-4bc0-928e-d86ce2d135f0'))" TargetMode="External"/><Relationship Id="rId14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12&amp;ViewForm=0,27010,27009,27001,27000,27004&amp;RepType=4&amp;user=a910a051-8274-4bc0-928e-d86ce2d135f0'))" TargetMode="External"/><Relationship Id="rId14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6&amp;AddressType=0&amp;DistrictID=0&amp;ViewForm=0,27010,27009,27001,27000,27004&amp;RepType=4&amp;user=a910a051-8274-4bc0-928e-d86ce2d135f0'))" TargetMode="External"/><Relationship Id="rId7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71&amp;AddressType=0&amp;DistrictID=6&amp;ViewForm=0,27010,27009,27001,27000,27004&amp;RepType=4&amp;user=a910a051-8274-4bc0-928e-d86ce2d135f0'))" TargetMode="External"/><Relationship Id="rId7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5&amp;AddressType=0&amp;DistrictID=9&amp;ViewForm=0,27010,27009,27001,27000,27004&amp;RepType=4&amp;user=a910a051-8274-4bc0-928e-d86ce2d135f0'))" TargetMode="External"/><Relationship Id="rId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1981&amp;ViewForm=0,27010,27009,27001,27000,27004&amp;RepType=3&amp;user=a910a051-8274-4bc0-928e-d86ce2d135f0'))" TargetMode="External"/><Relationship Id="rId1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45&amp;ViewForm=0,27010,27009,27001,27000,27004&amp;RepType=3&amp;user=a910a051-8274-4bc0-928e-d86ce2d135f0'))" TargetMode="External"/><Relationship Id="rId4" Type="http://schemas.openxmlformats.org/officeDocument/2006/relationships/settings" Target="settings.xml"/><Relationship Id="rId2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28&amp;AddressType=0&amp;DistrictID=16&amp;ViewForm=0,27010,27009,27001,27000,27004&amp;RepType=4&amp;user=a910a051-8274-4bc0-928e-d86ce2d135f0'))" TargetMode="External"/><Relationship Id="rId10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10&amp;ViewForm=0,27010,27009,27001,27000,27004&amp;RepType=4&amp;user=a910a051-8274-4bc0-928e-d86ce2d135f0'))" TargetMode="External"/><Relationship Id="rId15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41&amp;ViewForm=0,27010,27009,27001,27000,27004&amp;RepType=3&amp;user=a910a051-8274-4bc0-928e-d86ce2d135f0'))" TargetMode="External"/><Relationship Id="rId17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54&amp;ViewForm=0,27010,27009,27001,27000,27004&amp;RepType=3&amp;user=a910a051-8274-4bc0-928e-d86ce2d135f0'))" TargetMode="External"/><Relationship Id="rId11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2&amp;ViewForm=0,27010,27009,27001,27000,27004&amp;RepType=4&amp;user=a910a051-8274-4bc0-928e-d86ce2d135f0'))" TargetMode="External"/><Relationship Id="rId15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56&amp;ViewForm=0,27010,27009,27001,27000,27004&amp;RepType=3&amp;user=a910a051-8274-4bc0-928e-d86ce2d135f0'))" TargetMode="External"/><Relationship Id="rId17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5&amp;AddressType=0&amp;DistrictID=17&amp;ViewForm=0,27010,27009,27001,27000,27004&amp;RepType=4&amp;user=a910a051-8274-4bc0-928e-d86ce2d135f0'))" TargetMode="External"/><Relationship Id="rId18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30&amp;AddressType=0&amp;DistrictID=4&amp;ViewForm=0,27010,27009,27001,27000,27004&amp;RepType=4&amp;user=a910a051-8274-4bc0-928e-d86ce2d135f0'))" TargetMode="External"/><Relationship Id="rId8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727&amp;ViewForm=0,27010,27009,27001,27000,27004&amp;RepType=3&amp;user=a910a051-8274-4bc0-928e-d86ce2d135f0'))" TargetMode="External"/><Relationship Id="rId7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69&amp;ViewForm=0,27010,27009,27001,27000,27004&amp;RepType=3&amp;user=a910a051-8274-4bc0-928e-d86ce2d135f0'))" TargetMode="External"/><Relationship Id="rId13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02&amp;AddressType=0&amp;DistrictID=0&amp;ViewForm=0,27010,27009,27001,27000,27004&amp;RepType=4&amp;user=a910a051-8274-4bc0-928e-d86ce2d135f0'))" TargetMode="External"/><Relationship Id="rId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0022&amp;AddressType=0&amp;DistrictID=0&amp;ViewForm=0,27010,27009,27001,27000,27004&amp;RepType=4&amp;user=a910a051-8274-4bc0-928e-d86ce2d135f0'))" TargetMode="External"/><Relationship Id="rId3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721&amp;ViewForm=0,27010,27009,27001,27000,27004&amp;RepType=3&amp;user=a910a051-8274-4bc0-928e-d86ce2d135f0'))" TargetMode="External"/><Relationship Id="rId11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67&amp;ViewForm=0,27010,27009,27001,27000,27004&amp;RepType=3&amp;user=a910a051-8274-4bc0-928e-d86ce2d135f0'))" TargetMode="External"/><Relationship Id="rId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0&amp;AddressType=0&amp;DistrictID=0&amp;ViewForm=0,27010,27009,27001,27000,27004&amp;RepType=4&amp;user=a910a051-8274-4bc0-928e-d86ce2d135f0'))" TargetMode="External"/><Relationship Id="rId1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2&amp;AddressType=0&amp;DistrictID=0&amp;ViewForm=0,27010,27009,27001,27000,27004&amp;RepType=4&amp;user=a910a051-8274-4bc0-928e-d86ce2d135f0'))" TargetMode="External"/><Relationship Id="rId17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39&amp;ViewForm=0,27010,27009,27001,27000,27004&amp;RepType=3&amp;user=a910a051-8274-4bc0-928e-d86ce2d135f0'))" TargetMode="External"/><Relationship Id="rId5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55&amp;AddressType=0&amp;DistrictID=0&amp;ViewForm=0,27010,27009,27001,27000,27004&amp;RepType=4&amp;user=a910a051-8274-4bc0-928e-d86ce2d135f0'))" TargetMode="External"/><Relationship Id="rId11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503&amp;AddressType=0&amp;DistrictID=19&amp;ViewForm=0,27010,27009,27001,27000,27004&amp;RepType=4&amp;user=a910a051-8274-4bc0-928e-d86ce2d135f0'))" TargetMode="External"/><Relationship Id="rId13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40&amp;AddressType=0&amp;DistrictID=0&amp;ViewForm=0,27010,27009,27001,27000,27004&amp;RepType=4&amp;user=a910a051-8274-4bc0-928e-d86ce2d135f0'))" TargetMode="External"/><Relationship Id="rId9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5&amp;ViewForm=0,27010,27009,27001,27000,27004&amp;RepType=4&amp;user=a910a051-8274-4bc0-928e-d86ce2d135f0'))" TargetMode="External"/><Relationship Id="rId17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28&amp;AddressType=0&amp;DistrictID=4&amp;ViewForm=0,27010,27009,27001,27000,27004&amp;RepType=4&amp;user=a910a051-8274-4bc0-928e-d86ce2d135f0'))" TargetMode="External"/><Relationship Id="rId19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8&amp;AddressType=0&amp;DistrictID=3&amp;ViewForm=0,27010,27009,27001,27000,27004&amp;RepType=4&amp;user=a910a051-8274-4bc0-928e-d86ce2d135f0'))" TargetMode="External"/><Relationship Id="rId2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15&amp;ViewForm=0,27010,27009,27001,27000,27004&amp;RepType=4&amp;user=a910a051-8274-4bc0-928e-d86ce2d135f0'))" TargetMode="External"/><Relationship Id="rId13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4&amp;AddressType=0&amp;DistrictID=10&amp;ViewForm=0,27010,27009,27001,27000,27004&amp;RepType=4&amp;user=a910a051-8274-4bc0-928e-d86ce2d135f0'))" TargetMode="External"/><Relationship Id="rId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14&amp;ViewForm=0,27010,27009,27001,27000,27004&amp;RepType=4&amp;user=a910a051-8274-4bc0-928e-d86ce2d135f0'))" TargetMode="External"/><Relationship Id="rId16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8&amp;ViewForm=0,27010,27009,27001,27000,27004&amp;RepType=4&amp;user=a910a051-8274-4bc0-928e-d86ce2d135f0'))" TargetMode="External"/><Relationship Id="rId19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45&amp;ViewForm=0,27010,27009,27001,27000,27004&amp;RepType=3&amp;user=a910a051-8274-4bc0-928e-d86ce2d135f0'))" TargetMode="External"/><Relationship Id="rId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13&amp;AddressType=0&amp;DistrictID=18&amp;ViewForm=0,27010,27009,27001,27000,27004&amp;RepType=4&amp;user=a910a051-8274-4bc0-928e-d86ce2d135f0'))" TargetMode="External"/><Relationship Id="rId2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5&amp;ViewForm=0,27010,27009,27001,27000,27004&amp;RepType=4&amp;user=a910a051-8274-4bc0-928e-d86ce2d135f0'))" TargetMode="External"/><Relationship Id="rId4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32&amp;ViewForm=0,27010,27009,27001,27000,27004&amp;RepType=3&amp;user=a910a051-8274-4bc0-928e-d86ce2d135f0'))" TargetMode="External"/><Relationship Id="rId19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23&amp;ViewForm=0,27010,27009,27001,27000,27004&amp;RepType=3&amp;user=a910a051-8274-4bc0-928e-d86ce2d135f0'))" TargetMode="External"/><Relationship Id="rId9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140&amp;ViewForm=0,27010,27009,27001,27000,27004&amp;RepType=3&amp;user=a910a051-8274-4bc0-928e-d86ce2d135f0'))" TargetMode="External"/><Relationship Id="rId13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1457&amp;ViewForm=0,27010,27009,27001,27000,27004&amp;RepType=3&amp;user=a910a051-8274-4bc0-928e-d86ce2d135f0'))" TargetMode="External"/><Relationship Id="rId16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-1,1650000,1651792,1651539,1650679,1651040&amp;ViewForm=0,27010,27009,27001,27000,27004&amp;RepType=1&amp;user=a910a051-8274-4bc0-928e-d86ce2d135f0'))" TargetMode="External"/><Relationship Id="rId1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39&amp;AddressType=0&amp;DistrictID=6&amp;ViewForm=0,27010,27009,27001,27000,27004&amp;RepType=4&amp;user=a910a051-8274-4bc0-928e-d86ce2d135f0'))" TargetMode="External"/><Relationship Id="rId18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41&amp;AddressType=0&amp;DistrictID=18&amp;ViewForm=0,27010,27009,27001,27000,27004&amp;RepType=4&amp;user=a910a051-8274-4bc0-928e-d86ce2d135f0'))" TargetMode="External"/><Relationship Id="rId15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33&amp;AddressType=0&amp;DistrictID=0&amp;ViewForm=0,27010,27009,27001,27000,27004&amp;RepType=4&amp;user=a910a051-8274-4bc0-928e-d86ce2d135f0'))" TargetMode="External"/><Relationship Id="rId2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92&amp;ViewForm=0,27010,27009,27001,27000,27004&amp;RepType=3&amp;user=a910a051-8274-4bc0-928e-d86ce2d135f0'))" TargetMode="External"/><Relationship Id="rId7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08&amp;ViewForm=0,27010,27009,27001,27000,27004&amp;RepType=3&amp;user=a910a051-8274-4bc0-928e-d86ce2d135f0'))" TargetMode="External"/><Relationship Id="rId13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700&amp;ViewForm=0,27010,27009,27001,27000,27004&amp;RepType=3&amp;user=a910a051-8274-4bc0-928e-d86ce2d135f0'))" TargetMode="External"/><Relationship Id="rId8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26&amp;ViewForm=0,27010,27009,27001,27000,27004&amp;RepType=3&amp;user=a910a051-8274-4bc0-928e-d86ce2d135f0'))" TargetMode="External"/><Relationship Id="rId4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28&amp;AddressType=0&amp;DistrictID=0&amp;ViewForm=0,27010,27009,27001,27000,27004&amp;RepType=4&amp;user=a910a051-8274-4bc0-928e-d86ce2d135f0'))" TargetMode="External"/><Relationship Id="rId10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209&amp;AddressType=0&amp;DistrictID=0&amp;ViewForm=0,27010,27009,27001,27000,27004&amp;RepType=4&amp;user=a910a051-8274-4bc0-928e-d86ce2d135f0'))" TargetMode="External"/><Relationship Id="rId11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026&amp;AddressType=0&amp;DistrictID=4&amp;ViewForm=0,27010,27009,27001,27000,27004&amp;RepType=4&amp;user=a910a051-8274-4bc0-928e-d86ce2d135f0'))" TargetMode="External"/><Relationship Id="rId18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45&amp;AddressType=0&amp;DistrictID=4&amp;ViewForm=0,27010,27009,27001,27000,27004&amp;RepType=4&amp;user=a910a051-8274-4bc0-928e-d86ce2d135f0'))" TargetMode="External"/><Relationship Id="rId3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9&amp;AddressType=0&amp;DistrictID=5&amp;ViewForm=0,27010,27009,27001,27000,27004&amp;RepType=4&amp;user=a910a051-8274-4bc0-928e-d86ce2d135f0'))" TargetMode="External"/><Relationship Id="rId17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5&amp;ViewForm=0,27010,27009,27001,27000,27004&amp;RepType=4&amp;user=a910a051-8274-4bc0-928e-d86ce2d135f0'))" TargetMode="External"/><Relationship Id="rId15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90&amp;AddressType=0&amp;DistrictID=14&amp;ViewForm=0,27010,27009,27001,27000,27004&amp;RepType=4&amp;user=a910a051-8274-4bc0-928e-d86ce2d135f0'))" TargetMode="External"/><Relationship Id="rId9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4&amp;ViewForm=0,27010,27009,27001,27000,27004&amp;RepType=4&amp;user=a910a051-8274-4bc0-928e-d86ce2d135f0'))" TargetMode="External"/><Relationship Id="rId14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8&amp;ViewForm=0,27010,27009,27001,27000,27004&amp;RepType=4&amp;user=a910a051-8274-4bc0-928e-d86ce2d135f0'))" TargetMode="External"/><Relationship Id="rId16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4&amp;ViewForm=0,27010,27009,27001,27000,27004&amp;RepType=4&amp;user=a910a051-8274-4bc0-928e-d86ce2d135f0'))" TargetMode="External"/><Relationship Id="rId14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4&amp;AddressType=0&amp;DistrictID=6&amp;ViewForm=0,27010,27009,27001,27000,27004&amp;RepType=4&amp;user=a910a051-8274-4bc0-928e-d86ce2d135f0'))" TargetMode="External"/><Relationship Id="rId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828&amp;ViewForm=0,27010,27009,27001,27000,27004&amp;RepType=3&amp;user=a910a051-8274-4bc0-928e-d86ce2d135f0'))" TargetMode="External"/><Relationship Id="rId18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64&amp;AddressType=0&amp;DistrictID=0&amp;ViewForm=0,27010,27009,27001,27000,27004&amp;RepType=4&amp;user=a910a051-8274-4bc0-928e-d86ce2d135f0'))" TargetMode="External"/><Relationship Id="rId2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69&amp;ViewForm=0,27010,27009,27001,27000,27004&amp;RepType=3&amp;user=a910a051-8274-4bc0-928e-d86ce2d135f0'))" TargetMode="External"/><Relationship Id="rId9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73&amp;ViewForm=0,27010,27009,27001,27000,27004&amp;RepType=3&amp;user=a910a051-8274-4bc0-928e-d86ce2d135f0'))" TargetMode="External"/><Relationship Id="rId15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82&amp;ViewForm=0,27010,27009,27001,27000,27004&amp;RepType=3&amp;user=a910a051-8274-4bc0-928e-d86ce2d135f0'))" TargetMode="External"/><Relationship Id="rId9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632&amp;AddressType=0&amp;DistrictID=18&amp;ViewForm=0,27010,27009,27001,27000,27004&amp;RepType=4&amp;user=a910a051-8274-4bc0-928e-d86ce2d135f0'))" TargetMode="External"/><Relationship Id="rId16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28&amp;AddressType=0&amp;DistrictID=0&amp;ViewForm=0,27010,27009,27001,27000,27004&amp;RepType=4&amp;user=a910a051-8274-4bc0-928e-d86ce2d135f0'))" TargetMode="External"/><Relationship Id="rId17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89&amp;ViewForm=0,27010,27009,27001,27000,27004&amp;RepType=3&amp;user=a910a051-8274-4bc0-928e-d86ce2d135f0'))" TargetMode="External"/><Relationship Id="rId5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3&amp;ViewForm=0,27010,27009,27001,27000,27004&amp;RepType=4&amp;user=a910a051-8274-4bc0-928e-d86ce2d135f0'))" TargetMode="External"/><Relationship Id="rId16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4&amp;AddressType=0&amp;DistrictID=0&amp;ViewForm=0,27010,27009,27001,27000,27004&amp;RepType=4&amp;user=a910a051-8274-4bc0-928e-d86ce2d135f0'))" TargetMode="External"/><Relationship Id="rId15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16&amp;ViewForm=0,27010,27009,27001,27000,27004&amp;RepType=3&amp;user=a910a051-8274-4bc0-928e-d86ce2d135f0'))" TargetMode="External"/><Relationship Id="rId3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176&amp;AddressType=0&amp;DistrictID=5&amp;ViewForm=0,27010,27009,27001,27000,27004&amp;RepType=4&amp;user=a910a051-8274-4bc0-928e-d86ce2d135f0'))" TargetMode="External"/><Relationship Id="rId5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18&amp;ViewForm=0,27010,27009,27001,27000,27004&amp;RepType=4&amp;user=a910a051-8274-4bc0-928e-d86ce2d135f0'))" TargetMode="External"/><Relationship Id="rId4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0468&amp;AddressType=0&amp;DistrictID=0&amp;ViewForm=0,27010,27009,27001,27000,27004&amp;RepType=4&amp;user=a910a051-8274-4bc0-928e-d86ce2d135f0'))" TargetMode="External"/><Relationship Id="rId5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87&amp;AddressType=0&amp;DistrictID=0&amp;ViewForm=0,27010,27009,27001,27000,27004&amp;RepType=4&amp;user=a910a051-8274-4bc0-928e-d86ce2d135f0'))" TargetMode="External"/><Relationship Id="rId11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76&amp;AddressType=0&amp;DistrictID=0&amp;ViewForm=0,27010,27009,27001,27000,27004&amp;RepType=4&amp;user=a910a051-8274-4bc0-928e-d86ce2d135f0'))" TargetMode="External"/><Relationship Id="rId15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5&amp;AddressType=0&amp;DistrictID=4&amp;ViewForm=0,27010,27009,27001,27000,27004&amp;RepType=4&amp;user=a910a051-8274-4bc0-928e-d86ce2d135f0'))" TargetMode="External"/><Relationship Id="rId18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5&amp;ViewForm=0,27010,27009,27001,27000,27004&amp;RepType=4&amp;user=a910a051-8274-4bc0-928e-d86ce2d135f0'))" TargetMode="External"/><Relationship Id="rId15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18&amp;AddressType=0&amp;DistrictID=0&amp;ViewForm=0,27010,27009,27001,27000,27004&amp;RepType=4&amp;user=a910a051-8274-4bc0-928e-d86ce2d135f0'))" TargetMode="External"/><Relationship Id="rId3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14&amp;ViewForm=0,27010,27009,27001,27000,27004&amp;RepType=4&amp;user=a910a051-8274-4bc0-928e-d86ce2d135f0'))" TargetMode="External"/><Relationship Id="rId13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54&amp;AddressType=0&amp;DistrictID=10&amp;ViewForm=0,27010,27009,27001,27000,27004&amp;RepType=4&amp;user=a910a051-8274-4bc0-928e-d86ce2d135f0'))" TargetMode="External"/><Relationship Id="rId11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08&amp;AddressType=0&amp;DistrictID=4&amp;ViewForm=0,27010,27009,27001,27000,27004&amp;RepType=4&amp;user=a910a051-8274-4bc0-928e-d86ce2d135f0'))" TargetMode="External"/><Relationship Id="rId13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8&amp;ViewForm=0,27010,27009,27001,27000,27004&amp;RepType=4&amp;user=a910a051-8274-4bc0-928e-d86ce2d135f0'))" TargetMode="External"/><Relationship Id="rId15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02&amp;ViewForm=0,27010,27009,27001,27000,27004&amp;RepType=3&amp;user=a910a051-8274-4bc0-928e-d86ce2d135f0'))" TargetMode="External"/><Relationship Id="rId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0022&amp;ViewForm=0,27010,27009,27001,27000,27004&amp;RepType=3&amp;user=a910a051-8274-4bc0-928e-d86ce2d135f0'))" TargetMode="External"/><Relationship Id="rId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00&amp;ViewForm=0,27010,27009,27001,27000,27004&amp;RepType=3&amp;user=a910a051-8274-4bc0-928e-d86ce2d135f0'))" TargetMode="External"/><Relationship Id="rId3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97&amp;AddressType=0&amp;DistrictID=4&amp;ViewForm=0,27010,27009,27001,27000,27004&amp;RepType=4&amp;user=a910a051-8274-4bc0-928e-d86ce2d135f0'))" TargetMode="External"/><Relationship Id="rId13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55&amp;ViewForm=0,27010,27009,27001,27000,27004&amp;RepType=3&amp;user=a910a051-8274-4bc0-928e-d86ce2d135f0'))" TargetMode="External"/><Relationship Id="rId13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10&amp;ViewForm=0,27010,27009,27001,27000,27004&amp;RepType=4&amp;user=a910a051-8274-4bc0-928e-d86ce2d135f0'))" TargetMode="External"/><Relationship Id="rId14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145&amp;AddressType=0&amp;DistrictID=0&amp;ViewForm=0,27010,27009,27001,27000,27004&amp;RepType=4&amp;user=a910a051-8274-4bc0-928e-d86ce2d135f0'))" TargetMode="External"/><Relationship Id="rId9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1972&amp;AddressType=0&amp;DistrictID=0&amp;ViewForm=0,27010,27009,27001,27000,27004&amp;RepType=4&amp;user=a910a051-8274-4bc0-928e-d86ce2d135f0'))" TargetMode="External"/><Relationship Id="rId16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33&amp;AddressType=0&amp;DistrictID=16&amp;ViewForm=0,27010,27009,27001,27000,27004&amp;RepType=4&amp;user=a910a051-8274-4bc0-928e-d86ce2d135f0'))" TargetMode="External"/><Relationship Id="rId4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19&amp;AddressType=0&amp;DistrictID=21&amp;ViewForm=0,27010,27009,27001,27000,27004&amp;RepType=4&amp;user=a910a051-8274-4bc0-928e-d86ce2d135f0'))" TargetMode="External"/><Relationship Id="rId1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40&amp;ViewForm=0,27010,27009,27001,27000,27004&amp;RepType=3&amp;user=a910a051-8274-4bc0-928e-d86ce2d135f0'))" TargetMode="External"/><Relationship Id="rId5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3&amp;ViewForm=0,27010,27009,27001,27000,27004&amp;RepType=4&amp;user=a910a051-8274-4bc0-928e-d86ce2d135f0'))" TargetMode="External"/><Relationship Id="rId2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0&amp;ViewForm=0,27010,27009,27001,27000,27004&amp;RepType=4&amp;user=a910a051-8274-4bc0-928e-d86ce2d135f0'))" TargetMode="External"/><Relationship Id="rId13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4&amp;AddressType=0&amp;DistrictID=5&amp;ViewForm=0,27010,27009,27001,27000,27004&amp;RepType=4&amp;user=a910a051-8274-4bc0-928e-d86ce2d135f0'))" TargetMode="External"/><Relationship Id="rId11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41&amp;AddressType=0&amp;DistrictID=0&amp;ViewForm=0,27010,27009,27001,27000,27004&amp;RepType=4&amp;user=a910a051-8274-4bc0-928e-d86ce2d135f0'))" TargetMode="External"/><Relationship Id="rId14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2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51&amp;AddressType=0&amp;DistrictID=0&amp;ViewForm=0,27010,27009,27001,27000,27004&amp;RepType=4&amp;user=a910a051-8274-4bc0-928e-d86ce2d135f0'))" TargetMode="External"/><Relationship Id="rId5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217&amp;AddressType=0&amp;DistrictID=7&amp;ViewForm=0,27010,27009,27001,27000,27004&amp;RepType=4&amp;user=a910a051-8274-4bc0-928e-d86ce2d135f0'))" TargetMode="External"/><Relationship Id="rId7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19&amp;ViewForm=0,27010,27009,27001,27000,27004&amp;RepType=4&amp;user=a910a051-8274-4bc0-928e-d86ce2d135f0'))" TargetMode="External"/><Relationship Id="rId4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8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5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933&amp;ViewForm=0,27010,27009,27001,27000,27004&amp;RepType=3&amp;user=a910a051-8274-4bc0-928e-d86ce2d135f0'))" TargetMode="External"/><Relationship Id="rId2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223&amp;AddressType=0&amp;DistrictID=14&amp;ViewForm=0,27010,27009,27001,27000,27004&amp;RepType=4&amp;user=a910a051-8274-4bc0-928e-d86ce2d135f0'))" TargetMode="External"/><Relationship Id="rId1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28&amp;ViewForm=0,27010,27009,27001,27000,27004&amp;RepType=3&amp;user=a910a051-8274-4bc0-928e-d86ce2d135f0'))" TargetMode="External"/><Relationship Id="rId9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630&amp;ViewForm=0,27010,27009,27001,27000,27004&amp;RepType=3&amp;user=a910a051-8274-4bc0-928e-d86ce2d135f0'))" TargetMode="External"/><Relationship Id="rId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0&amp;AddressType=0&amp;DistrictID=18&amp;ViewForm=0,27010,27009,27001,27000,27004&amp;RepType=4&amp;user=a910a051-8274-4bc0-928e-d86ce2d135f0'))" TargetMode="External"/><Relationship Id="rId8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355&amp;ViewForm=0,27010,27009,27001,27000,27004&amp;RepType=3&amp;user=a910a051-8274-4bc0-928e-d86ce2d135f0'))" TargetMode="External"/><Relationship Id="rId10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7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3&amp;AddressType=0&amp;DistrictID=0&amp;ViewForm=0,27010,27009,27001,27000,27004&amp;RepType=4&amp;user=a910a051-8274-4bc0-928e-d86ce2d135f0'))" TargetMode="External"/><Relationship Id="rId194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0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030&amp;ViewForm=0,27010,27009,27001,27000,27004&amp;RepType=3&amp;user=a910a051-8274-4bc0-928e-d86ce2d135f0'))" TargetMode="External"/><Relationship Id="rId4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3497&amp;AddressType=0&amp;DistrictID=0&amp;ViewForm=0,27010,27009,27001,27000,27004&amp;RepType=4&amp;user=a910a051-8274-4bc0-928e-d86ce2d135f0'))" TargetMode="External"/><Relationship Id="rId3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19&amp;ViewForm=0,27010,27009,27001,27000,27004&amp;RepType=4&amp;user=a910a051-8274-4bc0-928e-d86ce2d135f0'))" TargetMode="External"/><Relationship Id="rId1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5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944&amp;AddressType=0&amp;DistrictID=15&amp;ViewForm=0,27010,27009,27001,27000,27004&amp;RepType=4&amp;user=a910a051-8274-4bc0-928e-d86ce2d135f0'))" TargetMode="External"/><Relationship Id="rId11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497&amp;AddressType=0&amp;DistrictID=0&amp;ViewForm=0,27010,27009,27001,27000,27004&amp;RepType=4&amp;user=a910a051-8274-4bc0-928e-d86ce2d135f0'))" TargetMode="External"/><Relationship Id="rId13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2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33&amp;AddressType=0&amp;DistrictID=0&amp;ViewForm=0,27010,27009,27001,27000,27004&amp;RepType=4&amp;user=a910a051-8274-4bc0-928e-d86ce2d135f0'))" TargetMode="External"/><Relationship Id="rId4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7&amp;AddressType=0&amp;DistrictID=12&amp;ViewForm=0,27010,27009,27001,27000,27004&amp;RepType=4&amp;user=a910a051-8274-4bc0-928e-d86ce2d135f0'))" TargetMode="External"/><Relationship Id="rId14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7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4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1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68&amp;AddressType=0&amp;DistrictID=16&amp;ViewForm=0,27010,27009,27001,27000,27004&amp;RepType=4&amp;user=a910a051-8274-4bc0-928e-d86ce2d135f0'))" TargetMode="External"/><Relationship Id="rId2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6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3472&amp;ViewForm=0,27010,27009,27001,27000,27004&amp;RepType=3&amp;user=a910a051-8274-4bc0-928e-d86ce2d135f0'))" TargetMode="External"/><Relationship Id="rId9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574&amp;ViewForm=0,27010,27009,27001,27000,27004&amp;RepType=3&amp;user=a910a051-8274-4bc0-928e-d86ce2d135f0'))" TargetMode="External"/><Relationship Id="rId15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0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1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2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6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2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3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7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8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223&amp;AddressType=0&amp;DistrictID=18&amp;ViewForm=0,27010,27009,27001,27000,27004&amp;RepType=4&amp;user=a910a051-8274-4bc0-928e-d86ce2d135f0'))" TargetMode="External"/><Relationship Id="rId23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26&amp;AddressType=0&amp;DistrictID=6&amp;ViewForm=0,27010,27009,27001,27000,27004&amp;RepType=4&amp;user=a910a051-8274-4bc0-928e-d86ce2d135f0'))" TargetMode="External"/><Relationship Id="rId67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8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" Type="http://schemas.openxmlformats.org/officeDocument/2006/relationships/styles" Target="styles.xml"/><Relationship Id="rId44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4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790&amp;AddressType=0&amp;DistrictID=0&amp;ViewForm=0,27010,27009,27001,27000,27004&amp;RepType=4&amp;user=a910a051-8274-4bc0-928e-d86ce2d135f0'))" TargetMode="External"/><Relationship Id="rId107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7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6&amp;AddressType=0&amp;DistrictID=0&amp;ViewForm=0,27010,27009,27001,27000,27004&amp;RepType=4&amp;user=a910a051-8274-4bc0-928e-d86ce2d135f0'))" TargetMode="External"/><Relationship Id="rId158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0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5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3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9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8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0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1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4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5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4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0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1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0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1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9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9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5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6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7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9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001&amp;AddressType=0&amp;DistrictID=0&amp;ViewForm=0,27010,27009,27001,27000,27004&amp;RepType=4&amp;user=a910a051-8274-4bc0-928e-d86ce2d135f0'))" TargetMode="External"/><Relationship Id="rId323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3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6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7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6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9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1652577&amp;AddressType=0&amp;DistrictID=15&amp;ViewForm=0,27010,27009,27001,27000,27004&amp;RepType=4&amp;user=a910a051-8274-4bc0-928e-d86ce2d135f0'))" TargetMode="External"/><Relationship Id="rId62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3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25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6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7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2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11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2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3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0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83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113&amp;ViewForm=0,27010,27009,27001,27000,27004&amp;RepType=3&amp;user=a910a051-8274-4bc0-928e-d86ce2d135f0'))" TargetMode="External"/><Relationship Id="rId3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1972&amp;ViewForm=0,27010,27009,27001,27000,27004&amp;RepType=3&amp;user=a910a051-8274-4bc0-928e-d86ce2d135f0'))" TargetMode="External"/><Relationship Id="rId180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7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90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8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69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8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34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55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9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AddressType=0&amp;ThemID=1652471&amp;ViewForm=0,27010,27009,27001,27000,27004&amp;RepType=3&amp;user=a910a051-8274-4bc0-928e-d86ce2d135f0'))" TargetMode="External"/><Relationship Id="rId118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205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41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85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042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48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69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71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92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347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554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Relationship Id="rId1761" Type="http://schemas.openxmlformats.org/officeDocument/2006/relationships/hyperlink" Target="javascript:void(window.open('http://10.128.66.165:8063/ReportServer/Pages/ReportViewer.aspx?%2fDocument%2fRegApproachInPeriod_child&amp;StartDate=01.07.2024&amp;EndDate=30.09.2024&amp;ThemesType=0&amp;ThemID=&amp;AddressType=0&amp;DistrictID=&amp;ViewForm=0,27010,27009,27001,27000,27004&amp;RepType=4&amp;user=a910a051-8274-4bc0-928e-d86ce2d135f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97074</Words>
  <Characters>553325</Characters>
  <Application>Microsoft Office Word</Application>
  <DocSecurity>0</DocSecurity>
  <Lines>4611</Lines>
  <Paragraphs>1298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649101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Новожилова О.А.</dc:creator>
  <dc:description>004_ОГ.Еженедельный отчет о работе с обращениями граждан</dc:description>
  <cp:lastModifiedBy>Новожилова О.А.</cp:lastModifiedBy>
  <cp:revision>2</cp:revision>
  <dcterms:created xsi:type="dcterms:W3CDTF">2024-10-03T08:07:00Z</dcterms:created>
  <dcterms:modified xsi:type="dcterms:W3CDTF">2024-10-03T08:07:00Z</dcterms:modified>
</cp:coreProperties>
</file>