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7D625A">
        <w:trPr>
          <w:trHeight w:val="343"/>
        </w:trPr>
        <w:tc>
          <w:tcPr>
            <w:tcW w:w="9637" w:type="dxa"/>
          </w:tcPr>
          <w:p w:rsidR="007D625A" w:rsidRDefault="007D625A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7D625A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2"/>
              <w:gridCol w:w="6234"/>
              <w:gridCol w:w="1443"/>
              <w:gridCol w:w="1420"/>
            </w:tblGrid>
            <w:tr w:rsidR="00642AC8" w:rsidTr="00642AC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642AC8" w:rsidTr="00642AC8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8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909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9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967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10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11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2,2%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12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4,3%</w:t>
                  </w:r>
                </w:p>
              </w:tc>
            </w:tr>
            <w:tr w:rsidR="00642AC8" w:rsidTr="00642AC8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13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14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15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3,1%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16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18,3%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17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3,3%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8B"/>
                      <w:u w:val="single"/>
                    </w:rPr>
                    <w:t>21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2,3%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18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3,1%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19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0,4%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20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489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53,8%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8B"/>
                      <w:u w:val="single"/>
                    </w:rPr>
                    <w:t>16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1,7%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21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909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42AC8" w:rsidTr="00642AC8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8B"/>
                      <w:u w:val="single"/>
                    </w:rPr>
                    <w:t>135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14,8%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22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755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83,1%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8B"/>
                      <w:u w:val="single"/>
                    </w:rPr>
                    <w:t>19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2,1%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23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909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42AC8" w:rsidTr="00642AC8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24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394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25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368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37,3%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26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154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27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5,4%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28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2,4%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29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0,2%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30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14,7%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31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32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33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34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986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 w:rsidP="00642AC8">
                  <w:pPr>
                    <w:tabs>
                      <w:tab w:val="center" w:pos="682"/>
                    </w:tabs>
                    <w:spacing w:after="0" w:line="240" w:lineRule="auto"/>
                  </w:pPr>
                  <w:hyperlink r:id="rId35" w:history="1"/>
                  <w:r w:rsidR="00642AC8">
                    <w:tab/>
                    <w:t>0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 w:rsidP="00642AC8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642AC8" w:rsidTr="00642AC8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36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882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97%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37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0,1%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38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0,2%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39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2,7%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40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909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7D625A" w:rsidRDefault="007D625A">
            <w:pPr>
              <w:spacing w:after="0" w:line="240" w:lineRule="auto"/>
            </w:pPr>
          </w:p>
        </w:tc>
      </w:tr>
      <w:tr w:rsidR="007D625A">
        <w:trPr>
          <w:trHeight w:val="249"/>
        </w:trPr>
        <w:tc>
          <w:tcPr>
            <w:tcW w:w="9637" w:type="dxa"/>
          </w:tcPr>
          <w:p w:rsidR="007D625A" w:rsidRDefault="007D625A">
            <w:pPr>
              <w:pStyle w:val="EmptyCellLayoutStyle"/>
              <w:spacing w:after="0" w:line="240" w:lineRule="auto"/>
            </w:pPr>
          </w:p>
        </w:tc>
      </w:tr>
      <w:tr w:rsidR="007D625A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D625A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7D625A" w:rsidRDefault="007D625A">
            <w:pPr>
              <w:spacing w:after="0" w:line="240" w:lineRule="auto"/>
            </w:pPr>
          </w:p>
        </w:tc>
      </w:tr>
    </w:tbl>
    <w:p w:rsidR="007D625A" w:rsidRDefault="00642AC8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7D625A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4260"/>
              <w:gridCol w:w="1441"/>
              <w:gridCol w:w="1420"/>
            </w:tblGrid>
            <w:tr w:rsidR="00642AC8" w:rsidTr="00642AC8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D625A" w:rsidRDefault="007D625A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0000.0000.0000.0000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Прочее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42" w:history="1">
                    <w:r w:rsidR="00642AC8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43" w:history="1">
                    <w:r w:rsidR="00642AC8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96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44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14,6%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45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71,9%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46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8,3%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47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4,2%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48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49" w:history="1">
                    <w:r w:rsidR="00642AC8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234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50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2,1%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51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52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15,8%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53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31,7%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54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72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55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56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57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58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47,4%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59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104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60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61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62" w:history="1">
                    <w:r w:rsidR="00642AC8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261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63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64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78,1%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65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66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67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68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69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155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70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71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72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73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74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75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76" w:history="1">
                    <w:r w:rsidR="00642AC8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77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0,4%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78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79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11,5%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80" w:history="1">
                    <w:r w:rsidR="00642AC8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53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81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24,5%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82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73,6%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83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84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1,9%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85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86" w:history="1">
                    <w:r w:rsidR="00642AC8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323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87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0,6%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88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0,3%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89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10,5%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90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86,4%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91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1,3%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92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0,3%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93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Риэлторская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94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95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96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D625A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4A0683">
                  <w:pPr>
                    <w:spacing w:after="0" w:line="240" w:lineRule="auto"/>
                    <w:jc w:val="center"/>
                  </w:pPr>
                  <w:hyperlink r:id="rId97" w:history="1">
                    <w:r w:rsidR="00642AC8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D625A" w:rsidRDefault="00642AC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0,6%</w:t>
                  </w:r>
                </w:p>
              </w:tc>
            </w:tr>
          </w:tbl>
          <w:p w:rsidR="007D625A" w:rsidRDefault="007D625A">
            <w:pPr>
              <w:spacing w:after="0" w:line="240" w:lineRule="auto"/>
            </w:pPr>
          </w:p>
        </w:tc>
      </w:tr>
    </w:tbl>
    <w:p w:rsidR="007D625A" w:rsidRDefault="007D625A">
      <w:pPr>
        <w:spacing w:after="0" w:line="240" w:lineRule="auto"/>
      </w:pPr>
    </w:p>
    <w:sectPr w:rsidR="007D625A">
      <w:headerReference w:type="default" r:id="rId98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59E" w:rsidRDefault="00642AC8">
      <w:pPr>
        <w:spacing w:after="0" w:line="240" w:lineRule="auto"/>
      </w:pPr>
      <w:r>
        <w:separator/>
      </w:r>
    </w:p>
  </w:endnote>
  <w:endnote w:type="continuationSeparator" w:id="0">
    <w:p w:rsidR="0043259E" w:rsidRDefault="0064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59E" w:rsidRDefault="00642AC8">
      <w:pPr>
        <w:spacing w:after="0" w:line="240" w:lineRule="auto"/>
      </w:pPr>
      <w:r>
        <w:separator/>
      </w:r>
    </w:p>
  </w:footnote>
  <w:footnote w:type="continuationSeparator" w:id="0">
    <w:p w:rsidR="0043259E" w:rsidRDefault="0064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17"/>
      <w:gridCol w:w="4251"/>
      <w:gridCol w:w="2868"/>
    </w:tblGrid>
    <w:tr w:rsidR="007D625A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517"/>
          </w:tblGrid>
          <w:tr w:rsidR="007D625A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D625A" w:rsidRDefault="00642AC8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4A0683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2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4A0683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7D625A" w:rsidRDefault="007D625A">
          <w:pPr>
            <w:spacing w:after="0" w:line="240" w:lineRule="auto"/>
          </w:pPr>
        </w:p>
      </w:tc>
      <w:tc>
        <w:tcPr>
          <w:tcW w:w="4251" w:type="dxa"/>
        </w:tcPr>
        <w:p w:rsidR="007D625A" w:rsidRDefault="007D625A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68"/>
          </w:tblGrid>
          <w:tr w:rsidR="007D625A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D625A" w:rsidRDefault="00642AC8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01.04.2024 18:08:37</w:t>
                </w:r>
              </w:p>
            </w:tc>
          </w:tr>
        </w:tbl>
        <w:p w:rsidR="007D625A" w:rsidRDefault="007D625A">
          <w:pPr>
            <w:spacing w:after="0" w:line="240" w:lineRule="auto"/>
          </w:pPr>
        </w:p>
      </w:tc>
    </w:tr>
    <w:tr w:rsidR="00642AC8" w:rsidTr="00642AC8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7D625A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D625A" w:rsidRDefault="00642AC8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Администрация Колпинского района Санкт-Петербурга</w:t>
                </w:r>
              </w:p>
            </w:tc>
          </w:tr>
        </w:tbl>
        <w:p w:rsidR="007D625A" w:rsidRDefault="007D625A">
          <w:pPr>
            <w:spacing w:after="0" w:line="240" w:lineRule="auto"/>
          </w:pPr>
        </w:p>
      </w:tc>
    </w:tr>
    <w:tr w:rsidR="00642AC8" w:rsidTr="00642AC8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7D625A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D625A" w:rsidRDefault="00642AC8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7D625A" w:rsidRDefault="00642AC8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7D625A" w:rsidRDefault="007D625A">
                <w:pPr>
                  <w:spacing w:after="0" w:line="240" w:lineRule="auto"/>
                  <w:jc w:val="center"/>
                </w:pPr>
              </w:p>
            </w:tc>
          </w:tr>
        </w:tbl>
        <w:p w:rsidR="007D625A" w:rsidRDefault="007D625A">
          <w:pPr>
            <w:spacing w:after="0" w:line="240" w:lineRule="auto"/>
          </w:pPr>
        </w:p>
      </w:tc>
    </w:tr>
    <w:tr w:rsidR="00642AC8" w:rsidTr="00642AC8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7D625A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D625A" w:rsidRDefault="00642AC8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01.01.2024 по 31.03.2024</w:t>
                </w:r>
              </w:p>
            </w:tc>
          </w:tr>
        </w:tbl>
        <w:p w:rsidR="007D625A" w:rsidRDefault="007D625A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D625A"/>
    <w:rsid w:val="0043259E"/>
    <w:rsid w:val="004A0683"/>
    <w:rsid w:val="00642AC8"/>
    <w:rsid w:val="007D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4A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3&amp;RepType=13&amp;user=4efb3b65-f0db-4863-809b-f7e9bd49275a'))" TargetMode="External"/><Relationship Id="rId21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11&amp;RepType=11&amp;user=4efb3b65-f0db-4863-809b-f7e9bd49275a'))" TargetMode="External"/><Relationship Id="rId34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11&amp;RepType=13&amp;user=4efb3b65-f0db-4863-809b-f7e9bd49275a'))" TargetMode="External"/><Relationship Id="rId42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0.0000.0000.0000&amp;RepType=15&amp;user=4efb3b65-f0db-4863-809b-f7e9bd49275a'))" TargetMode="External"/><Relationship Id="rId47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1.0020.0000.0000&amp;RepType=15&amp;user=4efb3b65-f0db-4863-809b-f7e9bd49275a'))" TargetMode="External"/><Relationship Id="rId50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2.0004.0000.0000&amp;RepType=15&amp;user=4efb3b65-f0db-4863-809b-f7e9bd49275a'))" TargetMode="External"/><Relationship Id="rId55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2.0013.0140.0000&amp;RepType=15&amp;user=4efb3b65-f0db-4863-809b-f7e9bd49275a'))" TargetMode="External"/><Relationship Id="rId63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08.0000.0000&amp;RepType=15&amp;user=4efb3b65-f0db-4863-809b-f7e9bd49275a'))" TargetMode="External"/><Relationship Id="rId68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09.0096.0000&amp;RepType=15&amp;user=4efb3b65-f0db-4863-809b-f7e9bd49275a'))" TargetMode="External"/><Relationship Id="rId76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09.0104.0000&amp;RepType=15&amp;user=4efb3b65-f0db-4863-809b-f7e9bd49275a'))" TargetMode="External"/><Relationship Id="rId84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4.0018.0000.0000&amp;RepType=15&amp;user=4efb3b65-f0db-4863-809b-f7e9bd49275a'))" TargetMode="External"/><Relationship Id="rId89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5.0005.0055.0000&amp;RepType=15&amp;user=4efb3b65-f0db-4863-809b-f7e9bd49275a'))" TargetMode="External"/><Relationship Id="rId97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5.0005.0063.0000&amp;RepType=15&amp;user=4efb3b65-f0db-4863-809b-f7e9bd49275a')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09.0099.0000&amp;RepType=15&amp;user=4efb3b65-f0db-4863-809b-f7e9bd49275a'))" TargetMode="External"/><Relationship Id="rId92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5.0005.0058.0000&amp;RepType=15&amp;user=4efb3b65-f0db-4863-809b-f7e9bd49275a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4&amp;RepType=11&amp;user=4efb3b65-f0db-4863-809b-f7e9bd49275a'))" TargetMode="External"/><Relationship Id="rId29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6&amp;RepType=13&amp;user=4efb3b65-f0db-4863-809b-f7e9bd49275a'))" TargetMode="External"/><Relationship Id="rId11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5&amp;RepType=10&amp;user=4efb3b65-f0db-4863-809b-f7e9bd49275a'))" TargetMode="External"/><Relationship Id="rId24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1&amp;RepType=13&amp;user=4efb3b65-f0db-4863-809b-f7e9bd49275a'))" TargetMode="External"/><Relationship Id="rId32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9&amp;RepType=13&amp;user=4efb3b65-f0db-4863-809b-f7e9bd49275a'))" TargetMode="External"/><Relationship Id="rId37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2&amp;RepType=14&amp;user=4efb3b65-f0db-4863-809b-f7e9bd49275a'))" TargetMode="External"/><Relationship Id="rId40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5&amp;RepType=14&amp;user=4efb3b65-f0db-4863-809b-f7e9bd49275a'))" TargetMode="External"/><Relationship Id="rId45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1.0002.0000.0000&amp;RepType=15&amp;user=4efb3b65-f0db-4863-809b-f7e9bd49275a'))" TargetMode="External"/><Relationship Id="rId53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2.0013.0000.0000&amp;RepType=15&amp;user=4efb3b65-f0db-4863-809b-f7e9bd49275a'))" TargetMode="External"/><Relationship Id="rId58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2.0014.0000.0000&amp;RepType=15&amp;user=4efb3b65-f0db-4863-809b-f7e9bd49275a'))" TargetMode="External"/><Relationship Id="rId66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09.0094.0000&amp;RepType=15&amp;user=4efb3b65-f0db-4863-809b-f7e9bd49275a'))" TargetMode="External"/><Relationship Id="rId74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09.0102.0000&amp;RepType=15&amp;user=4efb3b65-f0db-4863-809b-f7e9bd49275a'))" TargetMode="External"/><Relationship Id="rId79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12.0000.0000&amp;RepType=15&amp;user=4efb3b65-f0db-4863-809b-f7e9bd49275a'))" TargetMode="External"/><Relationship Id="rId87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5.0005.0053.0000&amp;RepType=15&amp;user=4efb3b65-f0db-4863-809b-f7e9bd49275a'))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2.0014.0145.0000&amp;RepType=15&amp;user=4efb3b65-f0db-4863-809b-f7e9bd49275a'))" TargetMode="External"/><Relationship Id="rId82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4.0016.0000.0000&amp;RepType=15&amp;user=4efb3b65-f0db-4863-809b-f7e9bd49275a'))" TargetMode="External"/><Relationship Id="rId90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5.0005.0056.0000&amp;RepType=15&amp;user=4efb3b65-f0db-4863-809b-f7e9bd49275a'))" TargetMode="External"/><Relationship Id="rId95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5.0005.0061.0000&amp;RepType=15&amp;user=4efb3b65-f0db-4863-809b-f7e9bd49275a'))" TargetMode="External"/><Relationship Id="rId19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8&amp;RepType=11&amp;user=4efb3b65-f0db-4863-809b-f7e9bd49275a'))" TargetMode="External"/><Relationship Id="rId14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2&amp;RepType=11&amp;user=4efb3b65-f0db-4863-809b-f7e9bd49275a'))" TargetMode="External"/><Relationship Id="rId22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2&amp;RepType=12&amp;user=4efb3b65-f0db-4863-809b-f7e9bd49275a'))" TargetMode="External"/><Relationship Id="rId27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4&amp;RepType=13&amp;user=4efb3b65-f0db-4863-809b-f7e9bd49275a'))" TargetMode="External"/><Relationship Id="rId30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7&amp;RepType=13&amp;user=4efb3b65-f0db-4863-809b-f7e9bd49275a'))" TargetMode="External"/><Relationship Id="rId35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12&amp;RepType=13&amp;user=4efb3b65-f0db-4863-809b-f7e9bd49275a'))" TargetMode="External"/><Relationship Id="rId43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1.0000.0000.0000&amp;RepType=15&amp;user=4efb3b65-f0db-4863-809b-f7e9bd49275a'))" TargetMode="External"/><Relationship Id="rId48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1.0021.0000.0000&amp;RepType=15&amp;user=4efb3b65-f0db-4863-809b-f7e9bd49275a'))" TargetMode="External"/><Relationship Id="rId56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2.0013.0141.0000&amp;RepType=15&amp;user=4efb3b65-f0db-4863-809b-f7e9bd49275a'))" TargetMode="External"/><Relationship Id="rId64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09.0000.0000&amp;RepType=15&amp;user=4efb3b65-f0db-4863-809b-f7e9bd49275a'))" TargetMode="External"/><Relationship Id="rId69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09.0097.0000&amp;RepType=15&amp;user=4efb3b65-f0db-4863-809b-f7e9bd49275a'))" TargetMode="External"/><Relationship Id="rId77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10.0000.0000&amp;RepType=15&amp;user=4efb3b65-f0db-4863-809b-f7e9bd49275a'))" TargetMode="External"/><Relationship Id="rId100" Type="http://schemas.openxmlformats.org/officeDocument/2006/relationships/theme" Target="theme/theme1.xml"/><Relationship Id="rId8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1&amp;RepType=10&amp;user=4efb3b65-f0db-4863-809b-f7e9bd49275a'))" TargetMode="External"/><Relationship Id="rId51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2.0006.0000.0000&amp;RepType=15&amp;user=4efb3b65-f0db-4863-809b-f7e9bd49275a'))" TargetMode="External"/><Relationship Id="rId72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09.0100.0000&amp;RepType=15&amp;user=4efb3b65-f0db-4863-809b-f7e9bd49275a'))" TargetMode="External"/><Relationship Id="rId80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4.0000.0000.0000&amp;RepType=15&amp;user=4efb3b65-f0db-4863-809b-f7e9bd49275a'))" TargetMode="External"/><Relationship Id="rId85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4.0019.0000.0000&amp;RepType=15&amp;user=4efb3b65-f0db-4863-809b-f7e9bd49275a'))" TargetMode="External"/><Relationship Id="rId93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5.0005.0059.0000&amp;RepType=15&amp;user=4efb3b65-f0db-4863-809b-f7e9bd49275a'))" TargetMode="External"/><Relationship Id="rId98" Type="http://schemas.openxmlformats.org/officeDocument/2006/relationships/header" Target="header1.xml"/><Relationship Id="rId3" Type="http://schemas.microsoft.com/office/2007/relationships/stylesWithEffects" Target="stylesWithEffects.xml"/><Relationship Id="rId12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6&amp;RepType=10&amp;user=4efb3b65-f0db-4863-809b-f7e9bd49275a'))" TargetMode="External"/><Relationship Id="rId17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5&amp;RepType=11&amp;user=4efb3b65-f0db-4863-809b-f7e9bd49275a'))" TargetMode="External"/><Relationship Id="rId25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2&amp;RepType=13&amp;user=4efb3b65-f0db-4863-809b-f7e9bd49275a'))" TargetMode="External"/><Relationship Id="rId33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10&amp;RepType=13&amp;user=4efb3b65-f0db-4863-809b-f7e9bd49275a'))" TargetMode="External"/><Relationship Id="rId38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3&amp;RepType=14&amp;user=4efb3b65-f0db-4863-809b-f7e9bd49275a'))" TargetMode="External"/><Relationship Id="rId46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1.0003.0000.0000&amp;RepType=15&amp;user=4efb3b65-f0db-4863-809b-f7e9bd49275a'))" TargetMode="External"/><Relationship Id="rId59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2.0014.0143.0000&amp;RepType=15&amp;user=4efb3b65-f0db-4863-809b-f7e9bd49275a'))" TargetMode="External"/><Relationship Id="rId67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09.0095.0000&amp;RepType=15&amp;user=4efb3b65-f0db-4863-809b-f7e9bd49275a'))" TargetMode="External"/><Relationship Id="rId20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9&amp;RepType=11&amp;user=4efb3b65-f0db-4863-809b-f7e9bd49275a'))" TargetMode="External"/><Relationship Id="rId41" Type="http://schemas.openxmlformats.org/officeDocument/2006/relationships/hyperlink" Target="javascript:void(window.open('http://10.128.66.165:8084/ReportServer/Pages/ReportViewer.aspx?%2fDocument%2fApproachQuestionQuarter_child1&amp;StartDate=01.01.2024&amp;EndDate=31.03.2024&amp;user=4efb3b65-f0db-4863-809b-f7e9bd49275a'))" TargetMode="External"/><Relationship Id="rId54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2.0013.0139.0000&amp;RepType=15&amp;user=4efb3b65-f0db-4863-809b-f7e9bd49275a'))" TargetMode="External"/><Relationship Id="rId62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00.0000.0000&amp;RepType=15&amp;user=4efb3b65-f0db-4863-809b-f7e9bd49275a'))" TargetMode="External"/><Relationship Id="rId70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09.0098.0000&amp;RepType=15&amp;user=4efb3b65-f0db-4863-809b-f7e9bd49275a'))" TargetMode="External"/><Relationship Id="rId75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09.0103.0000&amp;RepType=15&amp;user=4efb3b65-f0db-4863-809b-f7e9bd49275a'))" TargetMode="External"/><Relationship Id="rId83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4.0017.0000.0000&amp;RepType=15&amp;user=4efb3b65-f0db-4863-809b-f7e9bd49275a'))" TargetMode="External"/><Relationship Id="rId88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5.0005.0054.0000&amp;RepType=15&amp;user=4efb3b65-f0db-4863-809b-f7e9bd49275a'))" TargetMode="External"/><Relationship Id="rId91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5.0005.0057.0000&amp;RepType=15&amp;user=4efb3b65-f0db-4863-809b-f7e9bd49275a'))" TargetMode="External"/><Relationship Id="rId96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5.0005.0062.0000&amp;RepType=15&amp;user=4efb3b65-f0db-4863-809b-f7e9bd49275a'))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3&amp;RepType=11&amp;user=4efb3b65-f0db-4863-809b-f7e9bd49275a'))" TargetMode="External"/><Relationship Id="rId23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5&amp;RepType=12&amp;user=4efb3b65-f0db-4863-809b-f7e9bd49275a'))" TargetMode="External"/><Relationship Id="rId28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5&amp;RepType=13&amp;user=4efb3b65-f0db-4863-809b-f7e9bd49275a'))" TargetMode="External"/><Relationship Id="rId36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1&amp;RepType=14&amp;user=4efb3b65-f0db-4863-809b-f7e9bd49275a'))" TargetMode="External"/><Relationship Id="rId49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2.0000.0000.0000&amp;RepType=15&amp;user=4efb3b65-f0db-4863-809b-f7e9bd49275a'))" TargetMode="External"/><Relationship Id="rId57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2.0013.0142.0000&amp;RepType=15&amp;user=4efb3b65-f0db-4863-809b-f7e9bd49275a'))" TargetMode="External"/><Relationship Id="rId10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4&amp;RepType=10&amp;user=4efb3b65-f0db-4863-809b-f7e9bd49275a'))" TargetMode="External"/><Relationship Id="rId31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8&amp;RepType=13&amp;user=4efb3b65-f0db-4863-809b-f7e9bd49275a'))" TargetMode="External"/><Relationship Id="rId44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1.0001.0000.0000&amp;RepType=15&amp;user=4efb3b65-f0db-4863-809b-f7e9bd49275a'))" TargetMode="External"/><Relationship Id="rId52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2.0007.0000.0000&amp;RepType=15&amp;user=4efb3b65-f0db-4863-809b-f7e9bd49275a'))" TargetMode="External"/><Relationship Id="rId60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2.0014.0144.0000&amp;RepType=15&amp;user=4efb3b65-f0db-4863-809b-f7e9bd49275a'))" TargetMode="External"/><Relationship Id="rId65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09.0093.0000&amp;RepType=15&amp;user=4efb3b65-f0db-4863-809b-f7e9bd49275a'))" TargetMode="External"/><Relationship Id="rId73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09.0101.0000&amp;RepType=15&amp;user=4efb3b65-f0db-4863-809b-f7e9bd49275a'))" TargetMode="External"/><Relationship Id="rId78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3.0011.0000.0000&amp;RepType=15&amp;user=4efb3b65-f0db-4863-809b-f7e9bd49275a'))" TargetMode="External"/><Relationship Id="rId81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4.0015.0000.0000&amp;RepType=15&amp;user=4efb3b65-f0db-4863-809b-f7e9bd49275a'))" TargetMode="External"/><Relationship Id="rId86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5.0005.0000.0000&amp;RepType=15&amp;user=4efb3b65-f0db-4863-809b-f7e9bd49275a'))" TargetMode="External"/><Relationship Id="rId94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0005.0005.0060.0000&amp;RepType=15&amp;user=4efb3b65-f0db-4863-809b-f7e9bd49275a'))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2&amp;RepType=10&amp;user=4efb3b65-f0db-4863-809b-f7e9bd49275a'))" TargetMode="External"/><Relationship Id="rId13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1&amp;RepType=11&amp;user=4efb3b65-f0db-4863-809b-f7e9bd49275a'))" TargetMode="External"/><Relationship Id="rId18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7&amp;RepType=11&amp;user=4efb3b65-f0db-4863-809b-f7e9bd49275a'))" TargetMode="External"/><Relationship Id="rId39" Type="http://schemas.openxmlformats.org/officeDocument/2006/relationships/hyperlink" Target="javascript:void(window.open('http://10.128.66.165:8084/ReportServer/Pages/ReportViewer.aspx?%2fDocument%2fApproachQuestionQuarter_child2&amp;StartDate=01.01.2024&amp;EndDate=31.03.2024&amp;AddCondition=4&amp;RepType=14&amp;user=4efb3b65-f0db-4863-809b-f7e9bd49275a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FF2BAEB8</Template>
  <TotalTime>2</TotalTime>
  <Pages>5</Pages>
  <Words>4484</Words>
  <Characters>25559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29984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Сагарда Марина Васильевна</dc:creator>
  <dc:description>ОГ_005.Квартальный отчет</dc:description>
  <cp:lastModifiedBy>Сагарда Марина Васильевна</cp:lastModifiedBy>
  <cp:revision>3</cp:revision>
  <cp:lastPrinted>2024-04-03T06:24:00Z</cp:lastPrinted>
  <dcterms:created xsi:type="dcterms:W3CDTF">2024-04-01T15:12:00Z</dcterms:created>
  <dcterms:modified xsi:type="dcterms:W3CDTF">2024-04-03T06:24:00Z</dcterms:modified>
</cp:coreProperties>
</file>