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7" w:rsidRDefault="00BE6C47" w:rsidP="00BE6C47">
      <w:pPr>
        <w:tabs>
          <w:tab w:val="left" w:pos="1382"/>
          <w:tab w:val="left" w:pos="4608"/>
          <w:tab w:val="left" w:pos="7001"/>
        </w:tabs>
        <w:jc w:val="center"/>
      </w:pPr>
      <w:r>
        <w:t>АНАЛИТИЧЕСКАЯ СПРАВКА</w:t>
      </w:r>
    </w:p>
    <w:p w:rsidR="00BD7B2A" w:rsidRDefault="00BE6C47" w:rsidP="00BD7B2A">
      <w:pPr>
        <w:tabs>
          <w:tab w:val="left" w:pos="1382"/>
          <w:tab w:val="left" w:pos="4608"/>
          <w:tab w:val="left" w:pos="7001"/>
        </w:tabs>
        <w:jc w:val="center"/>
      </w:pPr>
      <w:r>
        <w:t>администрации</w:t>
      </w:r>
      <w:r w:rsidRPr="00BE6C47">
        <w:t xml:space="preserve"> Адмиралтейского района Санкт-Петербурга </w:t>
      </w:r>
      <w:r>
        <w:br/>
        <w:t xml:space="preserve">к </w:t>
      </w:r>
      <w:r w:rsidRPr="00BE6C47">
        <w:t>отчет</w:t>
      </w:r>
      <w:r>
        <w:t>у</w:t>
      </w:r>
      <w:r w:rsidRPr="00BE6C47">
        <w:t xml:space="preserve"> о работе с обращениями граждан за </w:t>
      </w:r>
      <w:r w:rsidR="00A15003">
        <w:t>1</w:t>
      </w:r>
      <w:r w:rsidR="00932D20">
        <w:t xml:space="preserve"> </w:t>
      </w:r>
      <w:r w:rsidRPr="00BE6C47">
        <w:t>квартал 202</w:t>
      </w:r>
      <w:r w:rsidR="00A15003">
        <w:t>4</w:t>
      </w:r>
      <w:r w:rsidRPr="00BE6C47">
        <w:t xml:space="preserve"> года</w:t>
      </w:r>
      <w:r w:rsidR="00512346">
        <w:t xml:space="preserve"> 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6A1DC6" w:rsidRPr="0068386D" w:rsidRDefault="006A1DC6" w:rsidP="00BE6C47">
      <w:pPr>
        <w:tabs>
          <w:tab w:val="left" w:pos="1382"/>
          <w:tab w:val="left" w:pos="4608"/>
          <w:tab w:val="left" w:pos="7001"/>
        </w:tabs>
        <w:spacing w:before="120"/>
        <w:ind w:firstLine="709"/>
        <w:jc w:val="both"/>
      </w:pPr>
      <w:r w:rsidRPr="0068386D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932D20" w:rsidRPr="0068386D" w:rsidRDefault="00932D20" w:rsidP="00932D20">
      <w:pPr>
        <w:spacing w:before="60"/>
        <w:ind w:firstLine="709"/>
        <w:jc w:val="both"/>
      </w:pPr>
      <w:r w:rsidRPr="0068386D">
        <w:t xml:space="preserve">В </w:t>
      </w:r>
      <w:r w:rsidR="00A15003">
        <w:t>1</w:t>
      </w:r>
      <w:r w:rsidR="0056519E">
        <w:t xml:space="preserve"> квартале 202</w:t>
      </w:r>
      <w:r w:rsidR="00A15003">
        <w:t>4</w:t>
      </w:r>
      <w:r w:rsidR="0056519E">
        <w:t xml:space="preserve"> года организован</w:t>
      </w:r>
      <w:r w:rsidR="00A15003">
        <w:t>о</w:t>
      </w:r>
      <w:r w:rsidR="0056519E">
        <w:t xml:space="preserve"> и проведен</w:t>
      </w:r>
      <w:r w:rsidR="00A15003">
        <w:t>о</w:t>
      </w:r>
      <w:r w:rsidRPr="0068386D">
        <w:t xml:space="preserve"> </w:t>
      </w:r>
      <w:r w:rsidR="0056519E">
        <w:t>3</w:t>
      </w:r>
      <w:r w:rsidR="00A15003">
        <w:t>2</w:t>
      </w:r>
      <w:r w:rsidRPr="0068386D">
        <w:t xml:space="preserve"> личны</w:t>
      </w:r>
      <w:r w:rsidR="00A15003">
        <w:t>х</w:t>
      </w:r>
      <w:r w:rsidRPr="0068386D">
        <w:t xml:space="preserve"> прием</w:t>
      </w:r>
      <w:r w:rsidR="00A15003">
        <w:t>а</w:t>
      </w:r>
      <w:r w:rsidR="0056519E">
        <w:t xml:space="preserve"> </w:t>
      </w:r>
      <w:r w:rsidRPr="0068386D">
        <w:t xml:space="preserve"> руководителями администрации района, принято на личных приемах </w:t>
      </w:r>
      <w:r w:rsidR="00A15003">
        <w:t>56</w:t>
      </w:r>
      <w:r w:rsidRPr="0068386D">
        <w:t xml:space="preserve"> человек, в том числе: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главой администрации </w:t>
      </w:r>
      <w:proofErr w:type="spellStart"/>
      <w:r w:rsidRPr="0068386D">
        <w:t>Оверчуком</w:t>
      </w:r>
      <w:proofErr w:type="spellEnd"/>
      <w:r w:rsidRPr="0068386D">
        <w:t xml:space="preserve"> С.И. – </w:t>
      </w:r>
      <w:r w:rsidR="008844E0">
        <w:t>1</w:t>
      </w:r>
      <w:r w:rsidR="00A15003">
        <w:t>9</w:t>
      </w:r>
      <w:r w:rsidRPr="0068386D">
        <w:t xml:space="preserve"> человек (</w:t>
      </w:r>
      <w:r w:rsidR="00A15003">
        <w:t>9</w:t>
      </w:r>
      <w:r w:rsidRPr="0068386D">
        <w:t xml:space="preserve"> приемов);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первым заместителем главы администрации Комаровым И.Ю. – </w:t>
      </w:r>
      <w:r w:rsidR="00A15003">
        <w:t>6</w:t>
      </w:r>
      <w:r w:rsidRPr="0068386D">
        <w:t xml:space="preserve"> человек</w:t>
      </w:r>
      <w:r w:rsidR="00D93868">
        <w:br/>
      </w:r>
      <w:r w:rsidRPr="0068386D">
        <w:t>(</w:t>
      </w:r>
      <w:r w:rsidR="00A15003">
        <w:t>6</w:t>
      </w:r>
      <w:r w:rsidRPr="0068386D">
        <w:t xml:space="preserve"> прием</w:t>
      </w:r>
      <w:r w:rsidR="008844E0">
        <w:t>ов</w:t>
      </w:r>
      <w:r w:rsidRPr="0068386D">
        <w:t>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</w:t>
      </w:r>
      <w:proofErr w:type="spellStart"/>
      <w:r w:rsidRPr="0068386D">
        <w:t>Чургановым</w:t>
      </w:r>
      <w:proofErr w:type="spellEnd"/>
      <w:r w:rsidRPr="0068386D">
        <w:t xml:space="preserve"> Е.О. –</w:t>
      </w:r>
      <w:r w:rsidR="00A15003">
        <w:t>27</w:t>
      </w:r>
      <w:r w:rsidRPr="0068386D">
        <w:t xml:space="preserve"> человек (1</w:t>
      </w:r>
      <w:r w:rsidR="0056519E">
        <w:t>3</w:t>
      </w:r>
      <w:r w:rsidRPr="0068386D">
        <w:t xml:space="preserve"> приемов);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Бабаевой П.А.  – </w:t>
      </w:r>
      <w:r w:rsidR="00A15003">
        <w:t>3</w:t>
      </w:r>
      <w:r w:rsidR="0056519E">
        <w:t xml:space="preserve"> </w:t>
      </w:r>
      <w:r w:rsidRPr="0068386D">
        <w:t>человек</w:t>
      </w:r>
      <w:r w:rsidR="0056519E">
        <w:t>а</w:t>
      </w:r>
      <w:r w:rsidRPr="0068386D">
        <w:t xml:space="preserve"> (</w:t>
      </w:r>
      <w:r w:rsidR="008844E0">
        <w:t>3</w:t>
      </w:r>
      <w:r w:rsidRPr="0068386D">
        <w:t xml:space="preserve"> прием</w:t>
      </w:r>
      <w:r w:rsidR="008844E0">
        <w:t>а</w:t>
      </w:r>
      <w:r w:rsidRPr="0068386D">
        <w:t>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</w:t>
      </w:r>
      <w:r w:rsidR="0056519E">
        <w:t>Григорьевым Д.Г.</w:t>
      </w:r>
      <w:r w:rsidRPr="0068386D">
        <w:t xml:space="preserve">  – </w:t>
      </w:r>
      <w:r w:rsidR="00A15003">
        <w:t>1</w:t>
      </w:r>
      <w:r w:rsidRPr="0068386D">
        <w:t xml:space="preserve"> человек (</w:t>
      </w:r>
      <w:r w:rsidR="00FB5F6D" w:rsidRPr="0068386D">
        <w:t>1</w:t>
      </w:r>
      <w:r w:rsidRPr="0068386D">
        <w:t xml:space="preserve"> прием)</w:t>
      </w:r>
      <w:r w:rsidR="00D93868">
        <w:t>.</w:t>
      </w:r>
    </w:p>
    <w:p w:rsidR="00387748" w:rsidRPr="0068386D" w:rsidRDefault="00387748" w:rsidP="0038774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 xml:space="preserve">В ходе личных приемов заявителям были даны необходимые разъяснения </w:t>
      </w:r>
      <w:r w:rsidRPr="0068386D">
        <w:br/>
        <w:t xml:space="preserve">в соответствии с действующим законодательством, оказано практическое </w:t>
      </w:r>
      <w:r w:rsidRPr="0068386D">
        <w:br/>
        <w:t xml:space="preserve">и консультативное содействие в решении вопросов. Поручения главы администрации </w:t>
      </w:r>
      <w:r w:rsidRPr="0068386D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56519E" w:rsidRPr="00EB5A33" w:rsidRDefault="0056519E" w:rsidP="0056519E">
      <w:pPr>
        <w:spacing w:before="60"/>
        <w:ind w:firstLine="709"/>
        <w:jc w:val="both"/>
      </w:pPr>
      <w:r w:rsidRPr="005E3A39">
        <w:t xml:space="preserve">В отчетном периоде в администрацию Адмиралтейского района </w:t>
      </w:r>
      <w:r w:rsidRPr="005E3A39">
        <w:br/>
        <w:t xml:space="preserve">Санкт-Петербурга поступило </w:t>
      </w:r>
      <w:r w:rsidRPr="00EB5A33">
        <w:rPr>
          <w:b/>
        </w:rPr>
        <w:t>1</w:t>
      </w:r>
      <w:r w:rsidR="00F0286F">
        <w:rPr>
          <w:b/>
        </w:rPr>
        <w:t>9</w:t>
      </w:r>
      <w:r w:rsidR="00A15003">
        <w:rPr>
          <w:b/>
        </w:rPr>
        <w:t>07</w:t>
      </w:r>
      <w:r w:rsidRPr="00EB5A33">
        <w:rPr>
          <w:b/>
        </w:rPr>
        <w:t xml:space="preserve"> обращений</w:t>
      </w:r>
      <w:r w:rsidRPr="00EB5A33">
        <w:t xml:space="preserve"> граждан, содержащих </w:t>
      </w:r>
      <w:r w:rsidR="00F0286F">
        <w:t>19</w:t>
      </w:r>
      <w:r w:rsidR="00A15003">
        <w:t>41</w:t>
      </w:r>
      <w:r w:rsidRPr="00EB5A33">
        <w:t xml:space="preserve"> вопрос, из них:</w:t>
      </w:r>
    </w:p>
    <w:p w:rsidR="0056519E" w:rsidRPr="00EB5A33" w:rsidRDefault="00F0286F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1</w:t>
      </w:r>
      <w:r w:rsidR="00A15003">
        <w:t>127</w:t>
      </w:r>
      <w:r w:rsidR="0056519E" w:rsidRPr="00EB5A33">
        <w:t xml:space="preserve"> письменных обращени</w:t>
      </w:r>
      <w:r>
        <w:t>й</w:t>
      </w:r>
      <w:r w:rsidR="0056519E" w:rsidRPr="00EB5A33">
        <w:t>;</w:t>
      </w:r>
    </w:p>
    <w:p w:rsidR="0056519E" w:rsidRPr="00EB5A33" w:rsidRDefault="00A15003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669</w:t>
      </w:r>
      <w:r w:rsidR="0056519E" w:rsidRPr="00EB5A33">
        <w:t xml:space="preserve"> обращени</w:t>
      </w:r>
      <w:r w:rsidR="00F0286F">
        <w:t>й</w:t>
      </w:r>
      <w:r w:rsidR="0056519E" w:rsidRPr="00EB5A33">
        <w:t xml:space="preserve"> в форме электронного документа;</w:t>
      </w:r>
    </w:p>
    <w:p w:rsidR="0056519E" w:rsidRPr="00EB5A33" w:rsidRDefault="00F0286F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</w:t>
      </w:r>
      <w:r w:rsidR="00A15003">
        <w:t>5</w:t>
      </w:r>
      <w:r w:rsidR="0056519E" w:rsidRPr="00EB5A33">
        <w:t xml:space="preserve"> обращени</w:t>
      </w:r>
      <w:r w:rsidR="00A15003">
        <w:t>й</w:t>
      </w:r>
      <w:r w:rsidR="0056519E" w:rsidRPr="00EB5A33">
        <w:t xml:space="preserve"> – запись на личный прием;</w:t>
      </w:r>
    </w:p>
    <w:p w:rsidR="0056519E" w:rsidRPr="005E3A39" w:rsidRDefault="00A15003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56</w:t>
      </w:r>
      <w:r w:rsidR="0056519E" w:rsidRPr="00EB5A33">
        <w:t xml:space="preserve"> обращений поступили в ходе личных приемов руководителями</w:t>
      </w:r>
      <w:r w:rsidR="0056519E" w:rsidRPr="005E3A39">
        <w:t xml:space="preserve"> администрации.</w:t>
      </w:r>
    </w:p>
    <w:p w:rsidR="0056519E" w:rsidRPr="001D4055" w:rsidRDefault="0056519E" w:rsidP="0056519E">
      <w:pPr>
        <w:spacing w:before="60"/>
        <w:ind w:firstLine="709"/>
        <w:jc w:val="both"/>
      </w:pPr>
      <w:r w:rsidRPr="001D4055"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1D4055">
        <w:br/>
        <w:t>в обращениях граждан в отчетном периоде, распределились следующим образом:</w:t>
      </w:r>
    </w:p>
    <w:p w:rsidR="008E0C41" w:rsidRPr="0068386D" w:rsidRDefault="008E0C41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386D" w:rsidRDefault="008C6898" w:rsidP="008C6898">
      <w:pPr>
        <w:spacing w:before="60" w:after="120"/>
        <w:jc w:val="center"/>
        <w:rPr>
          <w:b/>
        </w:rPr>
      </w:pPr>
      <w:r w:rsidRPr="0068386D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972"/>
        <w:gridCol w:w="1985"/>
        <w:gridCol w:w="2693"/>
      </w:tblGrid>
      <w:tr w:rsidR="008C6898" w:rsidRPr="0068386D" w:rsidTr="00695BD4">
        <w:tc>
          <w:tcPr>
            <w:tcW w:w="814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 xml:space="preserve">№ </w:t>
            </w:r>
            <w:proofErr w:type="gramStart"/>
            <w:r w:rsidRPr="0068386D">
              <w:t>п</w:t>
            </w:r>
            <w:proofErr w:type="gramEnd"/>
            <w:r w:rsidRPr="0068386D">
              <w:t>/п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Наименование тематики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Количество вопросов</w:t>
            </w:r>
          </w:p>
          <w:p w:rsidR="008C6898" w:rsidRPr="0068386D" w:rsidRDefault="001C73B5" w:rsidP="001C73B5">
            <w:pPr>
              <w:spacing w:before="60"/>
              <w:ind w:firstLine="34"/>
              <w:jc w:val="center"/>
            </w:pPr>
            <w:r>
              <w:t>1</w:t>
            </w:r>
            <w:r w:rsidR="008C6898" w:rsidRPr="0068386D">
              <w:t xml:space="preserve"> кв. 202</w:t>
            </w:r>
            <w: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Доля от общего количества вопросов, %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1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4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Жилище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1017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52,4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Экономика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398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20,5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Социальная сфера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214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11,0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Государство, общество, политика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213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11,0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Оборона, безопасность, законность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99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1C73B5" w:rsidP="00EB08E6">
            <w:pPr>
              <w:ind w:firstLine="34"/>
              <w:jc w:val="center"/>
            </w:pPr>
            <w:r>
              <w:t>5,1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709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709"/>
              <w:jc w:val="both"/>
              <w:rPr>
                <w:b/>
              </w:rPr>
            </w:pPr>
            <w:r w:rsidRPr="0068386D">
              <w:rPr>
                <w:b/>
              </w:rPr>
              <w:t>ИТОГО вопросов: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F0286F" w:rsidP="001C73B5">
            <w:pPr>
              <w:ind w:firstLine="34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1C73B5">
              <w:rPr>
                <w:b/>
              </w:rPr>
              <w:t>41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  <w:rPr>
                <w:b/>
              </w:rPr>
            </w:pPr>
            <w:r w:rsidRPr="00225C6E">
              <w:rPr>
                <w:b/>
              </w:rPr>
              <w:t>100</w:t>
            </w:r>
          </w:p>
        </w:tc>
      </w:tr>
    </w:tbl>
    <w:p w:rsidR="008C6898" w:rsidRPr="0068386D" w:rsidRDefault="008C6898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211AF8" w:rsidRPr="0012732C" w:rsidRDefault="00211AF8" w:rsidP="00211AF8">
      <w:pPr>
        <w:spacing w:before="120"/>
        <w:ind w:firstLine="709"/>
        <w:jc w:val="both"/>
      </w:pPr>
      <w:r w:rsidRPr="0012732C">
        <w:t>В разделе</w:t>
      </w:r>
      <w:r w:rsidRPr="0012732C">
        <w:rPr>
          <w:b/>
        </w:rPr>
        <w:t xml:space="preserve"> «Жилище»</w:t>
      </w:r>
      <w:r w:rsidRPr="0012732C">
        <w:t xml:space="preserve"> (</w:t>
      </w:r>
      <w:r w:rsidR="001C73B5">
        <w:t>1017</w:t>
      </w:r>
      <w:r w:rsidRPr="0012732C">
        <w:t>) наибольший интерес граждан вызывали вопросы, касающиеся тем:</w:t>
      </w:r>
    </w:p>
    <w:p w:rsidR="00211AF8" w:rsidRPr="0012732C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2732C">
        <w:t xml:space="preserve">«Коммунальное хозяйство» - </w:t>
      </w:r>
      <w:r w:rsidR="00F0286F">
        <w:t>6</w:t>
      </w:r>
      <w:r w:rsidR="001C73B5">
        <w:t>26</w:t>
      </w:r>
      <w:r w:rsidRPr="0012732C">
        <w:t xml:space="preserve"> вопрос</w:t>
      </w:r>
      <w:r w:rsidR="00F0286F">
        <w:t>ов</w:t>
      </w:r>
      <w:r w:rsidRPr="0012732C">
        <w:t xml:space="preserve"> (</w:t>
      </w:r>
      <w:r w:rsidR="001C73B5">
        <w:t>61,6</w:t>
      </w:r>
      <w:r w:rsidRPr="0012732C">
        <w:t>%);</w:t>
      </w:r>
    </w:p>
    <w:p w:rsidR="00211AF8" w:rsidRPr="0012732C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2732C">
        <w:lastRenderedPageBreak/>
        <w:t xml:space="preserve">«Обеспечение граждан жилищем, пользование жилищным фондом, социальные гарантии в жилищной сфере» - </w:t>
      </w:r>
      <w:r w:rsidR="001C73B5">
        <w:t>322</w:t>
      </w:r>
      <w:r w:rsidR="003A798D">
        <w:t xml:space="preserve"> вопрос</w:t>
      </w:r>
      <w:r w:rsidR="001C73B5">
        <w:t>а</w:t>
      </w:r>
      <w:r w:rsidRPr="0012732C">
        <w:t xml:space="preserve"> (</w:t>
      </w:r>
      <w:r w:rsidR="001C73B5">
        <w:t>31,7</w:t>
      </w:r>
      <w:r w:rsidRPr="0012732C">
        <w:t xml:space="preserve">%). </w:t>
      </w:r>
    </w:p>
    <w:p w:rsidR="00211AF8" w:rsidRPr="0012732C" w:rsidRDefault="00211AF8" w:rsidP="00211AF8">
      <w:pPr>
        <w:spacing w:before="120"/>
        <w:ind w:firstLine="709"/>
        <w:jc w:val="both"/>
      </w:pPr>
      <w:r w:rsidRPr="0012732C">
        <w:t>В теме «Коммунальное хозяйство» авторы обращений поднимали вопросы:</w:t>
      </w:r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12732C"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3A798D">
        <w:t>2</w:t>
      </w:r>
      <w:r w:rsidR="009B74E5">
        <w:t>99</w:t>
      </w:r>
      <w:r w:rsidR="003A798D">
        <w:t xml:space="preserve"> </w:t>
      </w:r>
      <w:r w:rsidRPr="0012732C">
        <w:t>вопросов;</w:t>
      </w:r>
      <w:proofErr w:type="gramEnd"/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 xml:space="preserve">управляющие организации, товарищества собственников жилья и иные формы управления собственностью – </w:t>
      </w:r>
      <w:r w:rsidR="009B74E5">
        <w:t>63</w:t>
      </w:r>
      <w:r w:rsidRPr="0012732C">
        <w:t xml:space="preserve"> вопрос</w:t>
      </w:r>
      <w:r w:rsidR="009B74E5">
        <w:t>а</w:t>
      </w:r>
      <w:r w:rsidRPr="0012732C">
        <w:t>;</w:t>
      </w:r>
    </w:p>
    <w:p w:rsidR="00211AF8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 xml:space="preserve">капитального ремонта общего имущества – </w:t>
      </w:r>
      <w:r w:rsidR="003A798D">
        <w:t>5</w:t>
      </w:r>
      <w:r w:rsidR="009B74E5">
        <w:t>2</w:t>
      </w:r>
      <w:r w:rsidRPr="0012732C">
        <w:t xml:space="preserve"> вопрос</w:t>
      </w:r>
      <w:r w:rsidR="003A798D">
        <w:t>а</w:t>
      </w:r>
      <w:r w:rsidRPr="0012732C">
        <w:t>;</w:t>
      </w:r>
    </w:p>
    <w:p w:rsidR="009B74E5" w:rsidRDefault="009B74E5" w:rsidP="009B74E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 xml:space="preserve">предоставление коммунальных услуг ненадлежащего качества – </w:t>
      </w:r>
      <w:r>
        <w:t>35</w:t>
      </w:r>
      <w:r w:rsidRPr="0012732C">
        <w:t xml:space="preserve"> вопросов</w:t>
      </w:r>
      <w:r>
        <w:t>;</w:t>
      </w:r>
    </w:p>
    <w:p w:rsidR="003A798D" w:rsidRPr="0012732C" w:rsidRDefault="003A798D" w:rsidP="003A798D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 xml:space="preserve">оплата жилищно-коммунальных услуг (ЖКХ), взносов в Фонд капитального ремонта – </w:t>
      </w:r>
      <w:r w:rsidR="009B74E5">
        <w:t>31</w:t>
      </w:r>
      <w:r w:rsidRPr="0012732C">
        <w:t xml:space="preserve"> вопрос;</w:t>
      </w:r>
    </w:p>
    <w:p w:rsidR="00211AF8" w:rsidRPr="0012732C" w:rsidRDefault="009B74E5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государственный жилищный фонд</w:t>
      </w:r>
      <w:r w:rsidR="00211AF8" w:rsidRPr="0012732C">
        <w:t xml:space="preserve"> – </w:t>
      </w:r>
      <w:r w:rsidR="003A798D">
        <w:t>2</w:t>
      </w:r>
      <w:r>
        <w:t>3</w:t>
      </w:r>
      <w:r w:rsidR="00211AF8" w:rsidRPr="0012732C">
        <w:t xml:space="preserve"> вопрос</w:t>
      </w:r>
      <w:r>
        <w:t>а</w:t>
      </w:r>
      <w:r w:rsidR="003A798D">
        <w:t>.</w:t>
      </w:r>
    </w:p>
    <w:p w:rsidR="00211AF8" w:rsidRPr="00141DB3" w:rsidRDefault="00211AF8" w:rsidP="00211AF8">
      <w:pPr>
        <w:ind w:firstLine="709"/>
        <w:jc w:val="both"/>
      </w:pPr>
      <w:r w:rsidRPr="00141DB3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141DB3" w:rsidRPr="00141DB3" w:rsidRDefault="00141DB3" w:rsidP="00141DB3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41DB3">
        <w:t xml:space="preserve">переустройство и (или) перепланировка жилого помещения – </w:t>
      </w:r>
      <w:r w:rsidR="00AB77B4">
        <w:t>104</w:t>
      </w:r>
      <w:r w:rsidRPr="00141DB3">
        <w:t xml:space="preserve"> вопрос</w:t>
      </w:r>
      <w:r w:rsidR="00AB77B4">
        <w:t>а</w:t>
      </w:r>
      <w:r w:rsidRPr="00141DB3">
        <w:t>;</w:t>
      </w:r>
    </w:p>
    <w:p w:rsidR="00211AF8" w:rsidRPr="00141DB3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41DB3"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 w:rsidR="00141DB3" w:rsidRPr="00141DB3">
        <w:t>7</w:t>
      </w:r>
      <w:r w:rsidR="00AB77B4">
        <w:t>1 вопрос</w:t>
      </w:r>
      <w:r w:rsidRPr="00141DB3">
        <w:t>;</w:t>
      </w:r>
    </w:p>
    <w:p w:rsidR="00AB77B4" w:rsidRPr="00141DB3" w:rsidRDefault="00AB77B4" w:rsidP="00AB77B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41DB3">
        <w:t xml:space="preserve">переселение из подвалов, бараков, коммуналок – </w:t>
      </w:r>
      <w:r w:rsidRPr="00141DB3">
        <w:br/>
      </w:r>
      <w:r>
        <w:t>5</w:t>
      </w:r>
      <w:r w:rsidRPr="00141DB3">
        <w:t>6</w:t>
      </w:r>
      <w:r>
        <w:t xml:space="preserve"> вопросов;</w:t>
      </w:r>
    </w:p>
    <w:p w:rsidR="00211AF8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41DB3">
        <w:t xml:space="preserve">правила пользования жилыми помещениями (перепланировки, реконструкции,  переоборудование, использование не по назначению) – </w:t>
      </w:r>
      <w:r w:rsidR="00141DB3" w:rsidRPr="00141DB3">
        <w:t>4</w:t>
      </w:r>
      <w:r w:rsidR="00AB77B4">
        <w:t>7</w:t>
      </w:r>
      <w:r w:rsidRPr="00141DB3">
        <w:t xml:space="preserve"> вопрос</w:t>
      </w:r>
      <w:r w:rsidR="00AB77B4">
        <w:t>ов</w:t>
      </w:r>
      <w:r w:rsidRPr="00141DB3">
        <w:t>;</w:t>
      </w:r>
    </w:p>
    <w:p w:rsidR="00AB77B4" w:rsidRPr="00141DB3" w:rsidRDefault="00AB77B4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постановка на учет в органе местного самоуправления и восстановления в очереди на получение жилья – 32 вопроса.</w:t>
      </w:r>
    </w:p>
    <w:p w:rsidR="00211AF8" w:rsidRPr="00406D64" w:rsidRDefault="00211AF8" w:rsidP="00211AF8">
      <w:pPr>
        <w:spacing w:before="120"/>
        <w:ind w:firstLine="709"/>
        <w:jc w:val="both"/>
      </w:pPr>
      <w:r w:rsidRPr="00406D64">
        <w:t xml:space="preserve">В разделе </w:t>
      </w:r>
      <w:r w:rsidRPr="00406D64">
        <w:rPr>
          <w:b/>
        </w:rPr>
        <w:t>«Экономика» (</w:t>
      </w:r>
      <w:r w:rsidR="00A03BBC">
        <w:rPr>
          <w:b/>
        </w:rPr>
        <w:t>398</w:t>
      </w:r>
      <w:r w:rsidRPr="00406D64">
        <w:rPr>
          <w:b/>
        </w:rPr>
        <w:t>),</w:t>
      </w:r>
      <w:r w:rsidRPr="00406D64">
        <w:t xml:space="preserve"> наибольший интерес граждан вызывали вопросы, касающиеся тем:</w:t>
      </w:r>
    </w:p>
    <w:p w:rsidR="00211AF8" w:rsidRPr="00406D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06D64">
        <w:t xml:space="preserve">«Хозяйственная деятельность» - </w:t>
      </w:r>
      <w:r w:rsidR="00A03BBC">
        <w:t>315</w:t>
      </w:r>
      <w:r w:rsidRPr="00406D64">
        <w:t xml:space="preserve"> вопрос</w:t>
      </w:r>
      <w:r w:rsidR="00A03BBC">
        <w:t>ов</w:t>
      </w:r>
      <w:r w:rsidRPr="00406D64">
        <w:t xml:space="preserve"> (</w:t>
      </w:r>
      <w:r w:rsidR="00A03BBC">
        <w:t>79,1</w:t>
      </w:r>
      <w:r w:rsidRPr="00406D64">
        <w:t>%);</w:t>
      </w:r>
    </w:p>
    <w:p w:rsidR="00211AF8" w:rsidRPr="00264226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64226">
        <w:t xml:space="preserve">«Информация и информатизация» – </w:t>
      </w:r>
      <w:r w:rsidR="00400E3C">
        <w:t>3</w:t>
      </w:r>
      <w:r w:rsidR="00A03BBC">
        <w:t>5</w:t>
      </w:r>
      <w:r w:rsidRPr="00264226">
        <w:t xml:space="preserve"> вопрос</w:t>
      </w:r>
      <w:r w:rsidR="00A03BBC">
        <w:t>ов</w:t>
      </w:r>
      <w:r w:rsidRPr="00264226">
        <w:t xml:space="preserve"> (</w:t>
      </w:r>
      <w:r w:rsidR="00A03BBC">
        <w:t>8,8</w:t>
      </w:r>
      <w:r w:rsidRPr="00264226">
        <w:t>%):</w:t>
      </w:r>
    </w:p>
    <w:p w:rsidR="00211AF8" w:rsidRPr="00264226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64226">
        <w:t xml:space="preserve"> «Природные ресурсы и охрана окружающей природной среды» – </w:t>
      </w:r>
      <w:r w:rsidR="00A03BBC">
        <w:t>16</w:t>
      </w:r>
      <w:r w:rsidRPr="00264226">
        <w:t xml:space="preserve"> вопрос</w:t>
      </w:r>
      <w:r w:rsidR="00400E3C">
        <w:t>ов</w:t>
      </w:r>
      <w:r w:rsidRPr="00264226">
        <w:t xml:space="preserve"> (</w:t>
      </w:r>
      <w:r w:rsidR="00A03BBC">
        <w:t>4</w:t>
      </w:r>
      <w:r w:rsidRPr="00264226">
        <w:t>%).</w:t>
      </w:r>
    </w:p>
    <w:p w:rsidR="00211AF8" w:rsidRPr="004B5A50" w:rsidRDefault="00211AF8" w:rsidP="00211AF8">
      <w:pPr>
        <w:ind w:firstLine="709"/>
        <w:jc w:val="both"/>
      </w:pPr>
      <w:r w:rsidRPr="004B5A50">
        <w:t>Наибольший интерес граждан в тематике «Хозяйственная деятельность» вызывали вопросы, касающиеся тем:</w:t>
      </w:r>
    </w:p>
    <w:p w:rsidR="00211AF8" w:rsidRPr="00AE494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AE4944">
        <w:t xml:space="preserve">градостроительство и архитектура – </w:t>
      </w:r>
      <w:r w:rsidR="00A03BBC">
        <w:t>265</w:t>
      </w:r>
      <w:r w:rsidRPr="00AE4944">
        <w:t xml:space="preserve"> вопрос</w:t>
      </w:r>
      <w:r w:rsidR="00400E3C">
        <w:t>ов</w:t>
      </w:r>
      <w:r w:rsidRPr="00AE4944">
        <w:t xml:space="preserve">, в том числе: </w:t>
      </w:r>
      <w:r w:rsidR="00555A63" w:rsidRPr="00AE4944">
        <w:t>уборка снега, мусора и посторонних предметов (</w:t>
      </w:r>
      <w:r w:rsidR="00555A63">
        <w:t>1</w:t>
      </w:r>
      <w:r w:rsidR="00A03BBC">
        <w:t>33</w:t>
      </w:r>
      <w:r w:rsidR="00555A63">
        <w:t xml:space="preserve"> вопрос</w:t>
      </w:r>
      <w:r w:rsidR="00A03BBC">
        <w:t>а</w:t>
      </w:r>
      <w:r w:rsidR="00555A63" w:rsidRPr="00AE4944">
        <w:t>)</w:t>
      </w:r>
      <w:r w:rsidR="00555A63">
        <w:t xml:space="preserve">, </w:t>
      </w:r>
      <w:r w:rsidRPr="00AE4944">
        <w:t>комплексное благоустройство (</w:t>
      </w:r>
      <w:r w:rsidR="00A03BBC">
        <w:t xml:space="preserve">81 </w:t>
      </w:r>
      <w:r w:rsidRPr="00AE4944">
        <w:t xml:space="preserve">вопрос),  </w:t>
      </w:r>
      <w:r w:rsidR="00C43356">
        <w:t>градостроительство, архитектура и проектирование</w:t>
      </w:r>
      <w:r w:rsidRPr="00AE4944">
        <w:t xml:space="preserve"> – </w:t>
      </w:r>
      <w:r w:rsidR="00A03BBC">
        <w:t>1</w:t>
      </w:r>
      <w:r w:rsidR="00C43356">
        <w:t>3</w:t>
      </w:r>
      <w:r w:rsidRPr="00AE4944">
        <w:t xml:space="preserve"> вопросов;</w:t>
      </w:r>
      <w:proofErr w:type="gramEnd"/>
    </w:p>
    <w:p w:rsidR="00555A63" w:rsidRDefault="00555A63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524C9">
        <w:t xml:space="preserve">транспорт – </w:t>
      </w:r>
      <w:r w:rsidR="00C43356">
        <w:t>21</w:t>
      </w:r>
      <w:r w:rsidRPr="000524C9">
        <w:t xml:space="preserve"> вопрос: размещение гаражей, стоянок, автопарковок, безопасность дорожного движения</w:t>
      </w:r>
      <w:r>
        <w:t>;</w:t>
      </w:r>
    </w:p>
    <w:p w:rsidR="00211AF8" w:rsidRPr="000524C9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524C9">
        <w:t xml:space="preserve">торговля – </w:t>
      </w:r>
      <w:r w:rsidR="00555A63">
        <w:t>1</w:t>
      </w:r>
      <w:r w:rsidR="00C43356">
        <w:t>0</w:t>
      </w:r>
      <w:r w:rsidRPr="000524C9">
        <w:t xml:space="preserve"> вопрос</w:t>
      </w:r>
      <w:r w:rsidR="00555A63">
        <w:t>ов</w:t>
      </w:r>
      <w:r w:rsidRPr="000524C9">
        <w:t xml:space="preserve"> в основном о деятельности субъектов торговли, торгов</w:t>
      </w:r>
      <w:r w:rsidR="00555A63">
        <w:t>ых точках, организации торговли.</w:t>
      </w:r>
    </w:p>
    <w:p w:rsidR="00211AF8" w:rsidRDefault="00211AF8" w:rsidP="00AE0B8A">
      <w:pPr>
        <w:tabs>
          <w:tab w:val="left" w:pos="993"/>
        </w:tabs>
        <w:ind w:left="709"/>
        <w:jc w:val="both"/>
      </w:pPr>
      <w:r w:rsidRPr="000524C9">
        <w:t xml:space="preserve"> </w:t>
      </w:r>
    </w:p>
    <w:p w:rsidR="00211AF8" w:rsidRPr="002D65F3" w:rsidRDefault="00211AF8" w:rsidP="00211AF8">
      <w:pPr>
        <w:spacing w:before="120"/>
        <w:ind w:firstLine="709"/>
        <w:jc w:val="both"/>
      </w:pPr>
      <w:r w:rsidRPr="002D65F3">
        <w:t xml:space="preserve">В </w:t>
      </w:r>
      <w:r w:rsidRPr="002D65F3">
        <w:rPr>
          <w:b/>
        </w:rPr>
        <w:t>разделе «Социальная сфера» (</w:t>
      </w:r>
      <w:r w:rsidR="00AE0B8A">
        <w:rPr>
          <w:b/>
        </w:rPr>
        <w:t>214</w:t>
      </w:r>
      <w:r w:rsidRPr="002D65F3">
        <w:rPr>
          <w:b/>
        </w:rPr>
        <w:t xml:space="preserve">) </w:t>
      </w:r>
      <w:r w:rsidRPr="002D65F3">
        <w:t>вопросы распределились следующим образом:</w:t>
      </w:r>
    </w:p>
    <w:p w:rsidR="00211AF8" w:rsidRPr="002D65F3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D65F3">
        <w:t xml:space="preserve">«Здравоохранение» - </w:t>
      </w:r>
      <w:r w:rsidR="00AE0B8A">
        <w:t>71</w:t>
      </w:r>
      <w:r w:rsidRPr="002D65F3">
        <w:t xml:space="preserve"> вопрос: работа медицинских учреждений и их сотрудников (2</w:t>
      </w:r>
      <w:r w:rsidR="00AE0B8A">
        <w:t>0</w:t>
      </w:r>
      <w:r w:rsidRPr="002D65F3">
        <w:t>), лечение и оказание медицинской помощи (</w:t>
      </w:r>
      <w:r w:rsidR="00AE0B8A">
        <w:t>21</w:t>
      </w:r>
      <w:r w:rsidRPr="002D65F3">
        <w:t>).</w:t>
      </w:r>
    </w:p>
    <w:p w:rsidR="00211AF8" w:rsidRPr="002D65F3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D65F3">
        <w:t xml:space="preserve">«Образование» – </w:t>
      </w:r>
      <w:r w:rsidR="00AE0B8A">
        <w:t>40</w:t>
      </w:r>
      <w:r w:rsidRPr="002D65F3">
        <w:t xml:space="preserve"> вопрос</w:t>
      </w:r>
      <w:r w:rsidR="00AE0B8A">
        <w:t>ов</w:t>
      </w:r>
      <w:r w:rsidRPr="002D65F3">
        <w:t>: основное общее образование (</w:t>
      </w:r>
      <w:r w:rsidR="00AE0B8A">
        <w:t>11</w:t>
      </w:r>
      <w:r w:rsidRPr="002D65F3">
        <w:t xml:space="preserve">), </w:t>
      </w:r>
      <w:r w:rsidR="00AE0B8A">
        <w:t>высшее образование</w:t>
      </w:r>
      <w:r w:rsidRPr="002D65F3">
        <w:t xml:space="preserve">– </w:t>
      </w:r>
      <w:r w:rsidR="00AE0B8A">
        <w:t>4</w:t>
      </w:r>
      <w:r w:rsidRPr="002D65F3">
        <w:t xml:space="preserve"> вопрос</w:t>
      </w:r>
      <w:r w:rsidR="00AE0B8A">
        <w:t>а</w:t>
      </w:r>
      <w:r w:rsidRPr="002D65F3">
        <w:t>.</w:t>
      </w:r>
    </w:p>
    <w:p w:rsidR="00AE0B8A" w:rsidRPr="000524C9" w:rsidRDefault="00211AF8" w:rsidP="00AE0B8A">
      <w:pPr>
        <w:tabs>
          <w:tab w:val="left" w:pos="993"/>
        </w:tabs>
        <w:jc w:val="both"/>
      </w:pPr>
      <w:proofErr w:type="gramStart"/>
      <w:r w:rsidRPr="002D65F3">
        <w:t>«Социальное обеспечение и социальное страхование» - 5</w:t>
      </w:r>
      <w:r w:rsidR="00AE0B8A">
        <w:t>7</w:t>
      </w:r>
      <w:r w:rsidRPr="002D65F3">
        <w:t xml:space="preserve"> вопросов: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2D65F3">
        <w:br/>
        <w:t>в трудной жизненной ситуации, малоимущим гражданам (</w:t>
      </w:r>
      <w:r w:rsidR="00AE0B8A">
        <w:t>18</w:t>
      </w:r>
      <w:r w:rsidRPr="002D65F3">
        <w:t>),</w:t>
      </w:r>
      <w:r w:rsidR="00555A63">
        <w:t xml:space="preserve"> </w:t>
      </w:r>
      <w:r w:rsidR="00AE0B8A">
        <w:t>с</w:t>
      </w:r>
      <w:r w:rsidR="00AE0B8A" w:rsidRPr="00AE0B8A">
        <w:t xml:space="preserve">оциальное обеспечение и </w:t>
      </w:r>
      <w:r w:rsidR="00AE0B8A" w:rsidRPr="00AE0B8A">
        <w:lastRenderedPageBreak/>
        <w:t>льготы лиц, работавших на объектах противовоздушной обороны, местной противовоздушной обороны, на строительстве оборонительных сооружений, в тылу не менее шести месяцев, награжденных знаком</w:t>
      </w:r>
      <w:proofErr w:type="gramEnd"/>
      <w:r w:rsidR="00AE0B8A" w:rsidRPr="00AE0B8A">
        <w:t xml:space="preserve"> «Жителю блокадного Ленинграда»</w:t>
      </w:r>
      <w:r w:rsidR="00AE0B8A">
        <w:t xml:space="preserve"> -8 вопросов.</w:t>
      </w:r>
    </w:p>
    <w:p w:rsidR="00211AF8" w:rsidRPr="002D65F3" w:rsidRDefault="00211AF8" w:rsidP="00AE0B8A">
      <w:pPr>
        <w:tabs>
          <w:tab w:val="left" w:pos="993"/>
        </w:tabs>
        <w:ind w:left="709"/>
        <w:jc w:val="both"/>
      </w:pPr>
    </w:p>
    <w:p w:rsidR="00211AF8" w:rsidRPr="007106CB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7106CB">
        <w:t xml:space="preserve">«Культура» – </w:t>
      </w:r>
      <w:r w:rsidR="00AE0B8A">
        <w:t>30</w:t>
      </w:r>
      <w:r w:rsidRPr="007106CB">
        <w:t xml:space="preserve"> вопрос</w:t>
      </w:r>
      <w:r w:rsidR="00AE0B8A">
        <w:t>ов</w:t>
      </w:r>
      <w:r w:rsidRPr="007106CB">
        <w:t>: государственный контроль и надзор в сфере сохранения культурного наследия (1</w:t>
      </w:r>
      <w:r w:rsidR="00AE0B8A">
        <w:t>9</w:t>
      </w:r>
      <w:r w:rsidRPr="007106CB">
        <w:t xml:space="preserve">); конфликтная ситуация в учреждениях культуры – </w:t>
      </w:r>
      <w:r w:rsidR="00AE0B8A">
        <w:t>8</w:t>
      </w:r>
      <w:r w:rsidRPr="007106CB">
        <w:t>.</w:t>
      </w:r>
    </w:p>
    <w:p w:rsidR="00AE0B8A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7106CB">
        <w:t xml:space="preserve">«Труд и занятость» - </w:t>
      </w:r>
      <w:r w:rsidR="00AE0B8A">
        <w:t>4</w:t>
      </w:r>
      <w:r w:rsidRPr="007106CB">
        <w:t xml:space="preserve"> вопрос</w:t>
      </w:r>
      <w:r w:rsidR="00AE0B8A">
        <w:t>а</w:t>
      </w:r>
    </w:p>
    <w:p w:rsidR="00211AF8" w:rsidRDefault="00AE0B8A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7106CB">
        <w:t xml:space="preserve"> </w:t>
      </w:r>
      <w:r w:rsidR="00211AF8" w:rsidRPr="007106CB">
        <w:t xml:space="preserve">«Семья» – </w:t>
      </w:r>
      <w:r w:rsidR="00D46B73">
        <w:t>6</w:t>
      </w:r>
      <w:r>
        <w:t xml:space="preserve"> вопросов: многодетные семьи – 2 вопроса.</w:t>
      </w:r>
    </w:p>
    <w:p w:rsidR="00AE0B8A" w:rsidRPr="007106CB" w:rsidRDefault="00AE0B8A" w:rsidP="00AE0B8A">
      <w:pPr>
        <w:tabs>
          <w:tab w:val="left" w:pos="993"/>
        </w:tabs>
        <w:ind w:left="709"/>
        <w:jc w:val="both"/>
      </w:pPr>
    </w:p>
    <w:p w:rsidR="00211AF8" w:rsidRPr="0041164D" w:rsidRDefault="00211AF8" w:rsidP="00211AF8">
      <w:pPr>
        <w:ind w:firstLine="709"/>
        <w:jc w:val="both"/>
      </w:pPr>
      <w:r w:rsidRPr="0041164D">
        <w:t xml:space="preserve">Тематический </w:t>
      </w:r>
      <w:r w:rsidRPr="0041164D">
        <w:rPr>
          <w:b/>
        </w:rPr>
        <w:t>раздел «Государство, общество и политика» (</w:t>
      </w:r>
      <w:r w:rsidR="00B42A29">
        <w:rPr>
          <w:b/>
        </w:rPr>
        <w:t>213</w:t>
      </w:r>
      <w:r w:rsidRPr="0041164D">
        <w:rPr>
          <w:b/>
        </w:rPr>
        <w:t xml:space="preserve">) </w:t>
      </w:r>
      <w:r w:rsidRPr="0041164D">
        <w:t>распределился следующим образом:</w:t>
      </w:r>
    </w:p>
    <w:p w:rsidR="00211AF8" w:rsidRPr="00EB2547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B2547">
        <w:t>«Основы государственного управления» - 1</w:t>
      </w:r>
      <w:r w:rsidR="008E0191">
        <w:t>7</w:t>
      </w:r>
      <w:r w:rsidR="004F3F26">
        <w:t>5</w:t>
      </w:r>
      <w:r w:rsidRPr="00EB2547">
        <w:t xml:space="preserve"> вопросов (</w:t>
      </w:r>
      <w:r w:rsidR="004F3F26">
        <w:t>8</w:t>
      </w:r>
      <w:r w:rsidR="008E0191">
        <w:t>2</w:t>
      </w:r>
      <w:r w:rsidR="004F3F26">
        <w:t>,2</w:t>
      </w:r>
      <w:r w:rsidRPr="00EB2547">
        <w:t>%): личный прием высшими должностными лицами исполнительных органов государственной власти (5</w:t>
      </w:r>
      <w:r w:rsidR="004F3F26">
        <w:t>9</w:t>
      </w:r>
      <w:r w:rsidRPr="00EB2547">
        <w:t>), благодарности (</w:t>
      </w:r>
      <w:r w:rsidR="008E0191">
        <w:t>4</w:t>
      </w:r>
      <w:r w:rsidR="004F3F26">
        <w:t>2</w:t>
      </w:r>
      <w:r w:rsidRPr="00EB2547">
        <w:t>), результаты рассмотрения обращений (</w:t>
      </w:r>
      <w:r w:rsidR="008E0191">
        <w:t>33</w:t>
      </w:r>
      <w:r w:rsidRPr="00EB2547">
        <w:t xml:space="preserve">), </w:t>
      </w:r>
      <w:r w:rsidR="008E0191">
        <w:t>почтовое отправление, не имеющее смысла или содержащее рассуждение общего характера - 20</w:t>
      </w:r>
      <w:r w:rsidRPr="00EB2547">
        <w:t>;</w:t>
      </w:r>
    </w:p>
    <w:p w:rsidR="00211AF8" w:rsidRPr="0041164D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1164D">
        <w:t xml:space="preserve">«Международные отношения» - </w:t>
      </w:r>
      <w:r w:rsidR="004F3F26">
        <w:t>5</w:t>
      </w:r>
      <w:r w:rsidRPr="0041164D">
        <w:t xml:space="preserve"> вопросов (</w:t>
      </w:r>
      <w:r w:rsidR="004F3F26">
        <w:t>2,</w:t>
      </w:r>
      <w:r w:rsidR="008E0191">
        <w:t>3</w:t>
      </w:r>
      <w:r w:rsidRPr="0041164D">
        <w:t>%);</w:t>
      </w:r>
    </w:p>
    <w:p w:rsidR="00211AF8" w:rsidRPr="0041164D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1164D">
        <w:t xml:space="preserve">«Конституционный строй» - </w:t>
      </w:r>
      <w:r w:rsidR="008E0191">
        <w:t>29</w:t>
      </w:r>
      <w:r w:rsidRPr="0041164D">
        <w:t xml:space="preserve"> вопрос</w:t>
      </w:r>
      <w:r w:rsidR="008E0191">
        <w:t>ов</w:t>
      </w:r>
      <w:r w:rsidRPr="0041164D">
        <w:t xml:space="preserve"> (</w:t>
      </w:r>
      <w:r w:rsidR="008E0191">
        <w:t>13,6</w:t>
      </w:r>
      <w:r w:rsidRPr="0041164D">
        <w:t>%).</w:t>
      </w:r>
    </w:p>
    <w:p w:rsidR="00211AF8" w:rsidRPr="008929F2" w:rsidRDefault="00211AF8" w:rsidP="00211AF8">
      <w:pPr>
        <w:ind w:firstLine="709"/>
        <w:jc w:val="both"/>
      </w:pPr>
      <w:r w:rsidRPr="008929F2">
        <w:rPr>
          <w:b/>
        </w:rPr>
        <w:t>Раздел «Оборона, безопасность, законность» (</w:t>
      </w:r>
      <w:r w:rsidR="008E0191">
        <w:rPr>
          <w:b/>
        </w:rPr>
        <w:t>99</w:t>
      </w:r>
      <w:r w:rsidRPr="008929F2">
        <w:rPr>
          <w:b/>
        </w:rPr>
        <w:t xml:space="preserve">) </w:t>
      </w:r>
      <w:r w:rsidRPr="008929F2">
        <w:t xml:space="preserve">содержал основные вопросы: </w:t>
      </w:r>
    </w:p>
    <w:p w:rsidR="008E0191" w:rsidRPr="008929F2" w:rsidRDefault="008E0191" w:rsidP="008E0191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8929F2">
        <w:t xml:space="preserve">охрана общественного порядка – </w:t>
      </w:r>
      <w:r>
        <w:t>22</w:t>
      </w:r>
      <w:r w:rsidRPr="008929F2">
        <w:t xml:space="preserve"> вопрос</w:t>
      </w:r>
      <w:r>
        <w:t>а</w:t>
      </w:r>
      <w:r w:rsidRPr="008929F2">
        <w:t>;</w:t>
      </w:r>
    </w:p>
    <w:p w:rsidR="00211AF8" w:rsidRPr="008929F2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8929F2">
        <w:t xml:space="preserve">нарушение правил парковки автотранспорта, в том числе на </w:t>
      </w:r>
      <w:proofErr w:type="spellStart"/>
      <w:r w:rsidRPr="008929F2">
        <w:t>внутридворовой</w:t>
      </w:r>
      <w:proofErr w:type="spellEnd"/>
      <w:r w:rsidRPr="008929F2">
        <w:t xml:space="preserve"> территории и вне организованных автостоянок – </w:t>
      </w:r>
      <w:r w:rsidR="008E0191">
        <w:t>21</w:t>
      </w:r>
      <w:r w:rsidRPr="008929F2">
        <w:t xml:space="preserve"> вопрос;</w:t>
      </w:r>
    </w:p>
    <w:p w:rsidR="00211AF8" w:rsidRPr="008929F2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8929F2">
        <w:t xml:space="preserve">конфликты на бытовой почве – </w:t>
      </w:r>
      <w:r w:rsidR="008E0191">
        <w:t>7</w:t>
      </w:r>
      <w:r w:rsidRPr="008929F2">
        <w:t xml:space="preserve"> вопрос</w:t>
      </w:r>
      <w:r w:rsidR="002C20C0">
        <w:t>ов</w:t>
      </w:r>
      <w:r w:rsidRPr="008929F2">
        <w:t>.</w:t>
      </w:r>
    </w:p>
    <w:p w:rsidR="008C6898" w:rsidRPr="0068386D" w:rsidRDefault="008C6898" w:rsidP="003E7D0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</w:p>
    <w:p w:rsidR="00592B7D" w:rsidRPr="0068386D" w:rsidRDefault="00592B7D" w:rsidP="003E7D0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>С целью улучшения работы с обращениями граждан в администрации Адмиралтейского района Санкт-Петербурга проводятся следующие мероприятия:</w:t>
      </w:r>
    </w:p>
    <w:p w:rsidR="00962AD9" w:rsidRPr="0068386D" w:rsidRDefault="00962AD9" w:rsidP="00E46828">
      <w:pPr>
        <w:tabs>
          <w:tab w:val="left" w:pos="426"/>
        </w:tabs>
        <w:ind w:firstLine="708"/>
        <w:jc w:val="both"/>
      </w:pPr>
      <w:r w:rsidRPr="0068386D">
        <w:t xml:space="preserve">- еженедельно на аппаратном совещании глава администрации </w:t>
      </w:r>
      <w:r w:rsidR="00E46828" w:rsidRPr="0068386D">
        <w:t>обращает внимание руководителей структурных подразделений на своевременную и качественную подготовку ответов на обращения граждан;</w:t>
      </w:r>
    </w:p>
    <w:p w:rsidR="00592B7D" w:rsidRPr="0068386D" w:rsidRDefault="00E46828" w:rsidP="00E46828">
      <w:pPr>
        <w:tabs>
          <w:tab w:val="left" w:pos="426"/>
        </w:tabs>
        <w:ind w:firstLine="708"/>
        <w:jc w:val="both"/>
      </w:pPr>
      <w:r w:rsidRPr="0068386D">
        <w:t xml:space="preserve">- </w:t>
      </w:r>
      <w:r w:rsidR="00592B7D" w:rsidRPr="0068386D">
        <w:t xml:space="preserve">осуществляется постоянный </w:t>
      </w:r>
      <w:proofErr w:type="gramStart"/>
      <w:r w:rsidR="00592B7D" w:rsidRPr="0068386D">
        <w:t>контроль за</w:t>
      </w:r>
      <w:proofErr w:type="gramEnd"/>
      <w:r w:rsidR="00592B7D" w:rsidRPr="0068386D">
        <w:t xml:space="preserve"> состоянием исполнительской дисциплины</w:t>
      </w:r>
      <w:r w:rsidR="00962AD9" w:rsidRPr="0068386D">
        <w:t xml:space="preserve"> </w:t>
      </w:r>
      <w:r w:rsidRPr="0068386D">
        <w:t xml:space="preserve">заместителями главы администрации и руководителями структурных подразделений администрации </w:t>
      </w:r>
      <w:r w:rsidR="00962AD9" w:rsidRPr="0068386D">
        <w:t>(еженедельн</w:t>
      </w:r>
      <w:r w:rsidRPr="0068386D">
        <w:t>ые</w:t>
      </w:r>
      <w:r w:rsidR="00962AD9" w:rsidRPr="0068386D">
        <w:t xml:space="preserve"> справки предупредительного контроля)</w:t>
      </w:r>
      <w:r w:rsidRPr="0068386D">
        <w:t>.</w:t>
      </w:r>
    </w:p>
    <w:p w:rsidR="00E46828" w:rsidRPr="0068386D" w:rsidRDefault="00E46828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BE6C47" w:rsidRPr="0068386D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BE6C47" w:rsidRPr="0068386D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  <w:bookmarkStart w:id="0" w:name="_GoBack"/>
      <w:bookmarkEnd w:id="0"/>
    </w:p>
    <w:sectPr w:rsidR="00BE6C47" w:rsidRPr="0068386D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99" w:rsidRDefault="00EB6199" w:rsidP="00962AD9">
      <w:r>
        <w:separator/>
      </w:r>
    </w:p>
  </w:endnote>
  <w:endnote w:type="continuationSeparator" w:id="0">
    <w:p w:rsidR="00EB6199" w:rsidRDefault="00EB6199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99" w:rsidRDefault="00EB6199" w:rsidP="00962AD9">
      <w:r>
        <w:separator/>
      </w:r>
    </w:p>
  </w:footnote>
  <w:footnote w:type="continuationSeparator" w:id="0">
    <w:p w:rsidR="00EB6199" w:rsidRDefault="00EB6199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C6C44">
      <w:rPr>
        <w:noProof/>
      </w:rPr>
      <w:t>3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270A2"/>
    <w:rsid w:val="00031EEE"/>
    <w:rsid w:val="0004456F"/>
    <w:rsid w:val="00046CE5"/>
    <w:rsid w:val="0006054D"/>
    <w:rsid w:val="000613BD"/>
    <w:rsid w:val="000631A8"/>
    <w:rsid w:val="0006405F"/>
    <w:rsid w:val="00064D90"/>
    <w:rsid w:val="0007432B"/>
    <w:rsid w:val="000774D1"/>
    <w:rsid w:val="00090946"/>
    <w:rsid w:val="00097282"/>
    <w:rsid w:val="000A4CD1"/>
    <w:rsid w:val="000A693F"/>
    <w:rsid w:val="000B0E10"/>
    <w:rsid w:val="000B15C5"/>
    <w:rsid w:val="000B4446"/>
    <w:rsid w:val="000B6409"/>
    <w:rsid w:val="000C2FE8"/>
    <w:rsid w:val="000C7124"/>
    <w:rsid w:val="000D6DB4"/>
    <w:rsid w:val="000E2F26"/>
    <w:rsid w:val="000E431B"/>
    <w:rsid w:val="000E661D"/>
    <w:rsid w:val="000F7964"/>
    <w:rsid w:val="00103C2C"/>
    <w:rsid w:val="0010403E"/>
    <w:rsid w:val="00105BE1"/>
    <w:rsid w:val="00105DE0"/>
    <w:rsid w:val="00114BF4"/>
    <w:rsid w:val="00123F08"/>
    <w:rsid w:val="0012730F"/>
    <w:rsid w:val="001351E5"/>
    <w:rsid w:val="0013565A"/>
    <w:rsid w:val="00135929"/>
    <w:rsid w:val="00137E74"/>
    <w:rsid w:val="00141DB3"/>
    <w:rsid w:val="00142554"/>
    <w:rsid w:val="001438AD"/>
    <w:rsid w:val="00143EC2"/>
    <w:rsid w:val="00147C53"/>
    <w:rsid w:val="00147C74"/>
    <w:rsid w:val="00163F7A"/>
    <w:rsid w:val="00166C7C"/>
    <w:rsid w:val="00171A92"/>
    <w:rsid w:val="00171EDF"/>
    <w:rsid w:val="00177F89"/>
    <w:rsid w:val="001A0463"/>
    <w:rsid w:val="001A2E87"/>
    <w:rsid w:val="001B3767"/>
    <w:rsid w:val="001B5862"/>
    <w:rsid w:val="001B76B4"/>
    <w:rsid w:val="001C5D0E"/>
    <w:rsid w:val="001C73B5"/>
    <w:rsid w:val="001D0284"/>
    <w:rsid w:val="001D0E92"/>
    <w:rsid w:val="001E3109"/>
    <w:rsid w:val="001F17AD"/>
    <w:rsid w:val="001F1DC4"/>
    <w:rsid w:val="001F21C5"/>
    <w:rsid w:val="001F2D39"/>
    <w:rsid w:val="001F5B7F"/>
    <w:rsid w:val="00203F3F"/>
    <w:rsid w:val="00203F91"/>
    <w:rsid w:val="0021019C"/>
    <w:rsid w:val="00211AF8"/>
    <w:rsid w:val="002132F3"/>
    <w:rsid w:val="002156B5"/>
    <w:rsid w:val="0021687A"/>
    <w:rsid w:val="002216FF"/>
    <w:rsid w:val="00222FB6"/>
    <w:rsid w:val="00225CC8"/>
    <w:rsid w:val="00237D7F"/>
    <w:rsid w:val="00243DDC"/>
    <w:rsid w:val="0025117C"/>
    <w:rsid w:val="00251CEF"/>
    <w:rsid w:val="002546C2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0C0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541E"/>
    <w:rsid w:val="002E7C6B"/>
    <w:rsid w:val="002F7BF4"/>
    <w:rsid w:val="00301E00"/>
    <w:rsid w:val="00301FD5"/>
    <w:rsid w:val="003078B8"/>
    <w:rsid w:val="003109D4"/>
    <w:rsid w:val="003128E6"/>
    <w:rsid w:val="0031722D"/>
    <w:rsid w:val="00327178"/>
    <w:rsid w:val="00331639"/>
    <w:rsid w:val="0033374D"/>
    <w:rsid w:val="00333FD1"/>
    <w:rsid w:val="003429F2"/>
    <w:rsid w:val="003448A8"/>
    <w:rsid w:val="0034591D"/>
    <w:rsid w:val="00346BD9"/>
    <w:rsid w:val="003518C3"/>
    <w:rsid w:val="00354978"/>
    <w:rsid w:val="0036217D"/>
    <w:rsid w:val="00362EEB"/>
    <w:rsid w:val="00372754"/>
    <w:rsid w:val="003815A2"/>
    <w:rsid w:val="00386789"/>
    <w:rsid w:val="00387748"/>
    <w:rsid w:val="003907AC"/>
    <w:rsid w:val="0039179F"/>
    <w:rsid w:val="0039343B"/>
    <w:rsid w:val="003A02C6"/>
    <w:rsid w:val="003A2FA5"/>
    <w:rsid w:val="003A56A1"/>
    <w:rsid w:val="003A5EAE"/>
    <w:rsid w:val="003A6687"/>
    <w:rsid w:val="003A798D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D5025"/>
    <w:rsid w:val="003E08F3"/>
    <w:rsid w:val="003E272F"/>
    <w:rsid w:val="003E2D2C"/>
    <w:rsid w:val="003E3E69"/>
    <w:rsid w:val="003E7D08"/>
    <w:rsid w:val="003F40E6"/>
    <w:rsid w:val="003F551C"/>
    <w:rsid w:val="003F5561"/>
    <w:rsid w:val="00400E3C"/>
    <w:rsid w:val="0040243A"/>
    <w:rsid w:val="004176CE"/>
    <w:rsid w:val="00420775"/>
    <w:rsid w:val="00420CD2"/>
    <w:rsid w:val="004216E6"/>
    <w:rsid w:val="00425278"/>
    <w:rsid w:val="00427D2A"/>
    <w:rsid w:val="00436170"/>
    <w:rsid w:val="00443203"/>
    <w:rsid w:val="004442D4"/>
    <w:rsid w:val="004468CE"/>
    <w:rsid w:val="004500EC"/>
    <w:rsid w:val="00450545"/>
    <w:rsid w:val="0045449D"/>
    <w:rsid w:val="00455936"/>
    <w:rsid w:val="00463774"/>
    <w:rsid w:val="0047563B"/>
    <w:rsid w:val="00477C71"/>
    <w:rsid w:val="00483EBA"/>
    <w:rsid w:val="00491296"/>
    <w:rsid w:val="00493837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E189C"/>
    <w:rsid w:val="004E4DA7"/>
    <w:rsid w:val="004E6EB1"/>
    <w:rsid w:val="004E7A56"/>
    <w:rsid w:val="004E7E69"/>
    <w:rsid w:val="004F3F26"/>
    <w:rsid w:val="004F77E5"/>
    <w:rsid w:val="00510264"/>
    <w:rsid w:val="00512346"/>
    <w:rsid w:val="005141C0"/>
    <w:rsid w:val="00514EE2"/>
    <w:rsid w:val="005211A8"/>
    <w:rsid w:val="00523742"/>
    <w:rsid w:val="00525759"/>
    <w:rsid w:val="0052654B"/>
    <w:rsid w:val="00530394"/>
    <w:rsid w:val="005313D2"/>
    <w:rsid w:val="00534205"/>
    <w:rsid w:val="00541323"/>
    <w:rsid w:val="00543C2E"/>
    <w:rsid w:val="00553F02"/>
    <w:rsid w:val="00555A5A"/>
    <w:rsid w:val="00555A63"/>
    <w:rsid w:val="00561AE9"/>
    <w:rsid w:val="0056519E"/>
    <w:rsid w:val="00565614"/>
    <w:rsid w:val="00567132"/>
    <w:rsid w:val="00577534"/>
    <w:rsid w:val="00577D6E"/>
    <w:rsid w:val="005838FC"/>
    <w:rsid w:val="00583F76"/>
    <w:rsid w:val="00592B7D"/>
    <w:rsid w:val="00592D9B"/>
    <w:rsid w:val="005977C9"/>
    <w:rsid w:val="005A0CC8"/>
    <w:rsid w:val="005B5CC1"/>
    <w:rsid w:val="005C581F"/>
    <w:rsid w:val="005C6F18"/>
    <w:rsid w:val="005C6FEA"/>
    <w:rsid w:val="005D4293"/>
    <w:rsid w:val="005D7CA1"/>
    <w:rsid w:val="005E7706"/>
    <w:rsid w:val="006014E4"/>
    <w:rsid w:val="00603D81"/>
    <w:rsid w:val="00604D78"/>
    <w:rsid w:val="00605647"/>
    <w:rsid w:val="00622033"/>
    <w:rsid w:val="00625C2B"/>
    <w:rsid w:val="006261F3"/>
    <w:rsid w:val="00633117"/>
    <w:rsid w:val="00637A58"/>
    <w:rsid w:val="00637CC9"/>
    <w:rsid w:val="00640192"/>
    <w:rsid w:val="00641E38"/>
    <w:rsid w:val="00642A4E"/>
    <w:rsid w:val="00644561"/>
    <w:rsid w:val="00650D74"/>
    <w:rsid w:val="006525BA"/>
    <w:rsid w:val="00657F8D"/>
    <w:rsid w:val="00660D0F"/>
    <w:rsid w:val="00661205"/>
    <w:rsid w:val="0066215F"/>
    <w:rsid w:val="00664CC9"/>
    <w:rsid w:val="00672DF3"/>
    <w:rsid w:val="00673DAD"/>
    <w:rsid w:val="00680697"/>
    <w:rsid w:val="00680D80"/>
    <w:rsid w:val="0068149E"/>
    <w:rsid w:val="0068386D"/>
    <w:rsid w:val="00683C30"/>
    <w:rsid w:val="006845C7"/>
    <w:rsid w:val="00695BD4"/>
    <w:rsid w:val="006A1DC6"/>
    <w:rsid w:val="006A5EEE"/>
    <w:rsid w:val="006A7C9F"/>
    <w:rsid w:val="006B2E42"/>
    <w:rsid w:val="006B6F78"/>
    <w:rsid w:val="006C0EA1"/>
    <w:rsid w:val="006C4DC2"/>
    <w:rsid w:val="006D0070"/>
    <w:rsid w:val="006D3CFB"/>
    <w:rsid w:val="006E2D13"/>
    <w:rsid w:val="006E5E81"/>
    <w:rsid w:val="006F3A2F"/>
    <w:rsid w:val="006F4785"/>
    <w:rsid w:val="00700061"/>
    <w:rsid w:val="0070090C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E08"/>
    <w:rsid w:val="00757EB4"/>
    <w:rsid w:val="0076339C"/>
    <w:rsid w:val="0076555F"/>
    <w:rsid w:val="007703B4"/>
    <w:rsid w:val="00774DB2"/>
    <w:rsid w:val="007757E4"/>
    <w:rsid w:val="00781860"/>
    <w:rsid w:val="00782CB0"/>
    <w:rsid w:val="00787394"/>
    <w:rsid w:val="00792477"/>
    <w:rsid w:val="007940B2"/>
    <w:rsid w:val="00797524"/>
    <w:rsid w:val="007A6369"/>
    <w:rsid w:val="007B368D"/>
    <w:rsid w:val="007C4450"/>
    <w:rsid w:val="007D3D7E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5570"/>
    <w:rsid w:val="00815F25"/>
    <w:rsid w:val="00822AC6"/>
    <w:rsid w:val="00832385"/>
    <w:rsid w:val="00835A81"/>
    <w:rsid w:val="008363C8"/>
    <w:rsid w:val="00837093"/>
    <w:rsid w:val="00837577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825EA"/>
    <w:rsid w:val="00883D10"/>
    <w:rsid w:val="008844E0"/>
    <w:rsid w:val="00886867"/>
    <w:rsid w:val="00896637"/>
    <w:rsid w:val="008A4E82"/>
    <w:rsid w:val="008B225B"/>
    <w:rsid w:val="008B4211"/>
    <w:rsid w:val="008B7BAA"/>
    <w:rsid w:val="008C6898"/>
    <w:rsid w:val="008D3F32"/>
    <w:rsid w:val="008D4656"/>
    <w:rsid w:val="008D6CAB"/>
    <w:rsid w:val="008E0191"/>
    <w:rsid w:val="008E0C41"/>
    <w:rsid w:val="008E2265"/>
    <w:rsid w:val="008E358C"/>
    <w:rsid w:val="008E5178"/>
    <w:rsid w:val="008E7654"/>
    <w:rsid w:val="008F44D6"/>
    <w:rsid w:val="00903131"/>
    <w:rsid w:val="0090720F"/>
    <w:rsid w:val="0091051F"/>
    <w:rsid w:val="00916DDC"/>
    <w:rsid w:val="009173FD"/>
    <w:rsid w:val="00917A44"/>
    <w:rsid w:val="009237FF"/>
    <w:rsid w:val="00932D20"/>
    <w:rsid w:val="00936226"/>
    <w:rsid w:val="00937662"/>
    <w:rsid w:val="0093791E"/>
    <w:rsid w:val="0095316C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97C"/>
    <w:rsid w:val="00976A7E"/>
    <w:rsid w:val="00983337"/>
    <w:rsid w:val="00984351"/>
    <w:rsid w:val="00985CB7"/>
    <w:rsid w:val="009904CF"/>
    <w:rsid w:val="00995F17"/>
    <w:rsid w:val="009A3CCB"/>
    <w:rsid w:val="009A4676"/>
    <w:rsid w:val="009A4B36"/>
    <w:rsid w:val="009A543A"/>
    <w:rsid w:val="009B0857"/>
    <w:rsid w:val="009B1E85"/>
    <w:rsid w:val="009B24C1"/>
    <w:rsid w:val="009B51CB"/>
    <w:rsid w:val="009B74E5"/>
    <w:rsid w:val="009B7C49"/>
    <w:rsid w:val="009C7799"/>
    <w:rsid w:val="009D560A"/>
    <w:rsid w:val="009E2869"/>
    <w:rsid w:val="009E41F8"/>
    <w:rsid w:val="009E5D9A"/>
    <w:rsid w:val="009E6DC4"/>
    <w:rsid w:val="009F2099"/>
    <w:rsid w:val="00A0010A"/>
    <w:rsid w:val="00A03BBC"/>
    <w:rsid w:val="00A05DAE"/>
    <w:rsid w:val="00A066D8"/>
    <w:rsid w:val="00A128A7"/>
    <w:rsid w:val="00A15003"/>
    <w:rsid w:val="00A16F56"/>
    <w:rsid w:val="00A17BA8"/>
    <w:rsid w:val="00A200DC"/>
    <w:rsid w:val="00A26C04"/>
    <w:rsid w:val="00A302A1"/>
    <w:rsid w:val="00A41D72"/>
    <w:rsid w:val="00A44524"/>
    <w:rsid w:val="00A4457C"/>
    <w:rsid w:val="00A44C60"/>
    <w:rsid w:val="00A509AA"/>
    <w:rsid w:val="00A50FE7"/>
    <w:rsid w:val="00A54B0F"/>
    <w:rsid w:val="00A60509"/>
    <w:rsid w:val="00A70474"/>
    <w:rsid w:val="00A83539"/>
    <w:rsid w:val="00A87647"/>
    <w:rsid w:val="00A91DA9"/>
    <w:rsid w:val="00A95C61"/>
    <w:rsid w:val="00AA1D1A"/>
    <w:rsid w:val="00AA3639"/>
    <w:rsid w:val="00AA4E9A"/>
    <w:rsid w:val="00AB0DBE"/>
    <w:rsid w:val="00AB21B6"/>
    <w:rsid w:val="00AB275F"/>
    <w:rsid w:val="00AB295F"/>
    <w:rsid w:val="00AB29DF"/>
    <w:rsid w:val="00AB5711"/>
    <w:rsid w:val="00AB6DA8"/>
    <w:rsid w:val="00AB77B4"/>
    <w:rsid w:val="00AC0FB7"/>
    <w:rsid w:val="00AC6C44"/>
    <w:rsid w:val="00AD02B3"/>
    <w:rsid w:val="00AE0B8A"/>
    <w:rsid w:val="00AE53A1"/>
    <w:rsid w:val="00AF2730"/>
    <w:rsid w:val="00B0247D"/>
    <w:rsid w:val="00B11CA6"/>
    <w:rsid w:val="00B20550"/>
    <w:rsid w:val="00B205BF"/>
    <w:rsid w:val="00B21EF2"/>
    <w:rsid w:val="00B23458"/>
    <w:rsid w:val="00B2379B"/>
    <w:rsid w:val="00B3031A"/>
    <w:rsid w:val="00B31372"/>
    <w:rsid w:val="00B32C55"/>
    <w:rsid w:val="00B334C1"/>
    <w:rsid w:val="00B3638D"/>
    <w:rsid w:val="00B40B6B"/>
    <w:rsid w:val="00B429D0"/>
    <w:rsid w:val="00B42A29"/>
    <w:rsid w:val="00B545EE"/>
    <w:rsid w:val="00B55EFA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52A1"/>
    <w:rsid w:val="00B86506"/>
    <w:rsid w:val="00B909BB"/>
    <w:rsid w:val="00BA1BCE"/>
    <w:rsid w:val="00BA209C"/>
    <w:rsid w:val="00BA7054"/>
    <w:rsid w:val="00BB2925"/>
    <w:rsid w:val="00BB58C7"/>
    <w:rsid w:val="00BB733E"/>
    <w:rsid w:val="00BC37CE"/>
    <w:rsid w:val="00BC6B92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158E9"/>
    <w:rsid w:val="00C26226"/>
    <w:rsid w:val="00C262D1"/>
    <w:rsid w:val="00C27658"/>
    <w:rsid w:val="00C30267"/>
    <w:rsid w:val="00C324E5"/>
    <w:rsid w:val="00C373F3"/>
    <w:rsid w:val="00C42ABF"/>
    <w:rsid w:val="00C431E1"/>
    <w:rsid w:val="00C43356"/>
    <w:rsid w:val="00C43FF4"/>
    <w:rsid w:val="00C52195"/>
    <w:rsid w:val="00C5252F"/>
    <w:rsid w:val="00C55AED"/>
    <w:rsid w:val="00C60574"/>
    <w:rsid w:val="00C67662"/>
    <w:rsid w:val="00C768AA"/>
    <w:rsid w:val="00C9423E"/>
    <w:rsid w:val="00C94391"/>
    <w:rsid w:val="00C95324"/>
    <w:rsid w:val="00CA069E"/>
    <w:rsid w:val="00CA5917"/>
    <w:rsid w:val="00CB0CD3"/>
    <w:rsid w:val="00CB2B61"/>
    <w:rsid w:val="00CB4E26"/>
    <w:rsid w:val="00CB6F77"/>
    <w:rsid w:val="00CB7E4F"/>
    <w:rsid w:val="00CD0696"/>
    <w:rsid w:val="00CD0F48"/>
    <w:rsid w:val="00CD1895"/>
    <w:rsid w:val="00CD2935"/>
    <w:rsid w:val="00CD70EA"/>
    <w:rsid w:val="00CD79C8"/>
    <w:rsid w:val="00CE108C"/>
    <w:rsid w:val="00CE1721"/>
    <w:rsid w:val="00CE1C33"/>
    <w:rsid w:val="00CE33D0"/>
    <w:rsid w:val="00CE696F"/>
    <w:rsid w:val="00D144EE"/>
    <w:rsid w:val="00D1568B"/>
    <w:rsid w:val="00D1744B"/>
    <w:rsid w:val="00D177E6"/>
    <w:rsid w:val="00D302A0"/>
    <w:rsid w:val="00D35EF8"/>
    <w:rsid w:val="00D4177F"/>
    <w:rsid w:val="00D42576"/>
    <w:rsid w:val="00D45E40"/>
    <w:rsid w:val="00D46A20"/>
    <w:rsid w:val="00D46B73"/>
    <w:rsid w:val="00D50F98"/>
    <w:rsid w:val="00D514D9"/>
    <w:rsid w:val="00D5786C"/>
    <w:rsid w:val="00D63195"/>
    <w:rsid w:val="00D650CB"/>
    <w:rsid w:val="00D77C6F"/>
    <w:rsid w:val="00D818F4"/>
    <w:rsid w:val="00D86DBD"/>
    <w:rsid w:val="00D9044B"/>
    <w:rsid w:val="00D9078D"/>
    <w:rsid w:val="00D92689"/>
    <w:rsid w:val="00D93868"/>
    <w:rsid w:val="00D94B85"/>
    <w:rsid w:val="00D94C6F"/>
    <w:rsid w:val="00DA35D1"/>
    <w:rsid w:val="00DA3C58"/>
    <w:rsid w:val="00DB119D"/>
    <w:rsid w:val="00DC2896"/>
    <w:rsid w:val="00DC42B9"/>
    <w:rsid w:val="00DD56AF"/>
    <w:rsid w:val="00DE4CE3"/>
    <w:rsid w:val="00DE68EF"/>
    <w:rsid w:val="00DE69EB"/>
    <w:rsid w:val="00DF5FD0"/>
    <w:rsid w:val="00E020CD"/>
    <w:rsid w:val="00E0338B"/>
    <w:rsid w:val="00E03B55"/>
    <w:rsid w:val="00E10C17"/>
    <w:rsid w:val="00E125D9"/>
    <w:rsid w:val="00E12BF2"/>
    <w:rsid w:val="00E1321C"/>
    <w:rsid w:val="00E137CE"/>
    <w:rsid w:val="00E14268"/>
    <w:rsid w:val="00E20C3B"/>
    <w:rsid w:val="00E21490"/>
    <w:rsid w:val="00E23B28"/>
    <w:rsid w:val="00E2524E"/>
    <w:rsid w:val="00E26A06"/>
    <w:rsid w:val="00E352B7"/>
    <w:rsid w:val="00E40488"/>
    <w:rsid w:val="00E40813"/>
    <w:rsid w:val="00E46828"/>
    <w:rsid w:val="00E47F7B"/>
    <w:rsid w:val="00E550A4"/>
    <w:rsid w:val="00E5597A"/>
    <w:rsid w:val="00E56FB7"/>
    <w:rsid w:val="00E60368"/>
    <w:rsid w:val="00E81A44"/>
    <w:rsid w:val="00E8506F"/>
    <w:rsid w:val="00E8644F"/>
    <w:rsid w:val="00E87D67"/>
    <w:rsid w:val="00E95B02"/>
    <w:rsid w:val="00E9763E"/>
    <w:rsid w:val="00E97CDF"/>
    <w:rsid w:val="00EB6199"/>
    <w:rsid w:val="00EC0864"/>
    <w:rsid w:val="00EC279E"/>
    <w:rsid w:val="00EC356D"/>
    <w:rsid w:val="00EC3C6F"/>
    <w:rsid w:val="00EC7D22"/>
    <w:rsid w:val="00ED7AAE"/>
    <w:rsid w:val="00EF09B9"/>
    <w:rsid w:val="00EF332D"/>
    <w:rsid w:val="00EF3AC2"/>
    <w:rsid w:val="00EF5B68"/>
    <w:rsid w:val="00F00B05"/>
    <w:rsid w:val="00F02683"/>
    <w:rsid w:val="00F0286F"/>
    <w:rsid w:val="00F04EDA"/>
    <w:rsid w:val="00F04FF5"/>
    <w:rsid w:val="00F052C9"/>
    <w:rsid w:val="00F129CE"/>
    <w:rsid w:val="00F165B5"/>
    <w:rsid w:val="00F1671F"/>
    <w:rsid w:val="00F168A1"/>
    <w:rsid w:val="00F16C56"/>
    <w:rsid w:val="00F24AB3"/>
    <w:rsid w:val="00F30CD9"/>
    <w:rsid w:val="00F33AC8"/>
    <w:rsid w:val="00F34350"/>
    <w:rsid w:val="00F369FE"/>
    <w:rsid w:val="00F41CDF"/>
    <w:rsid w:val="00F42036"/>
    <w:rsid w:val="00F51F88"/>
    <w:rsid w:val="00F5656C"/>
    <w:rsid w:val="00F74BC6"/>
    <w:rsid w:val="00F85BD0"/>
    <w:rsid w:val="00FA2ECF"/>
    <w:rsid w:val="00FA5B2A"/>
    <w:rsid w:val="00FA7AA3"/>
    <w:rsid w:val="00FB373B"/>
    <w:rsid w:val="00FB5080"/>
    <w:rsid w:val="00FB5F6D"/>
    <w:rsid w:val="00FC4A61"/>
    <w:rsid w:val="00FD71C8"/>
    <w:rsid w:val="00FD7764"/>
    <w:rsid w:val="00FE32C0"/>
    <w:rsid w:val="00FE6346"/>
    <w:rsid w:val="00FF3059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9A6DE-BA3C-4853-B47D-F1A9EE4A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3</cp:revision>
  <cp:lastPrinted>2023-04-04T10:02:00Z</cp:lastPrinted>
  <dcterms:created xsi:type="dcterms:W3CDTF">2024-04-04T09:32:00Z</dcterms:created>
  <dcterms:modified xsi:type="dcterms:W3CDTF">2024-04-04T09:32:00Z</dcterms:modified>
</cp:coreProperties>
</file>