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C47" w:rsidRDefault="00031645" w:rsidP="00BE6C47">
      <w:pPr>
        <w:tabs>
          <w:tab w:val="left" w:pos="1382"/>
          <w:tab w:val="left" w:pos="4608"/>
          <w:tab w:val="left" w:pos="7001"/>
        </w:tabs>
        <w:jc w:val="center"/>
      </w:pPr>
      <w:r>
        <w:t xml:space="preserve">Отчет </w:t>
      </w:r>
    </w:p>
    <w:p w:rsidR="00BD7B2A" w:rsidRDefault="00BE6C47" w:rsidP="00BD7B2A">
      <w:pPr>
        <w:tabs>
          <w:tab w:val="left" w:pos="1382"/>
          <w:tab w:val="left" w:pos="4608"/>
          <w:tab w:val="left" w:pos="7001"/>
        </w:tabs>
        <w:jc w:val="center"/>
      </w:pPr>
      <w:r>
        <w:t>администрации</w:t>
      </w:r>
      <w:r w:rsidRPr="00BE6C47">
        <w:t xml:space="preserve"> Адмиралтейского района Санкт-Петербурга </w:t>
      </w:r>
      <w:r>
        <w:br/>
      </w:r>
      <w:r w:rsidRPr="00BE6C47">
        <w:t xml:space="preserve">о работе с обращениями граждан за </w:t>
      </w:r>
      <w:r w:rsidR="0056519E">
        <w:t>3</w:t>
      </w:r>
      <w:r w:rsidR="00932D20">
        <w:t xml:space="preserve"> </w:t>
      </w:r>
      <w:r w:rsidRPr="00BE6C47">
        <w:t>квартал 202</w:t>
      </w:r>
      <w:r w:rsidR="00932D20">
        <w:t>3</w:t>
      </w:r>
      <w:r w:rsidRPr="00BE6C47">
        <w:t xml:space="preserve"> года</w:t>
      </w:r>
      <w:r w:rsidR="00512346">
        <w:t xml:space="preserve"> </w:t>
      </w:r>
    </w:p>
    <w:p w:rsidR="00BD7B2A" w:rsidRDefault="00BD7B2A" w:rsidP="008069CB">
      <w:pPr>
        <w:tabs>
          <w:tab w:val="left" w:pos="1382"/>
          <w:tab w:val="left" w:pos="4608"/>
          <w:tab w:val="left" w:pos="7001"/>
        </w:tabs>
        <w:ind w:firstLine="851"/>
        <w:jc w:val="both"/>
      </w:pPr>
    </w:p>
    <w:p w:rsidR="00932D20" w:rsidRPr="0068386D" w:rsidRDefault="00932D20" w:rsidP="00932D20">
      <w:pPr>
        <w:spacing w:before="60"/>
        <w:ind w:firstLine="709"/>
        <w:jc w:val="both"/>
      </w:pPr>
      <w:r w:rsidRPr="0068386D">
        <w:t xml:space="preserve">В </w:t>
      </w:r>
      <w:r w:rsidR="0056519E">
        <w:t xml:space="preserve">3 </w:t>
      </w:r>
      <w:proofErr w:type="gramStart"/>
      <w:r w:rsidR="0056519E">
        <w:t>квартале</w:t>
      </w:r>
      <w:proofErr w:type="gramEnd"/>
      <w:r w:rsidR="0056519E">
        <w:t xml:space="preserve"> 2023 года организован и проведен</w:t>
      </w:r>
      <w:r w:rsidRPr="0068386D">
        <w:t xml:space="preserve"> </w:t>
      </w:r>
      <w:r w:rsidR="0056519E">
        <w:t>31</w:t>
      </w:r>
      <w:r w:rsidRPr="0068386D">
        <w:t xml:space="preserve"> личны</w:t>
      </w:r>
      <w:r w:rsidR="0056519E">
        <w:t>й</w:t>
      </w:r>
      <w:r w:rsidRPr="0068386D">
        <w:t xml:space="preserve"> прием</w:t>
      </w:r>
      <w:r w:rsidR="0056519E">
        <w:t xml:space="preserve"> </w:t>
      </w:r>
      <w:r w:rsidRPr="0068386D">
        <w:t xml:space="preserve"> руководителями администрации района, принято на личных приемах 5</w:t>
      </w:r>
      <w:r w:rsidR="0056519E">
        <w:t>9</w:t>
      </w:r>
      <w:r w:rsidRPr="0068386D">
        <w:t xml:space="preserve"> человек, в том числе: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главой администрации </w:t>
      </w:r>
      <w:proofErr w:type="spellStart"/>
      <w:r w:rsidRPr="0068386D">
        <w:t>Оверчуком</w:t>
      </w:r>
      <w:proofErr w:type="spellEnd"/>
      <w:r w:rsidRPr="0068386D">
        <w:t xml:space="preserve"> С.И. – </w:t>
      </w:r>
      <w:r w:rsidR="0056519E">
        <w:t>21</w:t>
      </w:r>
      <w:r w:rsidRPr="0068386D">
        <w:t xml:space="preserve"> человек (</w:t>
      </w:r>
      <w:r w:rsidR="0056519E">
        <w:t>12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первым заместителем главы администрации Комаровым И.Ю. – </w:t>
      </w:r>
      <w:r w:rsidR="0056519E">
        <w:t>6</w:t>
      </w:r>
      <w:r w:rsidRPr="0068386D">
        <w:t xml:space="preserve"> человек</w:t>
      </w:r>
      <w:r w:rsidR="00D93868">
        <w:br/>
      </w:r>
      <w:r w:rsidRPr="0068386D">
        <w:t>(</w:t>
      </w:r>
      <w:r w:rsidR="0056519E">
        <w:t>4</w:t>
      </w:r>
      <w:r w:rsidRPr="0068386D">
        <w:t xml:space="preserve"> прием</w:t>
      </w:r>
      <w:r w:rsidR="0056519E">
        <w:t>а</w:t>
      </w:r>
      <w:r w:rsidRPr="0068386D">
        <w:t>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proofErr w:type="spellStart"/>
      <w:r w:rsidRPr="0068386D">
        <w:t>Чургановым</w:t>
      </w:r>
      <w:proofErr w:type="spellEnd"/>
      <w:r w:rsidRPr="0068386D">
        <w:t xml:space="preserve"> Е.О. – 2</w:t>
      </w:r>
      <w:r w:rsidR="0056519E">
        <w:t>9</w:t>
      </w:r>
      <w:r w:rsidRPr="0068386D">
        <w:t xml:space="preserve"> человек (1</w:t>
      </w:r>
      <w:r w:rsidR="0056519E">
        <w:t>3</w:t>
      </w:r>
      <w:r w:rsidRPr="0068386D">
        <w:t xml:space="preserve"> приемов);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Бабаевой П.А.  – </w:t>
      </w:r>
      <w:r w:rsidR="0056519E">
        <w:t xml:space="preserve">2 </w:t>
      </w:r>
      <w:r w:rsidRPr="0068386D">
        <w:t>человек</w:t>
      </w:r>
      <w:r w:rsidR="0056519E">
        <w:t>а</w:t>
      </w:r>
      <w:r w:rsidRPr="0068386D">
        <w:t xml:space="preserve"> (1 прием);</w:t>
      </w:r>
    </w:p>
    <w:p w:rsidR="00932D20" w:rsidRPr="0068386D" w:rsidRDefault="00932D20" w:rsidP="00932D20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68386D">
        <w:t xml:space="preserve">заместителем главы администрации </w:t>
      </w:r>
      <w:r w:rsidR="0056519E">
        <w:t>Григорьевым Д.Г.</w:t>
      </w:r>
      <w:r w:rsidRPr="0068386D">
        <w:t xml:space="preserve">  – </w:t>
      </w:r>
      <w:r w:rsidR="00FB5F6D" w:rsidRPr="0068386D">
        <w:t>1</w:t>
      </w:r>
      <w:r w:rsidRPr="0068386D">
        <w:t xml:space="preserve"> человек (</w:t>
      </w:r>
      <w:r w:rsidR="00FB5F6D" w:rsidRPr="0068386D">
        <w:t>1</w:t>
      </w:r>
      <w:r w:rsidRPr="0068386D">
        <w:t xml:space="preserve"> прием)</w:t>
      </w:r>
      <w:r w:rsidR="00D93868">
        <w:t>.</w:t>
      </w:r>
    </w:p>
    <w:p w:rsidR="00387748" w:rsidRPr="0068386D" w:rsidRDefault="00387748" w:rsidP="00387748">
      <w:pPr>
        <w:tabs>
          <w:tab w:val="left" w:pos="1382"/>
          <w:tab w:val="left" w:pos="4608"/>
          <w:tab w:val="left" w:pos="7001"/>
        </w:tabs>
        <w:spacing w:before="60"/>
        <w:ind w:firstLine="709"/>
        <w:jc w:val="both"/>
      </w:pPr>
      <w:r w:rsidRPr="0068386D">
        <w:t xml:space="preserve">В ходе личных приемов заявителям были даны необходимые разъяснения </w:t>
      </w:r>
      <w:r w:rsidRPr="0068386D">
        <w:br/>
        <w:t xml:space="preserve">в соответствии с действующим законодательством, оказано практическое </w:t>
      </w:r>
      <w:r w:rsidRPr="0068386D">
        <w:br/>
        <w:t xml:space="preserve">и консультативное содействие в решении вопросов. Поручения главы администрации </w:t>
      </w:r>
      <w:r w:rsidRPr="0068386D">
        <w:br/>
        <w:t>и заместителей главы администрации в ходе приемов поставлены на контроль, отработаны ответственными исполнителями в установленные сроки.</w:t>
      </w:r>
    </w:p>
    <w:p w:rsidR="0056519E" w:rsidRPr="00EB5A33" w:rsidRDefault="0056519E" w:rsidP="0056519E">
      <w:pPr>
        <w:spacing w:before="60"/>
        <w:ind w:firstLine="709"/>
        <w:jc w:val="both"/>
      </w:pPr>
      <w:r w:rsidRPr="005E3A39">
        <w:t xml:space="preserve">В отчетном периоде в администрацию Адмиралтейского района </w:t>
      </w:r>
      <w:r w:rsidRPr="005E3A39">
        <w:br/>
        <w:t xml:space="preserve">Санкт-Петербурга поступило </w:t>
      </w:r>
      <w:r w:rsidRPr="00EB5A33">
        <w:rPr>
          <w:b/>
        </w:rPr>
        <w:t>1377 обращений</w:t>
      </w:r>
      <w:r w:rsidRPr="00EB5A33">
        <w:t xml:space="preserve"> граждан (на 68 обращений меньше по сравнению с аналогичным периодом 2022 года), содержащих 1425 вопросов, из них:</w:t>
      </w:r>
    </w:p>
    <w:p w:rsidR="0056519E" w:rsidRPr="00EB5A33" w:rsidRDefault="0056519E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EB5A33">
        <w:t xml:space="preserve">752 </w:t>
      </w:r>
      <w:proofErr w:type="gramStart"/>
      <w:r w:rsidRPr="00EB5A33">
        <w:t>письменных</w:t>
      </w:r>
      <w:proofErr w:type="gramEnd"/>
      <w:r w:rsidRPr="00EB5A33">
        <w:t xml:space="preserve"> обращения;</w:t>
      </w:r>
    </w:p>
    <w:p w:rsidR="0056519E" w:rsidRPr="00EB5A33" w:rsidRDefault="0056519E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EB5A33">
        <w:t>523 обращения в форме электронного документа;</w:t>
      </w:r>
    </w:p>
    <w:p w:rsidR="0056519E" w:rsidRPr="00EB5A33" w:rsidRDefault="0056519E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EB5A33">
        <w:t>43 обращения – запись на личный прием;</w:t>
      </w:r>
    </w:p>
    <w:p w:rsidR="0056519E" w:rsidRPr="005E3A39" w:rsidRDefault="0056519E" w:rsidP="0056519E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EB5A33">
        <w:t>59 обращений поступили в ходе личных приемов руководителями</w:t>
      </w:r>
      <w:r w:rsidRPr="005E3A39">
        <w:t xml:space="preserve"> администрации.</w:t>
      </w:r>
    </w:p>
    <w:p w:rsidR="008E0C41" w:rsidRPr="0068386D" w:rsidRDefault="0056519E" w:rsidP="00031645">
      <w:pPr>
        <w:spacing w:before="60"/>
        <w:ind w:firstLine="709"/>
        <w:jc w:val="both"/>
      </w:pPr>
      <w:r w:rsidRPr="001D4055"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1D4055">
        <w:br/>
        <w:t>в обращениях граждан в отчетном периоде, распределились следующим образом:</w:t>
      </w:r>
    </w:p>
    <w:p w:rsidR="008C6898" w:rsidRPr="0068386D" w:rsidRDefault="008C6898" w:rsidP="008C6898">
      <w:pPr>
        <w:spacing w:before="60" w:after="120"/>
        <w:jc w:val="center"/>
        <w:rPr>
          <w:b/>
        </w:rPr>
      </w:pPr>
      <w:r w:rsidRPr="0068386D">
        <w:rPr>
          <w:b/>
        </w:rPr>
        <w:t>Информация по президентским тематикам (количество вопросов):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972"/>
        <w:gridCol w:w="1985"/>
        <w:gridCol w:w="2693"/>
      </w:tblGrid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 xml:space="preserve">№ </w:t>
            </w:r>
            <w:proofErr w:type="gramStart"/>
            <w:r w:rsidRPr="0068386D">
              <w:t>п</w:t>
            </w:r>
            <w:proofErr w:type="gramEnd"/>
            <w:r w:rsidRPr="0068386D">
              <w:t>/п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Наименование тематики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Количество вопросов</w:t>
            </w:r>
          </w:p>
          <w:p w:rsidR="008C6898" w:rsidRPr="0068386D" w:rsidRDefault="0056519E" w:rsidP="00837093">
            <w:pPr>
              <w:spacing w:before="60"/>
              <w:ind w:firstLine="34"/>
              <w:jc w:val="center"/>
            </w:pPr>
            <w:r>
              <w:t>3</w:t>
            </w:r>
            <w:r w:rsidR="008C6898" w:rsidRPr="0068386D">
              <w:t xml:space="preserve"> кв. 202</w:t>
            </w:r>
            <w:r w:rsidR="00837093"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Доля от общего количества вопросов, %</w:t>
            </w:r>
          </w:p>
        </w:tc>
      </w:tr>
      <w:tr w:rsidR="008C6898" w:rsidRPr="0068386D" w:rsidTr="00695BD4">
        <w:tc>
          <w:tcPr>
            <w:tcW w:w="814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1</w:t>
            </w:r>
          </w:p>
        </w:tc>
        <w:tc>
          <w:tcPr>
            <w:tcW w:w="3972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C6898" w:rsidRPr="0068386D" w:rsidRDefault="008C6898" w:rsidP="00695BD4">
            <w:pPr>
              <w:spacing w:before="60"/>
              <w:ind w:firstLine="34"/>
              <w:jc w:val="center"/>
            </w:pPr>
            <w:r w:rsidRPr="0068386D">
              <w:t>4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Жилище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668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46,9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Экономика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357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25,1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Социальная сфера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208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14,6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Государство, общество, политика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124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8,7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8C6898">
            <w:pPr>
              <w:numPr>
                <w:ilvl w:val="0"/>
                <w:numId w:val="15"/>
              </w:numPr>
              <w:spacing w:before="60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34"/>
            </w:pPr>
            <w:r w:rsidRPr="0068386D">
              <w:t>Оборона, безопасность, законность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68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</w:pPr>
            <w:r w:rsidRPr="00225C6E">
              <w:t>4,7</w:t>
            </w:r>
          </w:p>
        </w:tc>
      </w:tr>
      <w:tr w:rsidR="0056519E" w:rsidRPr="0068386D" w:rsidTr="00695BD4">
        <w:tc>
          <w:tcPr>
            <w:tcW w:w="814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709"/>
              <w:jc w:val="both"/>
            </w:pPr>
          </w:p>
        </w:tc>
        <w:tc>
          <w:tcPr>
            <w:tcW w:w="3972" w:type="dxa"/>
            <w:shd w:val="clear" w:color="auto" w:fill="auto"/>
          </w:tcPr>
          <w:p w:rsidR="0056519E" w:rsidRPr="0068386D" w:rsidRDefault="0056519E" w:rsidP="00695BD4">
            <w:pPr>
              <w:spacing w:before="60"/>
              <w:ind w:firstLine="709"/>
              <w:jc w:val="both"/>
              <w:rPr>
                <w:b/>
              </w:rPr>
            </w:pPr>
            <w:r w:rsidRPr="0068386D">
              <w:rPr>
                <w:b/>
              </w:rPr>
              <w:t>ИТОГО вопросов:</w:t>
            </w:r>
          </w:p>
        </w:tc>
        <w:tc>
          <w:tcPr>
            <w:tcW w:w="1985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  <w:rPr>
                <w:b/>
              </w:rPr>
            </w:pPr>
            <w:r w:rsidRPr="00225C6E">
              <w:rPr>
                <w:b/>
              </w:rPr>
              <w:t>1425</w:t>
            </w:r>
          </w:p>
        </w:tc>
        <w:tc>
          <w:tcPr>
            <w:tcW w:w="2693" w:type="dxa"/>
            <w:shd w:val="clear" w:color="auto" w:fill="auto"/>
          </w:tcPr>
          <w:p w:rsidR="0056519E" w:rsidRPr="00225C6E" w:rsidRDefault="0056519E" w:rsidP="00EB08E6">
            <w:pPr>
              <w:ind w:firstLine="34"/>
              <w:jc w:val="center"/>
              <w:rPr>
                <w:b/>
              </w:rPr>
            </w:pPr>
            <w:r w:rsidRPr="00225C6E">
              <w:rPr>
                <w:b/>
              </w:rPr>
              <w:t>100</w:t>
            </w:r>
          </w:p>
        </w:tc>
      </w:tr>
    </w:tbl>
    <w:p w:rsidR="00211AF8" w:rsidRPr="0012732C" w:rsidRDefault="00211AF8" w:rsidP="00211AF8">
      <w:pPr>
        <w:spacing w:before="120"/>
        <w:ind w:firstLine="709"/>
        <w:jc w:val="both"/>
      </w:pPr>
      <w:r w:rsidRPr="0012732C">
        <w:t xml:space="preserve">В </w:t>
      </w:r>
      <w:proofErr w:type="gramStart"/>
      <w:r w:rsidRPr="0012732C">
        <w:t>разделе</w:t>
      </w:r>
      <w:proofErr w:type="gramEnd"/>
      <w:r w:rsidRPr="0012732C">
        <w:rPr>
          <w:b/>
        </w:rPr>
        <w:t xml:space="preserve"> «Жилище»</w:t>
      </w:r>
      <w:r w:rsidRPr="0012732C">
        <w:t xml:space="preserve"> (668) наибольший интерес граждан вызывали вопросы, касающиеся тем:</w:t>
      </w:r>
    </w:p>
    <w:p w:rsidR="00211AF8" w:rsidRPr="0012732C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2732C">
        <w:t>«Коммунальное хозяйство» - 390 вопрос</w:t>
      </w:r>
      <w:r w:rsidR="00031645">
        <w:t>ов</w:t>
      </w:r>
      <w:r w:rsidRPr="0012732C">
        <w:t xml:space="preserve"> (58,4%);</w:t>
      </w:r>
    </w:p>
    <w:p w:rsidR="00211AF8" w:rsidRPr="0012732C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12732C">
        <w:t xml:space="preserve">«Обеспечение граждан жилищем, пользование жилищным фондом, социальные гарантии в жилищной сфере» - 232 вопроса (34,7%). </w:t>
      </w:r>
    </w:p>
    <w:p w:rsidR="00211AF8" w:rsidRPr="0012732C" w:rsidRDefault="00211AF8" w:rsidP="00211AF8">
      <w:pPr>
        <w:spacing w:before="120"/>
        <w:ind w:firstLine="709"/>
        <w:jc w:val="both"/>
      </w:pPr>
      <w:r w:rsidRPr="0012732C">
        <w:t>В теме «Коммунальное хозяйство» авторы обращений поднимали вопросы: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proofErr w:type="gramStart"/>
      <w:r w:rsidRPr="0012732C">
        <w:t>содержания общего имущества (канализация, вентиляция, кровля, ограждающие конструкции, инженерное оборудование, места общего пользования, придомовая территория) – 159 вопросов;</w:t>
      </w:r>
      <w:proofErr w:type="gramEnd"/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lastRenderedPageBreak/>
        <w:t>управляющие организации, товарищества собственников жилья и иные формы управления собственностью – 51 вопрос;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>капитального ремонта общего имущества – 49 вопросов;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>эксплуатация и ремонт государственного, муниципального, ведомственного жилищного фонда, частного жилищного фонда – 31 вопрос;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>оплата жилищно-коммунальных услуг (ЖКХ), взносов в Фонд капитального ремонта – 19 вопросов;</w:t>
      </w:r>
    </w:p>
    <w:p w:rsidR="00211AF8" w:rsidRPr="0012732C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2732C">
        <w:t xml:space="preserve">предоставление коммунальных услуг ненадлежащего качества – 12 вопросов. </w:t>
      </w:r>
    </w:p>
    <w:p w:rsidR="00211AF8" w:rsidRPr="00C51EBA" w:rsidRDefault="00211AF8" w:rsidP="00211AF8">
      <w:pPr>
        <w:ind w:firstLine="709"/>
        <w:jc w:val="both"/>
      </w:pPr>
      <w:r w:rsidRPr="00C51EBA">
        <w:t>В теме «Обеспечение граждан жилищем, пользование жилищным фондом, социальные гарантии в жилищной сфере» авторы обращений поднимали вопросы:</w:t>
      </w:r>
    </w:p>
    <w:p w:rsidR="00211AF8" w:rsidRPr="00C51EBA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C51EBA">
        <w:t>улучшение жилищных условий, предоставление жилых помещений по договору социального найма гражданам, состоящим на учете в качестве нуждающихся в жилых помещениях – 66 вопросов;</w:t>
      </w:r>
    </w:p>
    <w:p w:rsidR="00211AF8" w:rsidRPr="00C51EBA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C51EBA">
        <w:t>правила пользования жилыми помещениями (перепланировки, реконструкции,  переоборудование, использование не по назначению) – 62 вопроса;</w:t>
      </w:r>
    </w:p>
    <w:p w:rsidR="00211AF8" w:rsidRPr="001B7813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B7813">
        <w:t>переустройство и (или) перепланировка жилого помещения – 54 вопроса;</w:t>
      </w:r>
    </w:p>
    <w:p w:rsidR="00211AF8" w:rsidRPr="001B7813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1B7813">
        <w:t xml:space="preserve">постановка на учет в качестве нуждающихся в жилых помещениях – </w:t>
      </w:r>
      <w:r w:rsidRPr="001B7813">
        <w:br/>
        <w:t>37 вопросов.</w:t>
      </w:r>
    </w:p>
    <w:p w:rsidR="00211AF8" w:rsidRPr="00406D64" w:rsidRDefault="00211AF8" w:rsidP="00211AF8">
      <w:pPr>
        <w:spacing w:before="120"/>
        <w:ind w:firstLine="709"/>
        <w:jc w:val="both"/>
      </w:pPr>
      <w:r w:rsidRPr="00406D64">
        <w:t xml:space="preserve">В разделе </w:t>
      </w:r>
      <w:r w:rsidRPr="00406D64">
        <w:rPr>
          <w:b/>
        </w:rPr>
        <w:t>«Экономика» (357),</w:t>
      </w:r>
      <w:r w:rsidRPr="00406D64">
        <w:t xml:space="preserve"> наибольший интерес граждан вызывали вопросы, касающиеся тем:</w:t>
      </w:r>
    </w:p>
    <w:p w:rsidR="00211AF8" w:rsidRPr="00406D64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06D64">
        <w:t>«Хозяйственная деятельность» - 255 вопросов (71,4%);</w:t>
      </w:r>
    </w:p>
    <w:p w:rsidR="00211AF8" w:rsidRPr="00264226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64226">
        <w:t>«Информация и информатизация» – 44 вопроса (12,3%):</w:t>
      </w:r>
    </w:p>
    <w:p w:rsidR="00211AF8" w:rsidRPr="00264226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64226">
        <w:t xml:space="preserve"> «Природные ресурсы и охрана окружающей природной среды» – 23 вопроса (6,4%).</w:t>
      </w:r>
    </w:p>
    <w:p w:rsidR="00211AF8" w:rsidRPr="004B5A50" w:rsidRDefault="00211AF8" w:rsidP="00211AF8">
      <w:pPr>
        <w:ind w:firstLine="709"/>
        <w:jc w:val="both"/>
      </w:pPr>
      <w:r w:rsidRPr="004B5A50">
        <w:t>Наибольший интерес граждан в тематике «Хозяйственная деятельность» вызывали вопросы, касающиеся тем:</w:t>
      </w:r>
    </w:p>
    <w:p w:rsidR="00211AF8" w:rsidRPr="00AE4944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AE4944">
        <w:t>градостроительство и архитектура – 182 вопроса, в том числе: комплексное благоустройство (105 вопросов), уборка снега, мусора и посторонних предметов (24 вопроса), благоустройство и ремонт подъездных дорог – 16 вопросов;</w:t>
      </w:r>
    </w:p>
    <w:p w:rsidR="00211AF8" w:rsidRPr="000524C9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>торговля – 23 вопроса в основном о деятельности субъектов торговли, торговых точках, организации торговли;</w:t>
      </w:r>
    </w:p>
    <w:p w:rsidR="00211AF8" w:rsidRPr="000524C9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0524C9">
        <w:t xml:space="preserve"> транспорт – 25 вопросов: размещение гаражей, стоянок, автопарковок, безопасность дорожного движения.</w:t>
      </w:r>
    </w:p>
    <w:p w:rsidR="00211AF8" w:rsidRPr="002D65F3" w:rsidRDefault="00211AF8" w:rsidP="00211AF8">
      <w:pPr>
        <w:spacing w:before="120"/>
        <w:ind w:firstLine="709"/>
        <w:jc w:val="both"/>
      </w:pPr>
      <w:r w:rsidRPr="002D65F3">
        <w:t xml:space="preserve">В </w:t>
      </w:r>
      <w:r w:rsidRPr="002D65F3">
        <w:rPr>
          <w:b/>
        </w:rPr>
        <w:t xml:space="preserve">разделе «Социальная сфера» (208) </w:t>
      </w:r>
      <w:r w:rsidRPr="002D65F3">
        <w:t>вопросы распределились следующим образом: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>«Здравоохранение» - 63 вопроса: работа медицинских учреждений и их сотрудников (26), лечение и оказание медицинской помощи (15).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>«Образование» – 52 вопроса: основное общее образование (20), деятельность центров дополнительного образования (домов культуры, творческих коллективов, центров) – 8 вопросов.</w:t>
      </w:r>
    </w:p>
    <w:p w:rsidR="00211AF8" w:rsidRPr="002D65F3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2D65F3">
        <w:t xml:space="preserve">«Социальное обеспечение и социальное страхование» - 50 вопросов: социальная поддержка и социальная помощь семьям, имеющим детей, в том числе многодетным семьям и одиноким родителям, гражданам пожилого возраста, гражданам, находящимся </w:t>
      </w:r>
      <w:r w:rsidRPr="002D65F3">
        <w:br/>
        <w:t>в трудной жизненной ситуации, малоимущим гражданам (19), предоставление дополнительных льгот отдельным категориям граждан (7).</w:t>
      </w: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>«Культура» – 20 вопросов: государственный контроль и надзор в сфере сохранения культурного наследия (10); конфликтная ситуация в учреждениях культуры – 4.</w:t>
      </w: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>«Труд и занятость» - 13 вопросов: трудоустройство (6);</w:t>
      </w:r>
    </w:p>
    <w:p w:rsidR="00211AF8" w:rsidRPr="007106CB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7106CB">
        <w:t>«Семья» – 10 вопросов: выплата пособий и компенсаций на ребенка (3), опека и попечительство (3).</w:t>
      </w:r>
    </w:p>
    <w:p w:rsidR="00211AF8" w:rsidRPr="0041164D" w:rsidRDefault="00211AF8" w:rsidP="00211AF8">
      <w:pPr>
        <w:ind w:firstLine="709"/>
        <w:jc w:val="both"/>
      </w:pPr>
      <w:r w:rsidRPr="0041164D">
        <w:lastRenderedPageBreak/>
        <w:t xml:space="preserve">Тематический </w:t>
      </w:r>
      <w:r w:rsidRPr="0041164D">
        <w:rPr>
          <w:b/>
        </w:rPr>
        <w:t xml:space="preserve">раздел «Государство, общество и политика» (124) </w:t>
      </w:r>
      <w:r w:rsidRPr="0041164D">
        <w:t>распределился следующим образом:</w:t>
      </w:r>
    </w:p>
    <w:p w:rsidR="00211AF8" w:rsidRPr="00EB2547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EB2547">
        <w:t>«Основы государственного управления» - 113 вопросов (91,1%): личный прием высшими должностными лицами исполнительных органов государственной власти (50), благодарности (24), результаты рассмотрения обращений (22), деятельность органов исполнительной власти субъектов Российской Федерации (9);</w:t>
      </w:r>
    </w:p>
    <w:p w:rsidR="00211AF8" w:rsidRPr="0041164D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1164D">
        <w:t>«Международные отношения» - 7 вопросов (5,6%);</w:t>
      </w:r>
    </w:p>
    <w:p w:rsidR="00211AF8" w:rsidRPr="0041164D" w:rsidRDefault="00211AF8" w:rsidP="00211AF8">
      <w:pPr>
        <w:numPr>
          <w:ilvl w:val="0"/>
          <w:numId w:val="16"/>
        </w:numPr>
        <w:tabs>
          <w:tab w:val="left" w:pos="993"/>
        </w:tabs>
        <w:ind w:left="0" w:firstLine="709"/>
        <w:jc w:val="both"/>
      </w:pPr>
      <w:r w:rsidRPr="0041164D">
        <w:t>«Конституционный строй» - 4 вопроса (3,2%).</w:t>
      </w:r>
    </w:p>
    <w:p w:rsidR="00211AF8" w:rsidRPr="008929F2" w:rsidRDefault="00211AF8" w:rsidP="00211AF8">
      <w:pPr>
        <w:ind w:firstLine="709"/>
        <w:jc w:val="both"/>
      </w:pPr>
      <w:r w:rsidRPr="008929F2">
        <w:rPr>
          <w:b/>
        </w:rPr>
        <w:t xml:space="preserve">Раздел «Оборона, безопасность, законность» (68) </w:t>
      </w:r>
      <w:r w:rsidRPr="008929F2">
        <w:t xml:space="preserve">содержал основные вопросы: 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 xml:space="preserve">нарушение правил парковки автотранспорта, в том числе на </w:t>
      </w:r>
      <w:proofErr w:type="spellStart"/>
      <w:r w:rsidRPr="008929F2">
        <w:t>внутридворовой</w:t>
      </w:r>
      <w:proofErr w:type="spellEnd"/>
      <w:r w:rsidRPr="008929F2">
        <w:t xml:space="preserve"> территории и вне организованных автостоянок – 18 вопросов;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>охрана общественного порядка – 17 вопросов;</w:t>
      </w:r>
    </w:p>
    <w:p w:rsidR="00211AF8" w:rsidRPr="008929F2" w:rsidRDefault="00211AF8" w:rsidP="00211AF8">
      <w:pPr>
        <w:numPr>
          <w:ilvl w:val="0"/>
          <w:numId w:val="17"/>
        </w:numPr>
        <w:tabs>
          <w:tab w:val="left" w:pos="993"/>
        </w:tabs>
        <w:ind w:left="0" w:firstLine="709"/>
        <w:jc w:val="both"/>
      </w:pPr>
      <w:r w:rsidRPr="008929F2">
        <w:t>конфликты на бытовой почве – 4 вопроса.</w:t>
      </w:r>
    </w:p>
    <w:p w:rsidR="00592B7D" w:rsidRPr="0068386D" w:rsidRDefault="00031645" w:rsidP="00031645">
      <w:pPr>
        <w:tabs>
          <w:tab w:val="left" w:pos="426"/>
        </w:tabs>
        <w:ind w:firstLine="708"/>
        <w:jc w:val="both"/>
      </w:pPr>
      <w:r>
        <w:t>Информация о работе с обращениями граждан и юридических лиц еженедельно доводится до сведения руководства на аппаратных совещаниях. До сведения руководителей структурных подразделений и исполнителей</w:t>
      </w:r>
      <w:r>
        <w:t xml:space="preserve"> ежедневно доводится информация </w:t>
      </w:r>
      <w:r>
        <w:t>об актуальных сроках исполнения по обращениям</w:t>
      </w:r>
      <w:r>
        <w:t>.</w:t>
      </w:r>
      <w:bookmarkStart w:id="0" w:name="_GoBack"/>
      <w:bookmarkEnd w:id="0"/>
    </w:p>
    <w:sectPr w:rsidR="00592B7D" w:rsidRPr="0068386D" w:rsidSect="00962AD9">
      <w:headerReference w:type="default" r:id="rId9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E97" w:rsidRDefault="00597E97" w:rsidP="00962AD9">
      <w:r>
        <w:separator/>
      </w:r>
    </w:p>
  </w:endnote>
  <w:endnote w:type="continuationSeparator" w:id="0">
    <w:p w:rsidR="00597E97" w:rsidRDefault="00597E97" w:rsidP="00962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E97" w:rsidRDefault="00597E97" w:rsidP="00962AD9">
      <w:r>
        <w:separator/>
      </w:r>
    </w:p>
  </w:footnote>
  <w:footnote w:type="continuationSeparator" w:id="0">
    <w:p w:rsidR="00597E97" w:rsidRDefault="00597E97" w:rsidP="00962A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52FF" w:rsidRDefault="009652FF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435E8E">
      <w:rPr>
        <w:noProof/>
      </w:rPr>
      <w:t>2</w:t>
    </w:r>
    <w:r>
      <w:fldChar w:fldCharType="end"/>
    </w:r>
  </w:p>
  <w:p w:rsidR="009652FF" w:rsidRDefault="009652F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6477A97"/>
    <w:multiLevelType w:val="hybridMultilevel"/>
    <w:tmpl w:val="7F382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C3501E"/>
    <w:multiLevelType w:val="hybridMultilevel"/>
    <w:tmpl w:val="A2EA94AE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1527A2"/>
    <w:multiLevelType w:val="hybridMultilevel"/>
    <w:tmpl w:val="3CC6CB96"/>
    <w:lvl w:ilvl="0" w:tplc="D3A271F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E5A277E"/>
    <w:multiLevelType w:val="hybridMultilevel"/>
    <w:tmpl w:val="6E286174"/>
    <w:lvl w:ilvl="0" w:tplc="A3EE49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215C3D"/>
    <w:multiLevelType w:val="hybridMultilevel"/>
    <w:tmpl w:val="AA2AB1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F7C5582"/>
    <w:multiLevelType w:val="hybridMultilevel"/>
    <w:tmpl w:val="491ACD6C"/>
    <w:lvl w:ilvl="0" w:tplc="A3EE49B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0310087"/>
    <w:multiLevelType w:val="hybridMultilevel"/>
    <w:tmpl w:val="61706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5579D9"/>
    <w:multiLevelType w:val="hybridMultilevel"/>
    <w:tmpl w:val="7518BD10"/>
    <w:lvl w:ilvl="0" w:tplc="A3EE49BE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3D0951B1"/>
    <w:multiLevelType w:val="hybridMultilevel"/>
    <w:tmpl w:val="7C84501E"/>
    <w:lvl w:ilvl="0" w:tplc="A3EE49B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44CC1B2C"/>
    <w:multiLevelType w:val="hybridMultilevel"/>
    <w:tmpl w:val="2BBE9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C38"/>
    <w:multiLevelType w:val="hybridMultilevel"/>
    <w:tmpl w:val="4CD2A2D8"/>
    <w:lvl w:ilvl="0" w:tplc="71069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6"/>
  </w:num>
  <w:num w:numId="3">
    <w:abstractNumId w:val="7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15"/>
  </w:num>
  <w:num w:numId="15">
    <w:abstractNumId w:val="12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6CD"/>
    <w:rsid w:val="00001577"/>
    <w:rsid w:val="0000388F"/>
    <w:rsid w:val="00007906"/>
    <w:rsid w:val="000270A2"/>
    <w:rsid w:val="00031645"/>
    <w:rsid w:val="00031EEE"/>
    <w:rsid w:val="0004456F"/>
    <w:rsid w:val="0006054D"/>
    <w:rsid w:val="000613BD"/>
    <w:rsid w:val="000631A8"/>
    <w:rsid w:val="0006405F"/>
    <w:rsid w:val="00064D90"/>
    <w:rsid w:val="0007432B"/>
    <w:rsid w:val="000774D1"/>
    <w:rsid w:val="00090946"/>
    <w:rsid w:val="00097282"/>
    <w:rsid w:val="000A4CD1"/>
    <w:rsid w:val="000A693F"/>
    <w:rsid w:val="000B0E10"/>
    <w:rsid w:val="000B15C5"/>
    <w:rsid w:val="000B4446"/>
    <w:rsid w:val="000B6409"/>
    <w:rsid w:val="000C2FE8"/>
    <w:rsid w:val="000C7124"/>
    <w:rsid w:val="000D6DB4"/>
    <w:rsid w:val="000E2F26"/>
    <w:rsid w:val="000E431B"/>
    <w:rsid w:val="000E661D"/>
    <w:rsid w:val="000F7964"/>
    <w:rsid w:val="00103C2C"/>
    <w:rsid w:val="0010403E"/>
    <w:rsid w:val="00105BE1"/>
    <w:rsid w:val="00105DE0"/>
    <w:rsid w:val="00114BF4"/>
    <w:rsid w:val="00123F08"/>
    <w:rsid w:val="0012730F"/>
    <w:rsid w:val="001351E5"/>
    <w:rsid w:val="0013565A"/>
    <w:rsid w:val="00135929"/>
    <w:rsid w:val="00137E74"/>
    <w:rsid w:val="00142554"/>
    <w:rsid w:val="001438AD"/>
    <w:rsid w:val="00143EC2"/>
    <w:rsid w:val="00147C53"/>
    <w:rsid w:val="00147C74"/>
    <w:rsid w:val="00163F7A"/>
    <w:rsid w:val="00166C7C"/>
    <w:rsid w:val="00171A92"/>
    <w:rsid w:val="00171EDF"/>
    <w:rsid w:val="00177F89"/>
    <w:rsid w:val="001A0463"/>
    <w:rsid w:val="001A2E87"/>
    <w:rsid w:val="001B3767"/>
    <w:rsid w:val="001B5862"/>
    <w:rsid w:val="001B76B4"/>
    <w:rsid w:val="001C5D0E"/>
    <w:rsid w:val="001D0284"/>
    <w:rsid w:val="001D0E92"/>
    <w:rsid w:val="001E3109"/>
    <w:rsid w:val="001F17AD"/>
    <w:rsid w:val="001F1DC4"/>
    <w:rsid w:val="001F21C5"/>
    <w:rsid w:val="001F2D39"/>
    <w:rsid w:val="001F5B7F"/>
    <w:rsid w:val="00203F3F"/>
    <w:rsid w:val="00203F91"/>
    <w:rsid w:val="0021019C"/>
    <w:rsid w:val="00211AF8"/>
    <w:rsid w:val="002132F3"/>
    <w:rsid w:val="002156B5"/>
    <w:rsid w:val="0021687A"/>
    <w:rsid w:val="002216FF"/>
    <w:rsid w:val="00222FB6"/>
    <w:rsid w:val="00225CC8"/>
    <w:rsid w:val="00237D7F"/>
    <w:rsid w:val="00243DDC"/>
    <w:rsid w:val="0025117C"/>
    <w:rsid w:val="00251CEF"/>
    <w:rsid w:val="002546C2"/>
    <w:rsid w:val="0025549F"/>
    <w:rsid w:val="002609B7"/>
    <w:rsid w:val="00262E8D"/>
    <w:rsid w:val="00265B25"/>
    <w:rsid w:val="00266C92"/>
    <w:rsid w:val="00281D43"/>
    <w:rsid w:val="00285056"/>
    <w:rsid w:val="00287688"/>
    <w:rsid w:val="002938E7"/>
    <w:rsid w:val="00295AE9"/>
    <w:rsid w:val="0029627F"/>
    <w:rsid w:val="002A25FF"/>
    <w:rsid w:val="002A3EC1"/>
    <w:rsid w:val="002A6139"/>
    <w:rsid w:val="002B087D"/>
    <w:rsid w:val="002B271D"/>
    <w:rsid w:val="002B5369"/>
    <w:rsid w:val="002B7A34"/>
    <w:rsid w:val="002C0656"/>
    <w:rsid w:val="002C12CB"/>
    <w:rsid w:val="002C26FC"/>
    <w:rsid w:val="002C3C74"/>
    <w:rsid w:val="002C3D62"/>
    <w:rsid w:val="002C494F"/>
    <w:rsid w:val="002C500F"/>
    <w:rsid w:val="002C635B"/>
    <w:rsid w:val="002D0120"/>
    <w:rsid w:val="002D6FF3"/>
    <w:rsid w:val="002D70B0"/>
    <w:rsid w:val="002E541E"/>
    <w:rsid w:val="002E7C6B"/>
    <w:rsid w:val="002F7BF4"/>
    <w:rsid w:val="00301E00"/>
    <w:rsid w:val="00301FD5"/>
    <w:rsid w:val="003078B8"/>
    <w:rsid w:val="003109D4"/>
    <w:rsid w:val="003128E6"/>
    <w:rsid w:val="0031722D"/>
    <w:rsid w:val="00327178"/>
    <w:rsid w:val="00331639"/>
    <w:rsid w:val="0033374D"/>
    <w:rsid w:val="00333FD1"/>
    <w:rsid w:val="003448A8"/>
    <w:rsid w:val="0034591D"/>
    <w:rsid w:val="00346BD9"/>
    <w:rsid w:val="003518C3"/>
    <w:rsid w:val="00354978"/>
    <w:rsid w:val="0036217D"/>
    <w:rsid w:val="00362EEB"/>
    <w:rsid w:val="00372754"/>
    <w:rsid w:val="003815A2"/>
    <w:rsid w:val="00386789"/>
    <w:rsid w:val="00387748"/>
    <w:rsid w:val="003907AC"/>
    <w:rsid w:val="0039179F"/>
    <w:rsid w:val="0039343B"/>
    <w:rsid w:val="003A02C6"/>
    <w:rsid w:val="003A2FA5"/>
    <w:rsid w:val="003A56A1"/>
    <w:rsid w:val="003A5EAE"/>
    <w:rsid w:val="003A6687"/>
    <w:rsid w:val="003B26B9"/>
    <w:rsid w:val="003B2833"/>
    <w:rsid w:val="003B3318"/>
    <w:rsid w:val="003B67B0"/>
    <w:rsid w:val="003B7713"/>
    <w:rsid w:val="003C0FA4"/>
    <w:rsid w:val="003C4F2C"/>
    <w:rsid w:val="003C6B7B"/>
    <w:rsid w:val="003D0F15"/>
    <w:rsid w:val="003D18B3"/>
    <w:rsid w:val="003E08F3"/>
    <w:rsid w:val="003E272F"/>
    <w:rsid w:val="003E2D2C"/>
    <w:rsid w:val="003E3E69"/>
    <w:rsid w:val="003E7D08"/>
    <w:rsid w:val="003F40E6"/>
    <w:rsid w:val="003F551C"/>
    <w:rsid w:val="003F5561"/>
    <w:rsid w:val="0040243A"/>
    <w:rsid w:val="004176CE"/>
    <w:rsid w:val="00420775"/>
    <w:rsid w:val="00420CD2"/>
    <w:rsid w:val="004216E6"/>
    <w:rsid w:val="00425278"/>
    <w:rsid w:val="00427D2A"/>
    <w:rsid w:val="00435E8E"/>
    <w:rsid w:val="00436170"/>
    <w:rsid w:val="00443203"/>
    <w:rsid w:val="004442D4"/>
    <w:rsid w:val="004468CE"/>
    <w:rsid w:val="004500EC"/>
    <w:rsid w:val="00450545"/>
    <w:rsid w:val="0045449D"/>
    <w:rsid w:val="00455936"/>
    <w:rsid w:val="00463774"/>
    <w:rsid w:val="0047563B"/>
    <w:rsid w:val="00477C71"/>
    <w:rsid w:val="00483EBA"/>
    <w:rsid w:val="00491296"/>
    <w:rsid w:val="00493837"/>
    <w:rsid w:val="00496FF9"/>
    <w:rsid w:val="004A4E09"/>
    <w:rsid w:val="004A6B02"/>
    <w:rsid w:val="004A6B31"/>
    <w:rsid w:val="004B36CD"/>
    <w:rsid w:val="004B48B3"/>
    <w:rsid w:val="004C1302"/>
    <w:rsid w:val="004C2371"/>
    <w:rsid w:val="004C5BE4"/>
    <w:rsid w:val="004D1EEF"/>
    <w:rsid w:val="004D23A4"/>
    <w:rsid w:val="004D2789"/>
    <w:rsid w:val="004D5FC7"/>
    <w:rsid w:val="004E189C"/>
    <w:rsid w:val="004E4DA7"/>
    <w:rsid w:val="004E6EB1"/>
    <w:rsid w:val="004E7A56"/>
    <w:rsid w:val="004E7E69"/>
    <w:rsid w:val="004F77E5"/>
    <w:rsid w:val="00510264"/>
    <w:rsid w:val="00512346"/>
    <w:rsid w:val="005141C0"/>
    <w:rsid w:val="00514EE2"/>
    <w:rsid w:val="005211A8"/>
    <w:rsid w:val="00523742"/>
    <w:rsid w:val="00525759"/>
    <w:rsid w:val="0052654B"/>
    <w:rsid w:val="00530394"/>
    <w:rsid w:val="005313D2"/>
    <w:rsid w:val="00534205"/>
    <w:rsid w:val="00541323"/>
    <w:rsid w:val="00543C2E"/>
    <w:rsid w:val="00553F02"/>
    <w:rsid w:val="00555A5A"/>
    <w:rsid w:val="00561AE9"/>
    <w:rsid w:val="0056519E"/>
    <w:rsid w:val="00565614"/>
    <w:rsid w:val="00567132"/>
    <w:rsid w:val="00577534"/>
    <w:rsid w:val="00577D6E"/>
    <w:rsid w:val="005838FC"/>
    <w:rsid w:val="00583F76"/>
    <w:rsid w:val="00592B7D"/>
    <w:rsid w:val="00592D9B"/>
    <w:rsid w:val="005977C9"/>
    <w:rsid w:val="00597E97"/>
    <w:rsid w:val="005A0CC8"/>
    <w:rsid w:val="005B5CC1"/>
    <w:rsid w:val="005C581F"/>
    <w:rsid w:val="005C6F18"/>
    <w:rsid w:val="005C6FEA"/>
    <w:rsid w:val="005D4293"/>
    <w:rsid w:val="005D7CA1"/>
    <w:rsid w:val="005E7706"/>
    <w:rsid w:val="006014E4"/>
    <w:rsid w:val="00603D81"/>
    <w:rsid w:val="00604D78"/>
    <w:rsid w:val="00605647"/>
    <w:rsid w:val="00622033"/>
    <w:rsid w:val="00625C2B"/>
    <w:rsid w:val="006261F3"/>
    <w:rsid w:val="00633117"/>
    <w:rsid w:val="00637A58"/>
    <w:rsid w:val="00637CC9"/>
    <w:rsid w:val="00640192"/>
    <w:rsid w:val="00641E38"/>
    <w:rsid w:val="00642A4E"/>
    <w:rsid w:val="00644561"/>
    <w:rsid w:val="00650D74"/>
    <w:rsid w:val="006525BA"/>
    <w:rsid w:val="00657F8D"/>
    <w:rsid w:val="00660D0F"/>
    <w:rsid w:val="00661205"/>
    <w:rsid w:val="0066215F"/>
    <w:rsid w:val="00664CC9"/>
    <w:rsid w:val="00672DF3"/>
    <w:rsid w:val="00673DAD"/>
    <w:rsid w:val="00680697"/>
    <w:rsid w:val="00680D80"/>
    <w:rsid w:val="0068149E"/>
    <w:rsid w:val="0068386D"/>
    <w:rsid w:val="00683C30"/>
    <w:rsid w:val="006845C7"/>
    <w:rsid w:val="00695BD4"/>
    <w:rsid w:val="006A1DC6"/>
    <w:rsid w:val="006A5EEE"/>
    <w:rsid w:val="006A7C9F"/>
    <w:rsid w:val="006B2E42"/>
    <w:rsid w:val="006B6F78"/>
    <w:rsid w:val="006C0EA1"/>
    <w:rsid w:val="006C4DC2"/>
    <w:rsid w:val="006D0070"/>
    <w:rsid w:val="006D3CFB"/>
    <w:rsid w:val="006E2D13"/>
    <w:rsid w:val="006E5E81"/>
    <w:rsid w:val="006F3A2F"/>
    <w:rsid w:val="006F4785"/>
    <w:rsid w:val="00700061"/>
    <w:rsid w:val="0070090C"/>
    <w:rsid w:val="00704424"/>
    <w:rsid w:val="00706448"/>
    <w:rsid w:val="00707F24"/>
    <w:rsid w:val="007140C6"/>
    <w:rsid w:val="00716665"/>
    <w:rsid w:val="007278A1"/>
    <w:rsid w:val="00731D34"/>
    <w:rsid w:val="007352FC"/>
    <w:rsid w:val="00735452"/>
    <w:rsid w:val="007414DA"/>
    <w:rsid w:val="00741D71"/>
    <w:rsid w:val="00744840"/>
    <w:rsid w:val="00745181"/>
    <w:rsid w:val="007575E5"/>
    <w:rsid w:val="00757E08"/>
    <w:rsid w:val="00757EB4"/>
    <w:rsid w:val="0076339C"/>
    <w:rsid w:val="0076555F"/>
    <w:rsid w:val="007703B4"/>
    <w:rsid w:val="00774DB2"/>
    <w:rsid w:val="007757E4"/>
    <w:rsid w:val="00781860"/>
    <w:rsid w:val="00782CB0"/>
    <w:rsid w:val="00787394"/>
    <w:rsid w:val="00792477"/>
    <w:rsid w:val="00797524"/>
    <w:rsid w:val="007A6369"/>
    <w:rsid w:val="007B368D"/>
    <w:rsid w:val="007C4450"/>
    <w:rsid w:val="007D3D7E"/>
    <w:rsid w:val="007D64D2"/>
    <w:rsid w:val="007D7830"/>
    <w:rsid w:val="007E3A63"/>
    <w:rsid w:val="007F3429"/>
    <w:rsid w:val="007F3D9A"/>
    <w:rsid w:val="007F5409"/>
    <w:rsid w:val="007F5605"/>
    <w:rsid w:val="007F616C"/>
    <w:rsid w:val="00804A58"/>
    <w:rsid w:val="00806415"/>
    <w:rsid w:val="008069CB"/>
    <w:rsid w:val="00806F80"/>
    <w:rsid w:val="00815570"/>
    <w:rsid w:val="00815F25"/>
    <w:rsid w:val="00822AC6"/>
    <w:rsid w:val="00832385"/>
    <w:rsid w:val="00835A81"/>
    <w:rsid w:val="008363C8"/>
    <w:rsid w:val="00837093"/>
    <w:rsid w:val="00837577"/>
    <w:rsid w:val="00844248"/>
    <w:rsid w:val="008442CA"/>
    <w:rsid w:val="00853616"/>
    <w:rsid w:val="0085363D"/>
    <w:rsid w:val="00860428"/>
    <w:rsid w:val="00864B51"/>
    <w:rsid w:val="00870B19"/>
    <w:rsid w:val="0087414B"/>
    <w:rsid w:val="00874867"/>
    <w:rsid w:val="008825EA"/>
    <w:rsid w:val="00883D10"/>
    <w:rsid w:val="00886867"/>
    <w:rsid w:val="00896637"/>
    <w:rsid w:val="008A4E82"/>
    <w:rsid w:val="008B225B"/>
    <w:rsid w:val="008B4211"/>
    <w:rsid w:val="008B7BAA"/>
    <w:rsid w:val="008C6898"/>
    <w:rsid w:val="008D3F32"/>
    <w:rsid w:val="008D4656"/>
    <w:rsid w:val="008D6CAB"/>
    <w:rsid w:val="008E0C41"/>
    <w:rsid w:val="008E2265"/>
    <w:rsid w:val="008E358C"/>
    <w:rsid w:val="008E5178"/>
    <w:rsid w:val="008E7654"/>
    <w:rsid w:val="008F44D6"/>
    <w:rsid w:val="009025FC"/>
    <w:rsid w:val="00903131"/>
    <w:rsid w:val="0090720F"/>
    <w:rsid w:val="0091051F"/>
    <w:rsid w:val="00916DDC"/>
    <w:rsid w:val="009173FD"/>
    <w:rsid w:val="00917A44"/>
    <w:rsid w:val="009237FF"/>
    <w:rsid w:val="00932D20"/>
    <w:rsid w:val="00936226"/>
    <w:rsid w:val="00937662"/>
    <w:rsid w:val="0093791E"/>
    <w:rsid w:val="0095316C"/>
    <w:rsid w:val="00956E80"/>
    <w:rsid w:val="00960F90"/>
    <w:rsid w:val="00962AD9"/>
    <w:rsid w:val="009636EC"/>
    <w:rsid w:val="009652FF"/>
    <w:rsid w:val="00966858"/>
    <w:rsid w:val="009673CA"/>
    <w:rsid w:val="00971E7B"/>
    <w:rsid w:val="00972419"/>
    <w:rsid w:val="0097697C"/>
    <w:rsid w:val="00976A7E"/>
    <w:rsid w:val="00983337"/>
    <w:rsid w:val="00984351"/>
    <w:rsid w:val="00985CB7"/>
    <w:rsid w:val="009904CF"/>
    <w:rsid w:val="00995F17"/>
    <w:rsid w:val="009A3CCB"/>
    <w:rsid w:val="009A4676"/>
    <w:rsid w:val="009A4B36"/>
    <w:rsid w:val="009A543A"/>
    <w:rsid w:val="009B0857"/>
    <w:rsid w:val="009B1E85"/>
    <w:rsid w:val="009B24C1"/>
    <w:rsid w:val="009B7C49"/>
    <w:rsid w:val="009C7799"/>
    <w:rsid w:val="009D560A"/>
    <w:rsid w:val="009E2869"/>
    <w:rsid w:val="009E41F8"/>
    <w:rsid w:val="009E5D9A"/>
    <w:rsid w:val="009E6DC4"/>
    <w:rsid w:val="009F2099"/>
    <w:rsid w:val="00A0010A"/>
    <w:rsid w:val="00A05DAE"/>
    <w:rsid w:val="00A066D8"/>
    <w:rsid w:val="00A128A7"/>
    <w:rsid w:val="00A16F56"/>
    <w:rsid w:val="00A17BA8"/>
    <w:rsid w:val="00A200DC"/>
    <w:rsid w:val="00A26C04"/>
    <w:rsid w:val="00A302A1"/>
    <w:rsid w:val="00A41D72"/>
    <w:rsid w:val="00A44524"/>
    <w:rsid w:val="00A4457C"/>
    <w:rsid w:val="00A44C60"/>
    <w:rsid w:val="00A509AA"/>
    <w:rsid w:val="00A50FE7"/>
    <w:rsid w:val="00A54B0F"/>
    <w:rsid w:val="00A60509"/>
    <w:rsid w:val="00A70474"/>
    <w:rsid w:val="00A83539"/>
    <w:rsid w:val="00A87647"/>
    <w:rsid w:val="00A91DA9"/>
    <w:rsid w:val="00A95C61"/>
    <w:rsid w:val="00AA1D1A"/>
    <w:rsid w:val="00AA3639"/>
    <w:rsid w:val="00AA4E9A"/>
    <w:rsid w:val="00AB0DBE"/>
    <w:rsid w:val="00AB21B6"/>
    <w:rsid w:val="00AB275F"/>
    <w:rsid w:val="00AB295F"/>
    <w:rsid w:val="00AB29DF"/>
    <w:rsid w:val="00AB5711"/>
    <w:rsid w:val="00AB6DA8"/>
    <w:rsid w:val="00AC0FB7"/>
    <w:rsid w:val="00AD02B3"/>
    <w:rsid w:val="00AE53A1"/>
    <w:rsid w:val="00AF2730"/>
    <w:rsid w:val="00B0247D"/>
    <w:rsid w:val="00B11CA6"/>
    <w:rsid w:val="00B20550"/>
    <w:rsid w:val="00B205BF"/>
    <w:rsid w:val="00B21EF2"/>
    <w:rsid w:val="00B23458"/>
    <w:rsid w:val="00B2379B"/>
    <w:rsid w:val="00B3031A"/>
    <w:rsid w:val="00B31372"/>
    <w:rsid w:val="00B32C55"/>
    <w:rsid w:val="00B334C1"/>
    <w:rsid w:val="00B3638D"/>
    <w:rsid w:val="00B40B6B"/>
    <w:rsid w:val="00B429D0"/>
    <w:rsid w:val="00B545EE"/>
    <w:rsid w:val="00B55EFA"/>
    <w:rsid w:val="00B577A3"/>
    <w:rsid w:val="00B63132"/>
    <w:rsid w:val="00B637D5"/>
    <w:rsid w:val="00B63E45"/>
    <w:rsid w:val="00B70472"/>
    <w:rsid w:val="00B70866"/>
    <w:rsid w:val="00B71A11"/>
    <w:rsid w:val="00B744E0"/>
    <w:rsid w:val="00B77C02"/>
    <w:rsid w:val="00B806E6"/>
    <w:rsid w:val="00B80FCE"/>
    <w:rsid w:val="00B843D7"/>
    <w:rsid w:val="00B86506"/>
    <w:rsid w:val="00B909BB"/>
    <w:rsid w:val="00BA1BCE"/>
    <w:rsid w:val="00BA209C"/>
    <w:rsid w:val="00BA7054"/>
    <w:rsid w:val="00BB2925"/>
    <w:rsid w:val="00BB58C7"/>
    <w:rsid w:val="00BB733E"/>
    <w:rsid w:val="00BC37CE"/>
    <w:rsid w:val="00BC6B92"/>
    <w:rsid w:val="00BD441A"/>
    <w:rsid w:val="00BD4E16"/>
    <w:rsid w:val="00BD7B2A"/>
    <w:rsid w:val="00BE0312"/>
    <w:rsid w:val="00BE463A"/>
    <w:rsid w:val="00BE5B1E"/>
    <w:rsid w:val="00BE6C47"/>
    <w:rsid w:val="00BE7D19"/>
    <w:rsid w:val="00C0015C"/>
    <w:rsid w:val="00C064BA"/>
    <w:rsid w:val="00C158E9"/>
    <w:rsid w:val="00C26226"/>
    <w:rsid w:val="00C262D1"/>
    <w:rsid w:val="00C27658"/>
    <w:rsid w:val="00C30267"/>
    <w:rsid w:val="00C324E5"/>
    <w:rsid w:val="00C373F3"/>
    <w:rsid w:val="00C42ABF"/>
    <w:rsid w:val="00C431E1"/>
    <w:rsid w:val="00C43FF4"/>
    <w:rsid w:val="00C52195"/>
    <w:rsid w:val="00C5252F"/>
    <w:rsid w:val="00C55AED"/>
    <w:rsid w:val="00C60574"/>
    <w:rsid w:val="00C67662"/>
    <w:rsid w:val="00C768AA"/>
    <w:rsid w:val="00C9423E"/>
    <w:rsid w:val="00C94391"/>
    <w:rsid w:val="00C95324"/>
    <w:rsid w:val="00CA069E"/>
    <w:rsid w:val="00CA5917"/>
    <w:rsid w:val="00CB0CD3"/>
    <w:rsid w:val="00CB2B61"/>
    <w:rsid w:val="00CB4E26"/>
    <w:rsid w:val="00CB6F77"/>
    <w:rsid w:val="00CB7E4F"/>
    <w:rsid w:val="00CD0696"/>
    <w:rsid w:val="00CD0F48"/>
    <w:rsid w:val="00CD1895"/>
    <w:rsid w:val="00CD2935"/>
    <w:rsid w:val="00CD70EA"/>
    <w:rsid w:val="00CD79C8"/>
    <w:rsid w:val="00CE108C"/>
    <w:rsid w:val="00CE1721"/>
    <w:rsid w:val="00CE1C33"/>
    <w:rsid w:val="00CE33D0"/>
    <w:rsid w:val="00CE696F"/>
    <w:rsid w:val="00D144EE"/>
    <w:rsid w:val="00D1568B"/>
    <w:rsid w:val="00D1744B"/>
    <w:rsid w:val="00D177E6"/>
    <w:rsid w:val="00D302A0"/>
    <w:rsid w:val="00D35EF8"/>
    <w:rsid w:val="00D4177F"/>
    <w:rsid w:val="00D42576"/>
    <w:rsid w:val="00D45E40"/>
    <w:rsid w:val="00D46A20"/>
    <w:rsid w:val="00D50F98"/>
    <w:rsid w:val="00D514D9"/>
    <w:rsid w:val="00D5786C"/>
    <w:rsid w:val="00D63195"/>
    <w:rsid w:val="00D650CB"/>
    <w:rsid w:val="00D77C6F"/>
    <w:rsid w:val="00D818F4"/>
    <w:rsid w:val="00D86DBD"/>
    <w:rsid w:val="00D9044B"/>
    <w:rsid w:val="00D9078D"/>
    <w:rsid w:val="00D92689"/>
    <w:rsid w:val="00D93868"/>
    <w:rsid w:val="00D94B85"/>
    <w:rsid w:val="00D94C6F"/>
    <w:rsid w:val="00DA35D1"/>
    <w:rsid w:val="00DA3C58"/>
    <w:rsid w:val="00DB119D"/>
    <w:rsid w:val="00DC2896"/>
    <w:rsid w:val="00DC42B9"/>
    <w:rsid w:val="00DD56AF"/>
    <w:rsid w:val="00DE4CE3"/>
    <w:rsid w:val="00DE68EF"/>
    <w:rsid w:val="00DE69EB"/>
    <w:rsid w:val="00DF5FD0"/>
    <w:rsid w:val="00E020CD"/>
    <w:rsid w:val="00E0338B"/>
    <w:rsid w:val="00E03B55"/>
    <w:rsid w:val="00E10C17"/>
    <w:rsid w:val="00E125D9"/>
    <w:rsid w:val="00E12BF2"/>
    <w:rsid w:val="00E1321C"/>
    <w:rsid w:val="00E137CE"/>
    <w:rsid w:val="00E14268"/>
    <w:rsid w:val="00E20C3B"/>
    <w:rsid w:val="00E21490"/>
    <w:rsid w:val="00E23B28"/>
    <w:rsid w:val="00E2524E"/>
    <w:rsid w:val="00E26A06"/>
    <w:rsid w:val="00E352B7"/>
    <w:rsid w:val="00E40488"/>
    <w:rsid w:val="00E40813"/>
    <w:rsid w:val="00E46828"/>
    <w:rsid w:val="00E47F7B"/>
    <w:rsid w:val="00E550A4"/>
    <w:rsid w:val="00E5597A"/>
    <w:rsid w:val="00E56FB7"/>
    <w:rsid w:val="00E60368"/>
    <w:rsid w:val="00E81A44"/>
    <w:rsid w:val="00E8506F"/>
    <w:rsid w:val="00E8644F"/>
    <w:rsid w:val="00E87D67"/>
    <w:rsid w:val="00E95B02"/>
    <w:rsid w:val="00E9763E"/>
    <w:rsid w:val="00E97CDF"/>
    <w:rsid w:val="00EC0864"/>
    <w:rsid w:val="00EC279E"/>
    <w:rsid w:val="00EC356D"/>
    <w:rsid w:val="00EC3C6F"/>
    <w:rsid w:val="00EC7D22"/>
    <w:rsid w:val="00ED7AAE"/>
    <w:rsid w:val="00EF09B9"/>
    <w:rsid w:val="00EF332D"/>
    <w:rsid w:val="00EF3AC2"/>
    <w:rsid w:val="00EF5B68"/>
    <w:rsid w:val="00F00B05"/>
    <w:rsid w:val="00F02683"/>
    <w:rsid w:val="00F04EDA"/>
    <w:rsid w:val="00F04FF5"/>
    <w:rsid w:val="00F052C9"/>
    <w:rsid w:val="00F129CE"/>
    <w:rsid w:val="00F165B5"/>
    <w:rsid w:val="00F1671F"/>
    <w:rsid w:val="00F168A1"/>
    <w:rsid w:val="00F16C56"/>
    <w:rsid w:val="00F24AB3"/>
    <w:rsid w:val="00F30CD9"/>
    <w:rsid w:val="00F33AC8"/>
    <w:rsid w:val="00F34350"/>
    <w:rsid w:val="00F369FE"/>
    <w:rsid w:val="00F41CDF"/>
    <w:rsid w:val="00F42036"/>
    <w:rsid w:val="00F51F88"/>
    <w:rsid w:val="00F5656C"/>
    <w:rsid w:val="00F74BC6"/>
    <w:rsid w:val="00F85BD0"/>
    <w:rsid w:val="00FA2ECF"/>
    <w:rsid w:val="00FA5B2A"/>
    <w:rsid w:val="00FA7AA3"/>
    <w:rsid w:val="00FB373B"/>
    <w:rsid w:val="00FB5080"/>
    <w:rsid w:val="00FB5F6D"/>
    <w:rsid w:val="00FC4A61"/>
    <w:rsid w:val="00FD71C8"/>
    <w:rsid w:val="00FD7764"/>
    <w:rsid w:val="00FE32C0"/>
    <w:rsid w:val="00FE6346"/>
    <w:rsid w:val="00FF3059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uiPriority w:val="99"/>
    <w:rsid w:val="002E541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5">
    <w:name w:val="Style5"/>
    <w:basedOn w:val="a"/>
    <w:uiPriority w:val="99"/>
    <w:rsid w:val="002E541E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a4">
    <w:name w:val="List Paragraph"/>
    <w:basedOn w:val="a"/>
    <w:uiPriority w:val="34"/>
    <w:qFormat/>
    <w:rsid w:val="002E54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15">
    <w:name w:val="Style15"/>
    <w:basedOn w:val="a"/>
    <w:uiPriority w:val="99"/>
    <w:rsid w:val="002E541E"/>
    <w:pPr>
      <w:widowControl w:val="0"/>
      <w:autoSpaceDE w:val="0"/>
      <w:autoSpaceDN w:val="0"/>
      <w:adjustRightInd w:val="0"/>
      <w:spacing w:line="331" w:lineRule="exact"/>
      <w:jc w:val="both"/>
    </w:pPr>
  </w:style>
  <w:style w:type="paragraph" w:styleId="a5">
    <w:name w:val="Balloon Text"/>
    <w:basedOn w:val="a"/>
    <w:link w:val="a6"/>
    <w:uiPriority w:val="99"/>
    <w:rsid w:val="002E541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541E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4E7E69"/>
    <w:rPr>
      <w:color w:val="0000FF"/>
      <w:u w:val="single"/>
    </w:rPr>
  </w:style>
  <w:style w:type="paragraph" w:customStyle="1" w:styleId="EmptyCellLayoutStyle">
    <w:name w:val="EmptyCellLayoutStyle"/>
    <w:rsid w:val="002938E7"/>
    <w:pPr>
      <w:spacing w:after="200" w:line="276" w:lineRule="auto"/>
    </w:pPr>
    <w:rPr>
      <w:sz w:val="2"/>
    </w:rPr>
  </w:style>
  <w:style w:type="table" w:customStyle="1" w:styleId="1">
    <w:name w:val="Сетка таблицы1"/>
    <w:basedOn w:val="a1"/>
    <w:next w:val="a3"/>
    <w:uiPriority w:val="59"/>
    <w:rsid w:val="000C71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unhideWhenUsed/>
    <w:rsid w:val="004E4DA7"/>
    <w:rPr>
      <w:color w:val="800080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883D10"/>
  </w:style>
  <w:style w:type="paragraph" w:styleId="a9">
    <w:name w:val="header"/>
    <w:basedOn w:val="a"/>
    <w:link w:val="aa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883D10"/>
  </w:style>
  <w:style w:type="paragraph" w:styleId="ab">
    <w:name w:val="footer"/>
    <w:basedOn w:val="a"/>
    <w:link w:val="ac"/>
    <w:uiPriority w:val="99"/>
    <w:unhideWhenUsed/>
    <w:rsid w:val="00883D1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Нижний колонтитул Знак"/>
    <w:basedOn w:val="a0"/>
    <w:link w:val="ab"/>
    <w:uiPriority w:val="99"/>
    <w:rsid w:val="00883D10"/>
  </w:style>
  <w:style w:type="numbering" w:customStyle="1" w:styleId="2">
    <w:name w:val="Нет списка2"/>
    <w:next w:val="a2"/>
    <w:uiPriority w:val="99"/>
    <w:semiHidden/>
    <w:unhideWhenUsed/>
    <w:rsid w:val="007D3D7E"/>
  </w:style>
  <w:style w:type="paragraph" w:customStyle="1" w:styleId="xl66">
    <w:name w:val="xl66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68">
    <w:name w:val="xl68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color w:val="00008B"/>
      <w:u w:val="single"/>
    </w:rPr>
  </w:style>
  <w:style w:type="paragraph" w:customStyle="1" w:styleId="xl69">
    <w:name w:val="xl69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0">
    <w:name w:val="xl70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583F76"/>
    <w:pPr>
      <w:pBdr>
        <w:top w:val="single" w:sz="4" w:space="0" w:color="D3D3D3"/>
        <w:bottom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83F76"/>
    <w:pPr>
      <w:pBdr>
        <w:top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a"/>
    <w:rsid w:val="00583F76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/>
      <w:textAlignment w:val="top"/>
    </w:pPr>
    <w:rPr>
      <w:color w:val="000000"/>
    </w:rPr>
  </w:style>
  <w:style w:type="numbering" w:customStyle="1" w:styleId="3">
    <w:name w:val="Нет списка3"/>
    <w:next w:val="a2"/>
    <w:uiPriority w:val="99"/>
    <w:semiHidden/>
    <w:unhideWhenUsed/>
    <w:rsid w:val="003815A2"/>
  </w:style>
  <w:style w:type="numbering" w:customStyle="1" w:styleId="4">
    <w:name w:val="Нет списка4"/>
    <w:next w:val="a2"/>
    <w:uiPriority w:val="99"/>
    <w:semiHidden/>
    <w:unhideWhenUsed/>
    <w:rsid w:val="0039343B"/>
  </w:style>
  <w:style w:type="character" w:customStyle="1" w:styleId="wbformattributevalue">
    <w:name w:val="wbform_attributevalue"/>
    <w:rsid w:val="00577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7487-2C50-4DF3-8119-188C65E0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Адмиралтейского района</Company>
  <LinksUpToDate>false</LinksUpToDate>
  <CharactersWithSpaces>6398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Игнатченко</dc:creator>
  <cp:lastModifiedBy>Жукова Ирина Валентиновна</cp:lastModifiedBy>
  <cp:revision>2</cp:revision>
  <cp:lastPrinted>2023-04-04T10:02:00Z</cp:lastPrinted>
  <dcterms:created xsi:type="dcterms:W3CDTF">2023-10-30T13:40:00Z</dcterms:created>
  <dcterms:modified xsi:type="dcterms:W3CDTF">2023-10-30T13:40:00Z</dcterms:modified>
</cp:coreProperties>
</file>