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07BE2">
        <w:trPr>
          <w:trHeight w:val="343"/>
        </w:trPr>
        <w:tc>
          <w:tcPr>
            <w:tcW w:w="9637" w:type="dxa"/>
          </w:tcPr>
          <w:p w:rsidR="00F07BE2" w:rsidRDefault="00F07BE2">
            <w:pPr>
              <w:pStyle w:val="EmptyCellLayoutStyle"/>
              <w:spacing w:after="0" w:line="240" w:lineRule="auto"/>
            </w:pPr>
          </w:p>
        </w:tc>
      </w:tr>
      <w:tr w:rsidR="00F07BE2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A92156" w:rsidTr="00A9215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A92156" w:rsidTr="00A9215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24,1%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38,9%</w:t>
                  </w:r>
                </w:p>
              </w:tc>
            </w:tr>
            <w:tr w:rsidR="00A92156" w:rsidTr="00A9215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1,9%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48,1%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A92156" w:rsidTr="00A9215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98,1%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1,9%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A92156" w:rsidTr="00A9215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16,9%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41,5%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Оставлено без ответ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24,6%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 w:rsidP="00A92156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16,9%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</w:tr>
            <w:tr w:rsidR="00A92156" w:rsidTr="00A92156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83,3%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5,6%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F07BE2" w:rsidRDefault="00F07BE2">
            <w:pPr>
              <w:spacing w:after="0" w:line="240" w:lineRule="auto"/>
            </w:pPr>
          </w:p>
        </w:tc>
      </w:tr>
      <w:tr w:rsidR="00F07BE2">
        <w:trPr>
          <w:trHeight w:val="249"/>
        </w:trPr>
        <w:tc>
          <w:tcPr>
            <w:tcW w:w="9637" w:type="dxa"/>
          </w:tcPr>
          <w:p w:rsidR="00F07BE2" w:rsidRDefault="00F07BE2">
            <w:pPr>
              <w:pStyle w:val="EmptyCellLayoutStyle"/>
              <w:spacing w:after="0" w:line="240" w:lineRule="auto"/>
            </w:pPr>
          </w:p>
        </w:tc>
      </w:tr>
      <w:tr w:rsidR="00F07BE2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07BE2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F07BE2" w:rsidRDefault="00F07BE2">
            <w:pPr>
              <w:spacing w:after="0" w:line="240" w:lineRule="auto"/>
            </w:pPr>
          </w:p>
        </w:tc>
      </w:tr>
    </w:tbl>
    <w:p w:rsidR="00F07BE2" w:rsidRDefault="00A92156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07BE2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A92156" w:rsidTr="00A92156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7BE2" w:rsidRDefault="00F07BE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11,5%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57,7%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11,5%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19,2%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57,1%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42,9%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7BE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7BE2" w:rsidRDefault="00A9215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F07BE2" w:rsidRDefault="00F07BE2">
            <w:pPr>
              <w:spacing w:after="0" w:line="240" w:lineRule="auto"/>
            </w:pPr>
          </w:p>
        </w:tc>
      </w:tr>
    </w:tbl>
    <w:p w:rsidR="00F07BE2" w:rsidRDefault="00F07BE2">
      <w:pPr>
        <w:spacing w:after="0" w:line="240" w:lineRule="auto"/>
      </w:pPr>
    </w:p>
    <w:sectPr w:rsidR="00F07BE2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92156">
      <w:pPr>
        <w:spacing w:after="0" w:line="240" w:lineRule="auto"/>
      </w:pPr>
      <w:r>
        <w:separator/>
      </w:r>
    </w:p>
  </w:endnote>
  <w:endnote w:type="continuationSeparator" w:id="0">
    <w:p w:rsidR="00000000" w:rsidRDefault="00A9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92156">
      <w:pPr>
        <w:spacing w:after="0" w:line="240" w:lineRule="auto"/>
      </w:pPr>
      <w:r>
        <w:separator/>
      </w:r>
    </w:p>
  </w:footnote>
  <w:footnote w:type="continuationSeparator" w:id="0">
    <w:p w:rsidR="00000000" w:rsidRDefault="00A92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F07BE2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F07BE2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7BE2" w:rsidRDefault="00A92156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F07BE2" w:rsidRDefault="00F07BE2">
          <w:pPr>
            <w:spacing w:after="0" w:line="240" w:lineRule="auto"/>
          </w:pPr>
        </w:p>
      </w:tc>
      <w:tc>
        <w:tcPr>
          <w:tcW w:w="4251" w:type="dxa"/>
        </w:tcPr>
        <w:p w:rsidR="00F07BE2" w:rsidRDefault="00F07BE2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F07BE2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7BE2" w:rsidRDefault="00A92156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06.07.2023 12:03:22</w:t>
                </w:r>
              </w:p>
            </w:tc>
          </w:tr>
        </w:tbl>
        <w:p w:rsidR="00F07BE2" w:rsidRDefault="00F07BE2">
          <w:pPr>
            <w:spacing w:after="0" w:line="240" w:lineRule="auto"/>
          </w:pPr>
        </w:p>
      </w:tc>
    </w:tr>
    <w:tr w:rsidR="00A92156" w:rsidTr="00A9215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07BE2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7BE2" w:rsidRDefault="00A9215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F07BE2" w:rsidRDefault="00F07BE2">
          <w:pPr>
            <w:spacing w:after="0" w:line="240" w:lineRule="auto"/>
          </w:pPr>
        </w:p>
      </w:tc>
    </w:tr>
    <w:tr w:rsidR="00A92156" w:rsidTr="00A9215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07BE2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7BE2" w:rsidRDefault="00A9215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F07BE2" w:rsidRDefault="00A9215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F07BE2" w:rsidRDefault="00F07BE2">
                <w:pPr>
                  <w:spacing w:after="0" w:line="240" w:lineRule="auto"/>
                  <w:jc w:val="center"/>
                </w:pPr>
              </w:p>
            </w:tc>
          </w:tr>
        </w:tbl>
        <w:p w:rsidR="00F07BE2" w:rsidRDefault="00F07BE2">
          <w:pPr>
            <w:spacing w:after="0" w:line="240" w:lineRule="auto"/>
          </w:pPr>
        </w:p>
      </w:tc>
    </w:tr>
    <w:tr w:rsidR="00A92156" w:rsidTr="00A92156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07BE2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7BE2" w:rsidRDefault="00A9215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01.04.2023 по 30.06.2023</w:t>
                </w:r>
              </w:p>
            </w:tc>
          </w:tr>
        </w:tbl>
        <w:p w:rsidR="00F07BE2" w:rsidRDefault="00F07BE2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E2"/>
    <w:rsid w:val="00A92156"/>
    <w:rsid w:val="00F0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C0F0D-94E0-447D-9668-1E717CE7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0&amp;RepType=11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8&amp;RepType=13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1.0002.0000.0000&amp;RepType=15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3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94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102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53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56.0000&amp;RepType=15&amp;user=0215d25f-8039-488c-b8f4-da7a90d8d553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5&amp;RepType=11&amp;user=0215d25f-8039-488c-b8f4-da7a90d8d553'))" TargetMode="External"/><Relationship Id="rId2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3&amp;RepType=13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6&amp;RepType=10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2&amp;RepType=12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1&amp;RepType=13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1.0000.0000.0000&amp;RepType=15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3.0141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0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10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4.0019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4.0000.0000.0000&amp;RepType=15&amp;user=0215d25f-8039-488c-b8f4-da7a90d8d553'))" TargetMode="External"/><Relationship Id="rId9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59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3&amp;RepType=11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&amp;RepType=13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9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1.0003.0000.0000&amp;RepType=15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3.0139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95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98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4.0017.0000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62.0000&amp;RepType=15&amp;user=0215d25f-8039-488c-b8f4-da7a90d8d553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4.2023&amp;EndDate=30.06.2023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4.2023&amp;EndDate=30.06.2023&amp;AddCondition=1&amp;RepType=14&amp;user=0215d25f-8039-488c-b8f4-da7a90d8d553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4579</Words>
  <Characters>26102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Жемалдинова Рената Рашидовна</cp:lastModifiedBy>
  <cp:revision>2</cp:revision>
  <dcterms:created xsi:type="dcterms:W3CDTF">2023-07-06T09:04:00Z</dcterms:created>
  <dcterms:modified xsi:type="dcterms:W3CDTF">2023-07-06T09:04:00Z</dcterms:modified>
</cp:coreProperties>
</file>