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FB5F6D">
        <w:t>2</w:t>
      </w:r>
      <w:r w:rsidR="00932D20">
        <w:t xml:space="preserve"> </w:t>
      </w:r>
      <w:r w:rsidRPr="00BE6C47">
        <w:t>квартал 202</w:t>
      </w:r>
      <w:r w:rsidR="00932D20">
        <w:t>3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6A1DC6" w:rsidRPr="0068386D" w:rsidRDefault="006A1DC6" w:rsidP="00BE6C47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386D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932D20" w:rsidRPr="0068386D" w:rsidRDefault="00932D20" w:rsidP="00932D20">
      <w:pPr>
        <w:spacing w:before="60"/>
        <w:ind w:firstLine="709"/>
        <w:jc w:val="both"/>
      </w:pPr>
      <w:r w:rsidRPr="0068386D">
        <w:t>В</w:t>
      </w:r>
      <w:r w:rsidR="00FB5F6D" w:rsidRPr="0068386D">
        <w:t>о</w:t>
      </w:r>
      <w:r w:rsidRPr="0068386D">
        <w:t xml:space="preserve"> </w:t>
      </w:r>
      <w:r w:rsidR="00FB5F6D" w:rsidRPr="0068386D">
        <w:t>2</w:t>
      </w:r>
      <w:r w:rsidRPr="0068386D">
        <w:t xml:space="preserve"> квартале 2023 года организовано и проведено 2</w:t>
      </w:r>
      <w:r w:rsidR="00FB5F6D" w:rsidRPr="0068386D">
        <w:t>9</w:t>
      </w:r>
      <w:r w:rsidRPr="0068386D">
        <w:t xml:space="preserve"> личных приемов руководителями администрации района, принято на личных приемах 5</w:t>
      </w:r>
      <w:r w:rsidR="00FB5F6D" w:rsidRPr="0068386D">
        <w:t>2</w:t>
      </w:r>
      <w:r w:rsidRPr="0068386D">
        <w:t xml:space="preserve"> человек</w:t>
      </w:r>
      <w:r w:rsidR="00FB5F6D" w:rsidRPr="0068386D">
        <w:t>а</w:t>
      </w:r>
      <w:r w:rsidRPr="0068386D">
        <w:t>, в том числе: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главой администрации </w:t>
      </w:r>
      <w:proofErr w:type="spellStart"/>
      <w:r w:rsidRPr="0068386D">
        <w:t>Оверчуком</w:t>
      </w:r>
      <w:proofErr w:type="spellEnd"/>
      <w:r w:rsidRPr="0068386D">
        <w:t xml:space="preserve"> С.И. – </w:t>
      </w:r>
      <w:r w:rsidR="00FB5F6D" w:rsidRPr="0068386D">
        <w:t>13</w:t>
      </w:r>
      <w:r w:rsidRPr="0068386D">
        <w:t xml:space="preserve"> человек (</w:t>
      </w:r>
      <w:r w:rsidR="00FB5F6D" w:rsidRPr="0068386D">
        <w:t>6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первым заместителем главы администрации Комаровым И.Ю. – </w:t>
      </w:r>
      <w:r w:rsidR="00FB5F6D" w:rsidRPr="0068386D">
        <w:t>9</w:t>
      </w:r>
      <w:r w:rsidRPr="0068386D">
        <w:t xml:space="preserve"> человек</w:t>
      </w:r>
      <w:r w:rsidR="00D93868">
        <w:br/>
      </w:r>
      <w:r w:rsidRPr="0068386D">
        <w:t>(</w:t>
      </w:r>
      <w:r w:rsidR="00FB5F6D" w:rsidRPr="0068386D">
        <w:t>7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proofErr w:type="spellStart"/>
      <w:r w:rsidRPr="0068386D">
        <w:t>Чургановым</w:t>
      </w:r>
      <w:proofErr w:type="spellEnd"/>
      <w:r w:rsidRPr="0068386D">
        <w:t xml:space="preserve"> Е.О. – 2</w:t>
      </w:r>
      <w:r w:rsidR="00FB5F6D" w:rsidRPr="0068386D">
        <w:t>8</w:t>
      </w:r>
      <w:r w:rsidRPr="0068386D">
        <w:t xml:space="preserve"> человек (1</w:t>
      </w:r>
      <w:r w:rsidR="00FB5F6D" w:rsidRPr="0068386D">
        <w:t>4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>заместителем главы администрации Бабаевой П.А.  – 1человек (1 прием);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Игнатенко И.Ю.  – </w:t>
      </w:r>
      <w:r w:rsidR="00FB5F6D" w:rsidRPr="0068386D">
        <w:t>1</w:t>
      </w:r>
      <w:r w:rsidRPr="0068386D">
        <w:t xml:space="preserve"> человек (</w:t>
      </w:r>
      <w:r w:rsidR="00FB5F6D" w:rsidRPr="0068386D">
        <w:t>1</w:t>
      </w:r>
      <w:r w:rsidRPr="0068386D">
        <w:t xml:space="preserve"> прием)</w:t>
      </w:r>
      <w:r w:rsidR="00D93868">
        <w:t>.</w:t>
      </w:r>
    </w:p>
    <w:p w:rsidR="00387748" w:rsidRPr="0068386D" w:rsidRDefault="00387748" w:rsidP="0038774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BE6C47" w:rsidRPr="0068386D" w:rsidRDefault="00BE6C47" w:rsidP="00BE6C47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отчетном периоде в администрацию Адмиралтейского района </w:t>
      </w:r>
      <w:r w:rsidRPr="0068386D">
        <w:br/>
        <w:t xml:space="preserve">Санкт-Петербурга поступило </w:t>
      </w:r>
      <w:r w:rsidR="00DB119D" w:rsidRPr="0068386D">
        <w:t>158</w:t>
      </w:r>
      <w:r w:rsidR="00886867" w:rsidRPr="0068386D">
        <w:t>0</w:t>
      </w:r>
      <w:r w:rsidRPr="0068386D">
        <w:t xml:space="preserve"> обращени</w:t>
      </w:r>
      <w:r w:rsidR="00DB119D" w:rsidRPr="0068386D">
        <w:t>й</w:t>
      </w:r>
      <w:r w:rsidRPr="0068386D">
        <w:t xml:space="preserve"> граждан, содержащ</w:t>
      </w:r>
      <w:r w:rsidR="00DB119D" w:rsidRPr="0068386D">
        <w:t>их</w:t>
      </w:r>
      <w:r w:rsidRPr="0068386D">
        <w:t xml:space="preserve"> </w:t>
      </w:r>
      <w:r w:rsidR="00DB119D" w:rsidRPr="0068386D">
        <w:t>16</w:t>
      </w:r>
      <w:r w:rsidR="00886867" w:rsidRPr="0068386D">
        <w:t>36</w:t>
      </w:r>
      <w:r w:rsidRPr="0068386D">
        <w:t xml:space="preserve"> вопрос</w:t>
      </w:r>
      <w:r w:rsidR="00886867" w:rsidRPr="0068386D">
        <w:t>ов</w:t>
      </w:r>
      <w:r w:rsidRPr="0068386D">
        <w:t xml:space="preserve">, </w:t>
      </w:r>
      <w:r w:rsidR="003E7D08" w:rsidRPr="0068386D">
        <w:br/>
      </w:r>
      <w:r w:rsidRPr="0068386D">
        <w:t>из них:</w:t>
      </w:r>
    </w:p>
    <w:p w:rsidR="00BE6C47" w:rsidRPr="0068386D" w:rsidRDefault="00DB119D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68386D">
        <w:t>8</w:t>
      </w:r>
      <w:r w:rsidR="00C60574" w:rsidRPr="0068386D">
        <w:t>32</w:t>
      </w:r>
      <w:r w:rsidR="007703B4" w:rsidRPr="0068386D">
        <w:t xml:space="preserve"> </w:t>
      </w:r>
      <w:proofErr w:type="gramStart"/>
      <w:r w:rsidR="00BE6C47" w:rsidRPr="0068386D">
        <w:t>письменных</w:t>
      </w:r>
      <w:proofErr w:type="gramEnd"/>
      <w:r w:rsidR="00BE6C47" w:rsidRPr="0068386D">
        <w:t xml:space="preserve"> обращени</w:t>
      </w:r>
      <w:r w:rsidR="00C60574" w:rsidRPr="0068386D">
        <w:t>я</w:t>
      </w:r>
      <w:r w:rsidR="00BE6C47" w:rsidRPr="0068386D">
        <w:t>;</w:t>
      </w:r>
    </w:p>
    <w:p w:rsidR="00BE6C47" w:rsidRPr="0068386D" w:rsidRDefault="00DB119D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68386D">
        <w:t>6</w:t>
      </w:r>
      <w:r w:rsidR="00C60574" w:rsidRPr="0068386D">
        <w:t>51</w:t>
      </w:r>
      <w:r w:rsidR="00BE6C47" w:rsidRPr="0068386D">
        <w:t xml:space="preserve"> обращени</w:t>
      </w:r>
      <w:r w:rsidR="00C60574" w:rsidRPr="0068386D">
        <w:t>е</w:t>
      </w:r>
      <w:r w:rsidR="00BE6C47" w:rsidRPr="0068386D">
        <w:t xml:space="preserve"> в форме электронного документа;</w:t>
      </w:r>
    </w:p>
    <w:p w:rsidR="009652FF" w:rsidRPr="0068386D" w:rsidRDefault="00DB119D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  <w:r w:rsidRPr="0068386D">
        <w:t>5</w:t>
      </w:r>
      <w:r w:rsidR="00C60574" w:rsidRPr="0068386D">
        <w:t>2</w:t>
      </w:r>
      <w:r w:rsidR="00BE6C47" w:rsidRPr="0068386D">
        <w:t xml:space="preserve"> обращени</w:t>
      </w:r>
      <w:r w:rsidR="00387748" w:rsidRPr="0068386D">
        <w:t>я</w:t>
      </w:r>
      <w:r w:rsidR="00BE6C47" w:rsidRPr="0068386D">
        <w:t xml:space="preserve"> поступили в ходе личных приемов руководителями администрации</w:t>
      </w:r>
      <w:r w:rsidR="00C60574" w:rsidRPr="0068386D">
        <w:t>.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72"/>
        <w:gridCol w:w="1985"/>
        <w:gridCol w:w="2693"/>
      </w:tblGrid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 xml:space="preserve">№ </w:t>
            </w:r>
            <w:proofErr w:type="gramStart"/>
            <w:r w:rsidRPr="0068386D">
              <w:t>п</w:t>
            </w:r>
            <w:proofErr w:type="gramEnd"/>
            <w:r w:rsidRPr="0068386D">
              <w:t>/п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Наименование тематики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Количество вопросов</w:t>
            </w:r>
          </w:p>
          <w:p w:rsidR="008C6898" w:rsidRPr="0068386D" w:rsidRDefault="00C60574" w:rsidP="00837093">
            <w:pPr>
              <w:spacing w:before="60"/>
              <w:ind w:firstLine="34"/>
              <w:jc w:val="center"/>
            </w:pPr>
            <w:r w:rsidRPr="0068386D">
              <w:t>2</w:t>
            </w:r>
            <w:r w:rsidR="008C6898" w:rsidRPr="0068386D">
              <w:t xml:space="preserve"> кв. 202</w:t>
            </w:r>
            <w:r w:rsidR="00837093"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Доля от общего количества вопросов, %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1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4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</w:pPr>
            <w:r w:rsidRPr="0068386D">
              <w:t>Жилище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685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41,8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</w:pPr>
            <w:r w:rsidRPr="0068386D">
              <w:t>Экономика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463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28,3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</w:pPr>
            <w:r w:rsidRPr="0068386D">
              <w:t>Социальная сфера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253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15,5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</w:pPr>
            <w:r w:rsidRPr="0068386D">
              <w:t>Государство, общество, политика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8C6898">
            <w:pPr>
              <w:jc w:val="center"/>
            </w:pPr>
            <w:r w:rsidRPr="0068386D">
              <w:t>163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10,0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</w:pPr>
            <w:r w:rsidRPr="0068386D">
              <w:t>Оборона, безопасность, законность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72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C60574" w:rsidP="00695BD4">
            <w:pPr>
              <w:spacing w:before="60"/>
              <w:ind w:firstLine="34"/>
              <w:jc w:val="center"/>
            </w:pPr>
            <w:r w:rsidRPr="0068386D">
              <w:t>4,4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709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709"/>
              <w:jc w:val="both"/>
              <w:rPr>
                <w:b/>
              </w:rPr>
            </w:pPr>
            <w:r w:rsidRPr="0068386D">
              <w:rPr>
                <w:b/>
              </w:rPr>
              <w:t>ИТОГО вопросов:</w:t>
            </w:r>
          </w:p>
        </w:tc>
        <w:tc>
          <w:tcPr>
            <w:tcW w:w="1985" w:type="dxa"/>
            <w:shd w:val="clear" w:color="auto" w:fill="auto"/>
          </w:tcPr>
          <w:p w:rsidR="008C6898" w:rsidRPr="0068386D" w:rsidRDefault="00C60574" w:rsidP="008C6898">
            <w:pPr>
              <w:spacing w:before="60"/>
              <w:ind w:firstLine="34"/>
              <w:jc w:val="center"/>
              <w:rPr>
                <w:b/>
              </w:rPr>
            </w:pPr>
            <w:r w:rsidRPr="0068386D">
              <w:rPr>
                <w:b/>
              </w:rPr>
              <w:t>1636</w:t>
            </w:r>
          </w:p>
        </w:tc>
        <w:tc>
          <w:tcPr>
            <w:tcW w:w="2693" w:type="dxa"/>
            <w:shd w:val="clear" w:color="auto" w:fill="auto"/>
          </w:tcPr>
          <w:p w:rsidR="008C6898" w:rsidRPr="0068386D" w:rsidRDefault="008C6898" w:rsidP="00695BD4">
            <w:pPr>
              <w:spacing w:before="60"/>
              <w:ind w:firstLine="34"/>
              <w:jc w:val="center"/>
              <w:rPr>
                <w:b/>
              </w:rPr>
            </w:pPr>
            <w:r w:rsidRPr="0068386D">
              <w:rPr>
                <w:b/>
              </w:rPr>
              <w:t>100</w:t>
            </w:r>
          </w:p>
        </w:tc>
      </w:tr>
    </w:tbl>
    <w:p w:rsidR="008C6898" w:rsidRPr="0068386D" w:rsidRDefault="008C6898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120"/>
        <w:ind w:firstLine="709"/>
        <w:jc w:val="both"/>
      </w:pPr>
      <w:r w:rsidRPr="0068386D">
        <w:t>В разделе</w:t>
      </w:r>
      <w:r w:rsidRPr="0068386D">
        <w:rPr>
          <w:b/>
        </w:rPr>
        <w:t xml:space="preserve"> «Жилище»</w:t>
      </w:r>
      <w:r w:rsidRPr="0068386D">
        <w:t xml:space="preserve"> (</w:t>
      </w:r>
      <w:r w:rsidR="001D0284" w:rsidRPr="0068386D">
        <w:t>685</w:t>
      </w:r>
      <w:r w:rsidRPr="0068386D">
        <w:t>) наибольший интерес граждан вызывали вопросы, касающиеся тем: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«Коммунальное хозяйство» - </w:t>
      </w:r>
      <w:r w:rsidR="00F33AC8" w:rsidRPr="0068386D">
        <w:t>391 вопрос</w:t>
      </w:r>
      <w:r w:rsidRPr="0068386D">
        <w:t xml:space="preserve"> (</w:t>
      </w:r>
      <w:r w:rsidR="00F33AC8" w:rsidRPr="0068386D">
        <w:t>57,1</w:t>
      </w:r>
      <w:r w:rsidRPr="0068386D">
        <w:t>%);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>«Обеспечение граждан жилищем, пользование жилищным фондом, социальные</w:t>
      </w:r>
      <w:r w:rsidR="003A02C6" w:rsidRPr="0068386D">
        <w:t xml:space="preserve"> гарантии в жилищной сфере» - </w:t>
      </w:r>
      <w:r w:rsidR="008E5178" w:rsidRPr="0068386D">
        <w:t>2</w:t>
      </w:r>
      <w:r w:rsidR="00F33AC8" w:rsidRPr="0068386D">
        <w:t>58</w:t>
      </w:r>
      <w:r w:rsidRPr="0068386D">
        <w:t xml:space="preserve"> вопрос</w:t>
      </w:r>
      <w:r w:rsidR="00F33AC8" w:rsidRPr="0068386D">
        <w:t>ов</w:t>
      </w:r>
      <w:r w:rsidRPr="0068386D">
        <w:t xml:space="preserve"> (</w:t>
      </w:r>
      <w:r w:rsidR="00F33AC8" w:rsidRPr="0068386D">
        <w:t>37,7</w:t>
      </w:r>
      <w:r w:rsidRPr="0068386D">
        <w:t xml:space="preserve">%). </w:t>
      </w:r>
    </w:p>
    <w:p w:rsidR="008C6898" w:rsidRPr="0068386D" w:rsidRDefault="008C6898" w:rsidP="008C6898">
      <w:pPr>
        <w:ind w:firstLine="709"/>
        <w:jc w:val="both"/>
      </w:pPr>
      <w:r w:rsidRPr="0068386D">
        <w:t>В теме «Коммунальное хозяйство» авторы обращений поднимали вопросы: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68386D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29627F" w:rsidRPr="0068386D">
        <w:t>1</w:t>
      </w:r>
      <w:r w:rsidR="00B2379B" w:rsidRPr="0068386D">
        <w:t>53</w:t>
      </w:r>
      <w:r w:rsidRPr="0068386D">
        <w:t xml:space="preserve"> </w:t>
      </w:r>
      <w:r w:rsidR="00543C2E" w:rsidRPr="0068386D">
        <w:t>вопрос</w:t>
      </w:r>
      <w:r w:rsidR="00B2379B" w:rsidRPr="0068386D">
        <w:t>а</w:t>
      </w:r>
      <w:r w:rsidRPr="0068386D">
        <w:t>;</w:t>
      </w:r>
      <w:proofErr w:type="gramEnd"/>
    </w:p>
    <w:p w:rsidR="00B2379B" w:rsidRPr="0068386D" w:rsidRDefault="00B2379B" w:rsidP="00B2379B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lastRenderedPageBreak/>
        <w:t>управляющие организации, товарищества собственников жилья и иные формы управления собственностью – 55 вопросов;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оплата жилищно-коммунальных услуг (ЖКХ), взносов в Фонд капитального ремонта – </w:t>
      </w:r>
      <w:r w:rsidR="00B2379B" w:rsidRPr="0068386D">
        <w:t>50</w:t>
      </w:r>
      <w:r w:rsidRPr="0068386D">
        <w:t xml:space="preserve"> </w:t>
      </w:r>
      <w:r w:rsidR="00543C2E" w:rsidRPr="0068386D">
        <w:t>вопрос</w:t>
      </w:r>
      <w:r w:rsidR="00B2379B" w:rsidRPr="0068386D">
        <w:t>ов</w:t>
      </w:r>
      <w:r w:rsidRPr="0068386D">
        <w:t>;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капитального ремонта общего имущества – </w:t>
      </w:r>
      <w:r w:rsidR="0029627F" w:rsidRPr="0068386D">
        <w:t>3</w:t>
      </w:r>
      <w:r w:rsidR="00B2379B" w:rsidRPr="0068386D">
        <w:t>3</w:t>
      </w:r>
      <w:r w:rsidRPr="0068386D">
        <w:t xml:space="preserve"> </w:t>
      </w:r>
      <w:r w:rsidR="00543C2E" w:rsidRPr="0068386D">
        <w:t>вопроса</w:t>
      </w:r>
      <w:r w:rsidRPr="0068386D">
        <w:t>;</w:t>
      </w:r>
    </w:p>
    <w:p w:rsidR="009F2099" w:rsidRPr="0068386D" w:rsidRDefault="009F2099" w:rsidP="009F2099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>эксплуатация и ремонт государственного, муниципального, ведомственног</w:t>
      </w:r>
      <w:r w:rsidR="00B2379B" w:rsidRPr="0068386D">
        <w:t>о жилищного фонда – 29 вопросов.</w:t>
      </w:r>
      <w:r w:rsidRPr="0068386D">
        <w:t xml:space="preserve"> </w:t>
      </w:r>
    </w:p>
    <w:p w:rsidR="008C6898" w:rsidRPr="0068386D" w:rsidRDefault="008C6898" w:rsidP="008C6898">
      <w:pPr>
        <w:ind w:firstLine="709"/>
        <w:jc w:val="both"/>
      </w:pPr>
      <w:r w:rsidRPr="0068386D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1A2E87" w:rsidRPr="0068386D">
        <w:t>90</w:t>
      </w:r>
      <w:r w:rsidRPr="0068386D">
        <w:t xml:space="preserve"> </w:t>
      </w:r>
      <w:r w:rsidR="00543C2E" w:rsidRPr="0068386D">
        <w:t>вопрос</w:t>
      </w:r>
      <w:r w:rsidR="001A2E87" w:rsidRPr="0068386D">
        <w:t>ов</w:t>
      </w:r>
      <w:r w:rsidRPr="0068386D">
        <w:t>;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переустройство и (или) перепланировка жилого помещения – </w:t>
      </w:r>
      <w:r w:rsidR="001A2E87" w:rsidRPr="0068386D">
        <w:t>75</w:t>
      </w:r>
      <w:r w:rsidRPr="0068386D">
        <w:t xml:space="preserve"> </w:t>
      </w:r>
      <w:r w:rsidR="00543C2E" w:rsidRPr="0068386D">
        <w:t>вопрос</w:t>
      </w:r>
      <w:r w:rsidR="008E0C41" w:rsidRPr="0068386D">
        <w:t>ов</w:t>
      </w:r>
      <w:r w:rsidRPr="0068386D">
        <w:t>;</w:t>
      </w:r>
    </w:p>
    <w:p w:rsidR="001A2E87" w:rsidRPr="0068386D" w:rsidRDefault="001A2E87" w:rsidP="006845C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>правила пользования жилыми помещениями (перепланировки, реконструкции,  переоборудование, использование не по назначению) – 45 вопросов;</w:t>
      </w:r>
    </w:p>
    <w:p w:rsidR="006845C7" w:rsidRPr="0068386D" w:rsidRDefault="008C6898" w:rsidP="006845C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68386D">
        <w:t xml:space="preserve">постановка на учет в качестве нуждающихся в жилых помещениях – </w:t>
      </w:r>
      <w:r w:rsidRPr="0068386D">
        <w:br/>
      </w:r>
      <w:r w:rsidR="008E0C41" w:rsidRPr="0068386D">
        <w:t>23</w:t>
      </w:r>
      <w:r w:rsidR="00543C2E" w:rsidRPr="0068386D">
        <w:t xml:space="preserve"> вопрос</w:t>
      </w:r>
      <w:r w:rsidR="008E0C41" w:rsidRPr="0068386D">
        <w:t>а</w:t>
      </w:r>
      <w:r w:rsidR="001A2E87" w:rsidRPr="0068386D">
        <w:t>.</w:t>
      </w:r>
      <w:proofErr w:type="gramEnd"/>
    </w:p>
    <w:p w:rsidR="008C6898" w:rsidRPr="0068386D" w:rsidRDefault="008C6898" w:rsidP="008C6898">
      <w:pPr>
        <w:spacing w:before="120"/>
        <w:ind w:firstLine="709"/>
        <w:jc w:val="both"/>
      </w:pPr>
      <w:r w:rsidRPr="0068386D">
        <w:t xml:space="preserve">В разделе </w:t>
      </w:r>
      <w:r w:rsidRPr="0068386D">
        <w:rPr>
          <w:b/>
        </w:rPr>
        <w:t>«Экономика» (</w:t>
      </w:r>
      <w:r w:rsidR="006F3A2F" w:rsidRPr="0068386D">
        <w:rPr>
          <w:b/>
        </w:rPr>
        <w:t>4</w:t>
      </w:r>
      <w:r w:rsidR="000E2F26" w:rsidRPr="0068386D">
        <w:rPr>
          <w:b/>
        </w:rPr>
        <w:t>63</w:t>
      </w:r>
      <w:r w:rsidRPr="0068386D">
        <w:rPr>
          <w:b/>
        </w:rPr>
        <w:t>),</w:t>
      </w:r>
      <w:r w:rsidRPr="0068386D">
        <w:t xml:space="preserve"> наибольший интерес граждан вызывали вопросы, касающиеся тем: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«Хозяйственная деятельность» - </w:t>
      </w:r>
      <w:r w:rsidR="006F3A2F" w:rsidRPr="0068386D">
        <w:t>3</w:t>
      </w:r>
      <w:r w:rsidR="000E2F26" w:rsidRPr="0068386D">
        <w:t>61</w:t>
      </w:r>
      <w:r w:rsidRPr="0068386D">
        <w:t xml:space="preserve"> вопрос (</w:t>
      </w:r>
      <w:r w:rsidR="000E2F26" w:rsidRPr="0068386D">
        <w:t>78</w:t>
      </w:r>
      <w:r w:rsidRPr="0068386D">
        <w:t>%);</w:t>
      </w:r>
    </w:p>
    <w:p w:rsidR="006845C7" w:rsidRPr="0068386D" w:rsidRDefault="006845C7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«Информация и информатизация» – </w:t>
      </w:r>
      <w:r w:rsidR="000E2F26" w:rsidRPr="0068386D">
        <w:t>54</w:t>
      </w:r>
      <w:r w:rsidRPr="0068386D">
        <w:t xml:space="preserve"> вопрос</w:t>
      </w:r>
      <w:r w:rsidR="000E2F26" w:rsidRPr="0068386D">
        <w:t>а</w:t>
      </w:r>
      <w:r w:rsidRPr="0068386D">
        <w:t xml:space="preserve"> (</w:t>
      </w:r>
      <w:r w:rsidR="000E2F26" w:rsidRPr="0068386D">
        <w:t>11,7</w:t>
      </w:r>
      <w:r w:rsidRPr="0068386D">
        <w:t>%):</w:t>
      </w:r>
    </w:p>
    <w:p w:rsidR="008C6898" w:rsidRPr="0068386D" w:rsidRDefault="006845C7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 </w:t>
      </w:r>
      <w:r w:rsidR="008C6898" w:rsidRPr="0068386D">
        <w:t xml:space="preserve">«Природные ресурсы и охрана окружающей природной среды» – </w:t>
      </w:r>
      <w:r w:rsidR="000E2F26" w:rsidRPr="0068386D">
        <w:t>24</w:t>
      </w:r>
      <w:r w:rsidR="008C6898" w:rsidRPr="0068386D">
        <w:t xml:space="preserve"> вопрос</w:t>
      </w:r>
      <w:r w:rsidR="000E2F26" w:rsidRPr="0068386D">
        <w:t>а</w:t>
      </w:r>
      <w:r w:rsidR="008C6898" w:rsidRPr="0068386D">
        <w:t xml:space="preserve"> (</w:t>
      </w:r>
      <w:r w:rsidR="000E2F26" w:rsidRPr="0068386D">
        <w:t>5,2</w:t>
      </w:r>
      <w:r w:rsidRPr="0068386D">
        <w:t>%).</w:t>
      </w:r>
    </w:p>
    <w:p w:rsidR="008C6898" w:rsidRPr="0068386D" w:rsidRDefault="008C6898" w:rsidP="008C6898">
      <w:pPr>
        <w:ind w:firstLine="709"/>
        <w:jc w:val="both"/>
      </w:pPr>
      <w:r w:rsidRPr="0068386D">
        <w:t>Наибольший интерес граждан в тематике «Хозяйственная деятельность» вызывали вопросы, касающиеся тем: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градостроительство и архитектура – </w:t>
      </w:r>
      <w:r w:rsidR="00543C2E" w:rsidRPr="0068386D">
        <w:t>2</w:t>
      </w:r>
      <w:r w:rsidR="000E2F26" w:rsidRPr="0068386D">
        <w:t>68</w:t>
      </w:r>
      <w:r w:rsidR="00543C2E" w:rsidRPr="0068386D">
        <w:t xml:space="preserve"> вопросов</w:t>
      </w:r>
      <w:r w:rsidRPr="0068386D">
        <w:t>, в том числе: комплексное благоустройство (</w:t>
      </w:r>
      <w:r w:rsidR="008E0C41" w:rsidRPr="0068386D">
        <w:t>1</w:t>
      </w:r>
      <w:r w:rsidR="000E2F26" w:rsidRPr="0068386D">
        <w:t>72</w:t>
      </w:r>
      <w:r w:rsidRPr="0068386D">
        <w:t xml:space="preserve"> вопрос</w:t>
      </w:r>
      <w:r w:rsidR="000E2F26" w:rsidRPr="0068386D">
        <w:t>а</w:t>
      </w:r>
      <w:r w:rsidRPr="0068386D">
        <w:t>), уборка</w:t>
      </w:r>
      <w:r w:rsidR="00543C2E" w:rsidRPr="0068386D">
        <w:t xml:space="preserve"> снега,</w:t>
      </w:r>
      <w:r w:rsidRPr="0068386D">
        <w:t xml:space="preserve"> мусора и посторонних предметов (</w:t>
      </w:r>
      <w:r w:rsidR="000E2F26" w:rsidRPr="0068386D">
        <w:t>46</w:t>
      </w:r>
      <w:r w:rsidRPr="0068386D">
        <w:t xml:space="preserve"> вопрос</w:t>
      </w:r>
      <w:r w:rsidR="00543C2E" w:rsidRPr="0068386D">
        <w:t>ов</w:t>
      </w:r>
      <w:r w:rsidRPr="0068386D">
        <w:t>)</w:t>
      </w:r>
      <w:r w:rsidR="00B20550" w:rsidRPr="0068386D">
        <w:t xml:space="preserve">, </w:t>
      </w:r>
      <w:r w:rsidR="000E2F26" w:rsidRPr="0068386D">
        <w:t>благоустройство и ремонт подъездных дорог</w:t>
      </w:r>
      <w:r w:rsidR="00B20550" w:rsidRPr="0068386D">
        <w:t xml:space="preserve"> – </w:t>
      </w:r>
      <w:r w:rsidR="000E2F26" w:rsidRPr="0068386D">
        <w:t>12</w:t>
      </w:r>
      <w:r w:rsidR="00B20550" w:rsidRPr="0068386D">
        <w:t xml:space="preserve"> вопросов</w:t>
      </w:r>
      <w:r w:rsidRPr="0068386D">
        <w:t>;</w:t>
      </w:r>
    </w:p>
    <w:p w:rsidR="000E2F26" w:rsidRPr="0068386D" w:rsidRDefault="000E2F26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>торговля – 43 вопроса в основном о деятельности субъектов торговли, торговых точках, организации торговли;</w:t>
      </w:r>
    </w:p>
    <w:p w:rsidR="008C6898" w:rsidRPr="0068386D" w:rsidRDefault="000E2F26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 </w:t>
      </w:r>
      <w:r w:rsidR="008C6898" w:rsidRPr="0068386D">
        <w:t xml:space="preserve">транспорт – </w:t>
      </w:r>
      <w:r w:rsidRPr="0068386D">
        <w:t>20</w:t>
      </w:r>
      <w:r w:rsidR="008C6898" w:rsidRPr="0068386D">
        <w:t xml:space="preserve"> вопрос</w:t>
      </w:r>
      <w:r w:rsidRPr="0068386D">
        <w:t>ов</w:t>
      </w:r>
      <w:r w:rsidR="008C6898" w:rsidRPr="0068386D">
        <w:t xml:space="preserve">: размещение гаражей, стоянок, автопарковок, </w:t>
      </w:r>
      <w:r w:rsidRPr="0068386D">
        <w:t>безопасность дорожного движения.</w:t>
      </w:r>
    </w:p>
    <w:p w:rsidR="008C6898" w:rsidRPr="0068386D" w:rsidRDefault="008C6898" w:rsidP="000E2F26">
      <w:pPr>
        <w:tabs>
          <w:tab w:val="left" w:pos="993"/>
        </w:tabs>
        <w:ind w:left="709"/>
        <w:jc w:val="both"/>
      </w:pPr>
    </w:p>
    <w:p w:rsidR="008C6898" w:rsidRPr="0068386D" w:rsidRDefault="008C6898" w:rsidP="008C6898">
      <w:pPr>
        <w:spacing w:before="120"/>
        <w:ind w:firstLine="709"/>
        <w:jc w:val="both"/>
      </w:pPr>
      <w:r w:rsidRPr="0068386D">
        <w:t xml:space="preserve">В </w:t>
      </w:r>
      <w:r w:rsidRPr="0068386D">
        <w:rPr>
          <w:b/>
        </w:rPr>
        <w:t>разделе «Социальная сфера» (2</w:t>
      </w:r>
      <w:r w:rsidR="00FA7AA3" w:rsidRPr="0068386D">
        <w:rPr>
          <w:b/>
        </w:rPr>
        <w:t>53</w:t>
      </w:r>
      <w:r w:rsidRPr="0068386D">
        <w:rPr>
          <w:b/>
        </w:rPr>
        <w:t xml:space="preserve">) </w:t>
      </w:r>
      <w:r w:rsidRPr="0068386D">
        <w:t>вопросы распределились следующим образом: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«Образование» – </w:t>
      </w:r>
      <w:r w:rsidR="00FA7AA3" w:rsidRPr="0068386D">
        <w:t>59</w:t>
      </w:r>
      <w:r w:rsidRPr="0068386D">
        <w:t xml:space="preserve"> вопрос</w:t>
      </w:r>
      <w:r w:rsidR="00FA7AA3" w:rsidRPr="0068386D">
        <w:t>ов</w:t>
      </w:r>
      <w:r w:rsidRPr="0068386D">
        <w:t>: основное общее образование (</w:t>
      </w:r>
      <w:r w:rsidR="00E60368" w:rsidRPr="0068386D">
        <w:t>1</w:t>
      </w:r>
      <w:r w:rsidR="008E0C41" w:rsidRPr="0068386D">
        <w:t>9</w:t>
      </w:r>
      <w:r w:rsidRPr="0068386D">
        <w:t xml:space="preserve">), </w:t>
      </w:r>
      <w:r w:rsidR="00FA7AA3" w:rsidRPr="0068386D">
        <w:t>проведение общественных мероприятий (10), деятельность спортивных школ (7)</w:t>
      </w:r>
      <w:r w:rsidRPr="0068386D">
        <w:t>.</w:t>
      </w:r>
    </w:p>
    <w:p w:rsidR="006845C7" w:rsidRPr="0068386D" w:rsidRDefault="006845C7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«Социальное обеспечение и социальное страхование» - </w:t>
      </w:r>
      <w:r w:rsidR="002A25FF" w:rsidRPr="0068386D">
        <w:t>55</w:t>
      </w:r>
      <w:r w:rsidRPr="0068386D">
        <w:t xml:space="preserve"> вопрос</w:t>
      </w:r>
      <w:r w:rsidR="002A25FF" w:rsidRPr="0068386D">
        <w:t>ов</w:t>
      </w:r>
      <w:r w:rsidRPr="0068386D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68386D">
        <w:br/>
        <w:t>в трудной жизненной ситуации, малоимущим гражданам (</w:t>
      </w:r>
      <w:r w:rsidR="002A25FF" w:rsidRPr="0068386D">
        <w:t>21</w:t>
      </w:r>
      <w:r w:rsidRPr="0068386D">
        <w:t>), предоставление дополнительных льгот отдельным категориям граждан (6).</w:t>
      </w:r>
    </w:p>
    <w:p w:rsidR="008C6898" w:rsidRPr="0068386D" w:rsidRDefault="006845C7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 </w:t>
      </w:r>
      <w:r w:rsidR="008C6898" w:rsidRPr="0068386D">
        <w:t xml:space="preserve">«Здравоохранение» - </w:t>
      </w:r>
      <w:r w:rsidR="00673DAD" w:rsidRPr="0068386D">
        <w:t>86</w:t>
      </w:r>
      <w:r w:rsidR="008C6898" w:rsidRPr="0068386D">
        <w:t xml:space="preserve"> вопрос</w:t>
      </w:r>
      <w:r w:rsidR="0076555F" w:rsidRPr="0068386D">
        <w:t>ов</w:t>
      </w:r>
      <w:r w:rsidR="008C6898" w:rsidRPr="0068386D">
        <w:t>: работа медицинских учреждений и их сотрудников (</w:t>
      </w:r>
      <w:r w:rsidR="00673DAD" w:rsidRPr="0068386D">
        <w:t>38</w:t>
      </w:r>
      <w:r w:rsidR="008C6898" w:rsidRPr="0068386D">
        <w:t>), лечение и оказание медицинской помощи (</w:t>
      </w:r>
      <w:r w:rsidR="00673DAD" w:rsidRPr="0068386D">
        <w:t>26</w:t>
      </w:r>
      <w:r w:rsidR="008C6898" w:rsidRPr="0068386D">
        <w:t>).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«Культура» – </w:t>
      </w:r>
      <w:r w:rsidR="00673DAD" w:rsidRPr="0068386D">
        <w:t>24</w:t>
      </w:r>
      <w:r w:rsidRPr="0068386D">
        <w:t xml:space="preserve"> вопрос</w:t>
      </w:r>
      <w:r w:rsidR="00673DAD" w:rsidRPr="0068386D">
        <w:t>а</w:t>
      </w:r>
      <w:r w:rsidRPr="0068386D">
        <w:t>: государственный контроль и надзор в сфере сохранения культурного наследия (</w:t>
      </w:r>
      <w:r w:rsidR="007D64D2" w:rsidRPr="0068386D">
        <w:t>1</w:t>
      </w:r>
      <w:r w:rsidR="00673DAD" w:rsidRPr="0068386D">
        <w:t>7</w:t>
      </w:r>
      <w:r w:rsidRPr="0068386D">
        <w:t>);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«Труд и занятость» - </w:t>
      </w:r>
      <w:r w:rsidR="00673DAD" w:rsidRPr="0068386D">
        <w:t>7</w:t>
      </w:r>
      <w:r w:rsidRPr="0068386D">
        <w:t xml:space="preserve"> вопросов: трудоустройство (</w:t>
      </w:r>
      <w:r w:rsidR="00673DAD" w:rsidRPr="0068386D">
        <w:t>4</w:t>
      </w:r>
      <w:r w:rsidRPr="0068386D">
        <w:t>);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«Семья» – </w:t>
      </w:r>
      <w:r w:rsidR="00673DAD" w:rsidRPr="0068386D">
        <w:t xml:space="preserve">15 </w:t>
      </w:r>
      <w:r w:rsidRPr="0068386D">
        <w:t>вопрос</w:t>
      </w:r>
      <w:r w:rsidR="00C67662" w:rsidRPr="0068386D">
        <w:t>ов</w:t>
      </w:r>
      <w:r w:rsidRPr="0068386D">
        <w:t xml:space="preserve">: </w:t>
      </w:r>
      <w:r w:rsidR="002546C2" w:rsidRPr="0068386D">
        <w:t>выплата пособий и компенсаций на ребенка (</w:t>
      </w:r>
      <w:r w:rsidR="00673DAD" w:rsidRPr="0068386D">
        <w:t>5</w:t>
      </w:r>
      <w:r w:rsidR="002546C2" w:rsidRPr="0068386D">
        <w:t>)</w:t>
      </w:r>
      <w:r w:rsidR="00673DAD" w:rsidRPr="0068386D">
        <w:t>, права и обязанности родителей и детей (3)</w:t>
      </w:r>
      <w:r w:rsidR="002546C2" w:rsidRPr="0068386D">
        <w:t>.</w:t>
      </w:r>
    </w:p>
    <w:p w:rsidR="008C6898" w:rsidRPr="0068386D" w:rsidRDefault="008C6898" w:rsidP="008C6898">
      <w:pPr>
        <w:spacing w:before="120"/>
        <w:ind w:firstLine="709"/>
        <w:jc w:val="both"/>
      </w:pPr>
      <w:r w:rsidRPr="0068386D">
        <w:t xml:space="preserve">Тематический </w:t>
      </w:r>
      <w:r w:rsidRPr="0068386D">
        <w:rPr>
          <w:b/>
        </w:rPr>
        <w:t>раздел «Государство, общество и политика» (</w:t>
      </w:r>
      <w:r w:rsidR="00C67662" w:rsidRPr="0068386D">
        <w:rPr>
          <w:b/>
        </w:rPr>
        <w:t>1</w:t>
      </w:r>
      <w:r w:rsidR="000E2F26" w:rsidRPr="0068386D">
        <w:rPr>
          <w:b/>
        </w:rPr>
        <w:t>63</w:t>
      </w:r>
      <w:r w:rsidRPr="0068386D">
        <w:rPr>
          <w:b/>
        </w:rPr>
        <w:t xml:space="preserve">) </w:t>
      </w:r>
      <w:r w:rsidRPr="0068386D">
        <w:t>распределился следующим образом: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lastRenderedPageBreak/>
        <w:t xml:space="preserve">«Основы государственного управления» - </w:t>
      </w:r>
      <w:r w:rsidR="000E2F26" w:rsidRPr="0068386D">
        <w:t>148</w:t>
      </w:r>
      <w:r w:rsidRPr="0068386D">
        <w:t xml:space="preserve"> вопрос</w:t>
      </w:r>
      <w:r w:rsidR="00C67662" w:rsidRPr="0068386D">
        <w:t>ов</w:t>
      </w:r>
      <w:r w:rsidRPr="0068386D">
        <w:t xml:space="preserve"> (</w:t>
      </w:r>
      <w:r w:rsidR="000E2F26" w:rsidRPr="0068386D">
        <w:t>90,8</w:t>
      </w:r>
      <w:r w:rsidRPr="0068386D">
        <w:t>%): личный прием высшими должностными лицами исполнительных органов государственной власти (</w:t>
      </w:r>
      <w:r w:rsidR="00B11CA6" w:rsidRPr="0068386D">
        <w:t>55</w:t>
      </w:r>
      <w:r w:rsidRPr="0068386D">
        <w:t>), результаты рассмотрения обращений (</w:t>
      </w:r>
      <w:r w:rsidR="008E0C41" w:rsidRPr="0068386D">
        <w:t>2</w:t>
      </w:r>
      <w:r w:rsidR="00B11CA6" w:rsidRPr="0068386D">
        <w:t>5</w:t>
      </w:r>
      <w:r w:rsidRPr="0068386D">
        <w:t>), благодарности (</w:t>
      </w:r>
      <w:r w:rsidR="00B11CA6" w:rsidRPr="0068386D">
        <w:t>39</w:t>
      </w:r>
      <w:r w:rsidRPr="0068386D">
        <w:t>)</w:t>
      </w:r>
      <w:r w:rsidR="00510264" w:rsidRPr="0068386D">
        <w:t>, деятельность органов исполнительной власти субъектов Российской Федерации (</w:t>
      </w:r>
      <w:r w:rsidR="00B11CA6" w:rsidRPr="0068386D">
        <w:t>11</w:t>
      </w:r>
      <w:r w:rsidR="00510264" w:rsidRPr="0068386D">
        <w:t>)</w:t>
      </w:r>
      <w:r w:rsidRPr="0068386D">
        <w:t>;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«Конституционный строй» - </w:t>
      </w:r>
      <w:r w:rsidR="00B11CA6" w:rsidRPr="0068386D">
        <w:t>5</w:t>
      </w:r>
      <w:r w:rsidRPr="0068386D">
        <w:t xml:space="preserve"> вопросов (</w:t>
      </w:r>
      <w:r w:rsidR="00B11CA6" w:rsidRPr="0068386D">
        <w:t>3</w:t>
      </w:r>
      <w:r w:rsidR="00C67662" w:rsidRPr="0068386D">
        <w:t>,1</w:t>
      </w:r>
      <w:r w:rsidRPr="0068386D">
        <w:t>%);</w:t>
      </w:r>
    </w:p>
    <w:p w:rsidR="008C6898" w:rsidRPr="0068386D" w:rsidRDefault="008C6898" w:rsidP="008C689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68386D">
        <w:t xml:space="preserve">«Международные отношения» - </w:t>
      </w:r>
      <w:r w:rsidR="00B11CA6" w:rsidRPr="0068386D">
        <w:t>6</w:t>
      </w:r>
      <w:r w:rsidRPr="0068386D">
        <w:t xml:space="preserve"> вопрос</w:t>
      </w:r>
      <w:r w:rsidR="00B11CA6" w:rsidRPr="0068386D">
        <w:t>ов</w:t>
      </w:r>
      <w:r w:rsidRPr="0068386D">
        <w:t xml:space="preserve"> (</w:t>
      </w:r>
      <w:r w:rsidR="00B11CA6" w:rsidRPr="0068386D">
        <w:t>3,7</w:t>
      </w:r>
      <w:r w:rsidRPr="0068386D">
        <w:t>%).</w:t>
      </w:r>
    </w:p>
    <w:p w:rsidR="008C6898" w:rsidRPr="0068386D" w:rsidRDefault="008C6898" w:rsidP="008C6898">
      <w:pPr>
        <w:spacing w:before="120"/>
        <w:ind w:firstLine="709"/>
        <w:jc w:val="both"/>
      </w:pPr>
      <w:r w:rsidRPr="0068386D">
        <w:rPr>
          <w:b/>
        </w:rPr>
        <w:t>Раздел «Оборона, безопасность, законность» (</w:t>
      </w:r>
      <w:r w:rsidR="00143EC2" w:rsidRPr="0068386D">
        <w:rPr>
          <w:b/>
        </w:rPr>
        <w:t>72</w:t>
      </w:r>
      <w:r w:rsidRPr="0068386D">
        <w:rPr>
          <w:b/>
        </w:rPr>
        <w:t xml:space="preserve">) </w:t>
      </w:r>
      <w:r w:rsidRPr="0068386D">
        <w:t xml:space="preserve">содержал основные вопросы: </w:t>
      </w:r>
    </w:p>
    <w:p w:rsidR="006845C7" w:rsidRPr="0068386D" w:rsidRDefault="006845C7" w:rsidP="006845C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нарушение правил парковки автотранспорта, в том числе на </w:t>
      </w:r>
      <w:proofErr w:type="spellStart"/>
      <w:r w:rsidRPr="0068386D">
        <w:t>внутридворовой</w:t>
      </w:r>
      <w:proofErr w:type="spellEnd"/>
      <w:r w:rsidRPr="0068386D">
        <w:t xml:space="preserve"> территории и вне организованных автостоянок – </w:t>
      </w:r>
      <w:r w:rsidR="00143EC2" w:rsidRPr="0068386D">
        <w:t>25</w:t>
      </w:r>
      <w:r w:rsidRPr="0068386D">
        <w:t xml:space="preserve"> вопросов;</w:t>
      </w:r>
    </w:p>
    <w:p w:rsidR="008C6898" w:rsidRPr="0068386D" w:rsidRDefault="008C6898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охрана общественного порядка – </w:t>
      </w:r>
      <w:r w:rsidR="008E0C41" w:rsidRPr="0068386D">
        <w:t>1</w:t>
      </w:r>
      <w:r w:rsidR="00143EC2" w:rsidRPr="0068386D">
        <w:t>7</w:t>
      </w:r>
      <w:r w:rsidR="00716665" w:rsidRPr="0068386D">
        <w:t xml:space="preserve"> вопрос</w:t>
      </w:r>
      <w:r w:rsidR="00C67662" w:rsidRPr="0068386D">
        <w:t>ов</w:t>
      </w:r>
      <w:r w:rsidRPr="0068386D">
        <w:t>;</w:t>
      </w:r>
    </w:p>
    <w:p w:rsidR="008C6898" w:rsidRPr="0068386D" w:rsidRDefault="00716665" w:rsidP="008C689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конфликты на бытовой почве – </w:t>
      </w:r>
      <w:r w:rsidR="008E0C41" w:rsidRPr="0068386D">
        <w:t>1</w:t>
      </w:r>
      <w:r w:rsidR="00143EC2" w:rsidRPr="0068386D">
        <w:t>0</w:t>
      </w:r>
      <w:r w:rsidRPr="0068386D">
        <w:t xml:space="preserve"> вопросов</w:t>
      </w:r>
      <w:r w:rsidR="008C6898" w:rsidRPr="0068386D">
        <w:t>.</w:t>
      </w:r>
    </w:p>
    <w:p w:rsidR="008C6898" w:rsidRPr="0068386D" w:rsidRDefault="008C6898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</w:p>
    <w:p w:rsidR="00592B7D" w:rsidRPr="0068386D" w:rsidRDefault="00592B7D" w:rsidP="003E7D0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962AD9" w:rsidRPr="0068386D" w:rsidRDefault="00962AD9" w:rsidP="00E46828">
      <w:pPr>
        <w:tabs>
          <w:tab w:val="left" w:pos="426"/>
        </w:tabs>
        <w:ind w:firstLine="708"/>
        <w:jc w:val="both"/>
      </w:pPr>
      <w:r w:rsidRPr="0068386D">
        <w:t xml:space="preserve">- еженедельно на аппаратном совещании глава администрации </w:t>
      </w:r>
      <w:r w:rsidR="00E46828" w:rsidRPr="0068386D">
        <w:t>обращает внимание руководителей структурных подразделений на своевременную и качественную подготовку ответов на обращения граждан;</w:t>
      </w:r>
    </w:p>
    <w:p w:rsidR="00592B7D" w:rsidRPr="0068386D" w:rsidRDefault="00E46828" w:rsidP="00E46828">
      <w:pPr>
        <w:tabs>
          <w:tab w:val="left" w:pos="426"/>
        </w:tabs>
        <w:ind w:firstLine="708"/>
        <w:jc w:val="both"/>
      </w:pPr>
      <w:r w:rsidRPr="0068386D">
        <w:t xml:space="preserve">- </w:t>
      </w:r>
      <w:r w:rsidR="00592B7D" w:rsidRPr="0068386D">
        <w:t xml:space="preserve">осуществляется постоянный </w:t>
      </w:r>
      <w:proofErr w:type="gramStart"/>
      <w:r w:rsidR="00592B7D" w:rsidRPr="0068386D">
        <w:t>контроль за</w:t>
      </w:r>
      <w:proofErr w:type="gramEnd"/>
      <w:r w:rsidR="00592B7D" w:rsidRPr="0068386D">
        <w:t xml:space="preserve"> состоянием исполнительской дисциплины</w:t>
      </w:r>
      <w:r w:rsidR="00962AD9" w:rsidRPr="0068386D">
        <w:t xml:space="preserve"> </w:t>
      </w:r>
      <w:r w:rsidRPr="0068386D">
        <w:t xml:space="preserve">заместителями главы администрации и руководителями структурных подразделений администрации </w:t>
      </w:r>
      <w:r w:rsidR="00962AD9" w:rsidRPr="0068386D">
        <w:t>(еженедельн</w:t>
      </w:r>
      <w:r w:rsidRPr="0068386D">
        <w:t>ые</w:t>
      </w:r>
      <w:r w:rsidR="00962AD9" w:rsidRPr="0068386D">
        <w:t xml:space="preserve"> справки предупредительного контроля)</w:t>
      </w:r>
      <w:r w:rsidRPr="0068386D">
        <w:t>.</w:t>
      </w:r>
    </w:p>
    <w:p w:rsidR="00E46828" w:rsidRPr="0068386D" w:rsidRDefault="00E46828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  <w:bookmarkStart w:id="0" w:name="_GoBack"/>
      <w:bookmarkEnd w:id="0"/>
    </w:p>
    <w:sectPr w:rsidR="00BE6C47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1E7" w:rsidRDefault="00AD41E7" w:rsidP="00962AD9">
      <w:r>
        <w:separator/>
      </w:r>
    </w:p>
  </w:endnote>
  <w:endnote w:type="continuationSeparator" w:id="0">
    <w:p w:rsidR="00AD41E7" w:rsidRDefault="00AD41E7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1E7" w:rsidRDefault="00AD41E7" w:rsidP="00962AD9">
      <w:r>
        <w:separator/>
      </w:r>
    </w:p>
  </w:footnote>
  <w:footnote w:type="continuationSeparator" w:id="0">
    <w:p w:rsidR="00AD41E7" w:rsidRDefault="00AD41E7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F5954">
      <w:rPr>
        <w:noProof/>
      </w:rPr>
      <w:t>3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4456F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661D"/>
    <w:rsid w:val="000F5954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2554"/>
    <w:rsid w:val="001438AD"/>
    <w:rsid w:val="00143EC2"/>
    <w:rsid w:val="00147C53"/>
    <w:rsid w:val="00147C74"/>
    <w:rsid w:val="00163F7A"/>
    <w:rsid w:val="00166C7C"/>
    <w:rsid w:val="00171A92"/>
    <w:rsid w:val="00171EDF"/>
    <w:rsid w:val="00177F89"/>
    <w:rsid w:val="001A0463"/>
    <w:rsid w:val="001A2E87"/>
    <w:rsid w:val="001B3767"/>
    <w:rsid w:val="001B76B4"/>
    <w:rsid w:val="001C5D0E"/>
    <w:rsid w:val="001D0284"/>
    <w:rsid w:val="001D0E92"/>
    <w:rsid w:val="001E3109"/>
    <w:rsid w:val="001F17AD"/>
    <w:rsid w:val="001F1DC4"/>
    <w:rsid w:val="001F21C5"/>
    <w:rsid w:val="001F2D39"/>
    <w:rsid w:val="001F5B7F"/>
    <w:rsid w:val="00203F3F"/>
    <w:rsid w:val="00203F91"/>
    <w:rsid w:val="0021019C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722D"/>
    <w:rsid w:val="00327178"/>
    <w:rsid w:val="00331639"/>
    <w:rsid w:val="0033374D"/>
    <w:rsid w:val="00333FD1"/>
    <w:rsid w:val="003448A8"/>
    <w:rsid w:val="0034591D"/>
    <w:rsid w:val="00346BD9"/>
    <w:rsid w:val="003518C3"/>
    <w:rsid w:val="00354978"/>
    <w:rsid w:val="0036217D"/>
    <w:rsid w:val="00362EEB"/>
    <w:rsid w:val="00372754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E08F3"/>
    <w:rsid w:val="003E272F"/>
    <w:rsid w:val="003E2D2C"/>
    <w:rsid w:val="003E3E69"/>
    <w:rsid w:val="003E7D08"/>
    <w:rsid w:val="003F40E6"/>
    <w:rsid w:val="003F551C"/>
    <w:rsid w:val="003F5561"/>
    <w:rsid w:val="0040243A"/>
    <w:rsid w:val="004176CE"/>
    <w:rsid w:val="00420775"/>
    <w:rsid w:val="00420CD2"/>
    <w:rsid w:val="004216E6"/>
    <w:rsid w:val="00425278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3EBA"/>
    <w:rsid w:val="00491296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77E5"/>
    <w:rsid w:val="00510264"/>
    <w:rsid w:val="00512346"/>
    <w:rsid w:val="005141C0"/>
    <w:rsid w:val="00514EE2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61AE9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D78"/>
    <w:rsid w:val="00605647"/>
    <w:rsid w:val="00622033"/>
    <w:rsid w:val="00625C2B"/>
    <w:rsid w:val="006261F3"/>
    <w:rsid w:val="00633117"/>
    <w:rsid w:val="00637A58"/>
    <w:rsid w:val="00637CC9"/>
    <w:rsid w:val="00640192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5BD4"/>
    <w:rsid w:val="006A1DC6"/>
    <w:rsid w:val="006A5EEE"/>
    <w:rsid w:val="006A7C9F"/>
    <w:rsid w:val="006B2E42"/>
    <w:rsid w:val="006B6F78"/>
    <w:rsid w:val="006C0EA1"/>
    <w:rsid w:val="006C4DC2"/>
    <w:rsid w:val="006D0070"/>
    <w:rsid w:val="006D3CFB"/>
    <w:rsid w:val="006E2D13"/>
    <w:rsid w:val="006E5E81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703B4"/>
    <w:rsid w:val="00774DB2"/>
    <w:rsid w:val="007757E4"/>
    <w:rsid w:val="00781860"/>
    <w:rsid w:val="00782CB0"/>
    <w:rsid w:val="00787394"/>
    <w:rsid w:val="00792477"/>
    <w:rsid w:val="00797524"/>
    <w:rsid w:val="007A6369"/>
    <w:rsid w:val="007B368D"/>
    <w:rsid w:val="007C4450"/>
    <w:rsid w:val="007D3D7E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C41"/>
    <w:rsid w:val="008E2265"/>
    <w:rsid w:val="008E358C"/>
    <w:rsid w:val="008E5178"/>
    <w:rsid w:val="008E7654"/>
    <w:rsid w:val="008F44D6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5316C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97C"/>
    <w:rsid w:val="00976A7E"/>
    <w:rsid w:val="00983337"/>
    <w:rsid w:val="00984351"/>
    <w:rsid w:val="00985CB7"/>
    <w:rsid w:val="009904CF"/>
    <w:rsid w:val="00995F17"/>
    <w:rsid w:val="009A3CCB"/>
    <w:rsid w:val="009A4676"/>
    <w:rsid w:val="009A4B36"/>
    <w:rsid w:val="009A543A"/>
    <w:rsid w:val="009B0857"/>
    <w:rsid w:val="009B1E85"/>
    <w:rsid w:val="009B24C1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5DAE"/>
    <w:rsid w:val="00A066D8"/>
    <w:rsid w:val="00A128A7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83539"/>
    <w:rsid w:val="00A87647"/>
    <w:rsid w:val="00A91DA9"/>
    <w:rsid w:val="00A95C61"/>
    <w:rsid w:val="00AA1D1A"/>
    <w:rsid w:val="00AA3639"/>
    <w:rsid w:val="00AA4E9A"/>
    <w:rsid w:val="00AB0DBE"/>
    <w:rsid w:val="00AB21B6"/>
    <w:rsid w:val="00AB275F"/>
    <w:rsid w:val="00AB295F"/>
    <w:rsid w:val="00AB29DF"/>
    <w:rsid w:val="00AB5711"/>
    <w:rsid w:val="00AB6DA8"/>
    <w:rsid w:val="00AC0FB7"/>
    <w:rsid w:val="00AD02B3"/>
    <w:rsid w:val="00AD41E7"/>
    <w:rsid w:val="00AE53A1"/>
    <w:rsid w:val="00AF2730"/>
    <w:rsid w:val="00B0247D"/>
    <w:rsid w:val="00B11CA6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545EE"/>
    <w:rsid w:val="00B55EFA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6506"/>
    <w:rsid w:val="00B909BB"/>
    <w:rsid w:val="00BA1BCE"/>
    <w:rsid w:val="00BA209C"/>
    <w:rsid w:val="00BA7054"/>
    <w:rsid w:val="00BB2925"/>
    <w:rsid w:val="00BB58C7"/>
    <w:rsid w:val="00BB733E"/>
    <w:rsid w:val="00BC37CE"/>
    <w:rsid w:val="00BC6B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42ABF"/>
    <w:rsid w:val="00C431E1"/>
    <w:rsid w:val="00C43FF4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5917"/>
    <w:rsid w:val="00CB0CD3"/>
    <w:rsid w:val="00CB2B61"/>
    <w:rsid w:val="00CB4E26"/>
    <w:rsid w:val="00CB6F77"/>
    <w:rsid w:val="00CB7E4F"/>
    <w:rsid w:val="00CD0696"/>
    <w:rsid w:val="00CD0F48"/>
    <w:rsid w:val="00CD1895"/>
    <w:rsid w:val="00CD2935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02A0"/>
    <w:rsid w:val="00D35EF8"/>
    <w:rsid w:val="00D4177F"/>
    <w:rsid w:val="00D42576"/>
    <w:rsid w:val="00D45E40"/>
    <w:rsid w:val="00D46A20"/>
    <w:rsid w:val="00D50F98"/>
    <w:rsid w:val="00D514D9"/>
    <w:rsid w:val="00D5786C"/>
    <w:rsid w:val="00D63195"/>
    <w:rsid w:val="00D650CB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A35D1"/>
    <w:rsid w:val="00DA3C58"/>
    <w:rsid w:val="00DB119D"/>
    <w:rsid w:val="00DC2896"/>
    <w:rsid w:val="00DC42B9"/>
    <w:rsid w:val="00DD56AF"/>
    <w:rsid w:val="00DE4CE3"/>
    <w:rsid w:val="00DE68EF"/>
    <w:rsid w:val="00DE69EB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3B28"/>
    <w:rsid w:val="00E2524E"/>
    <w:rsid w:val="00E26A06"/>
    <w:rsid w:val="00E352B7"/>
    <w:rsid w:val="00E40488"/>
    <w:rsid w:val="00E40813"/>
    <w:rsid w:val="00E46828"/>
    <w:rsid w:val="00E47F7B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C0864"/>
    <w:rsid w:val="00EC279E"/>
    <w:rsid w:val="00EC356D"/>
    <w:rsid w:val="00EC3C6F"/>
    <w:rsid w:val="00EC7D22"/>
    <w:rsid w:val="00ED7AAE"/>
    <w:rsid w:val="00EF09B9"/>
    <w:rsid w:val="00EF332D"/>
    <w:rsid w:val="00EF3AC2"/>
    <w:rsid w:val="00EF5B68"/>
    <w:rsid w:val="00F00B05"/>
    <w:rsid w:val="00F02683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30CD9"/>
    <w:rsid w:val="00F33AC8"/>
    <w:rsid w:val="00F34350"/>
    <w:rsid w:val="00F369FE"/>
    <w:rsid w:val="00F41CDF"/>
    <w:rsid w:val="00F42036"/>
    <w:rsid w:val="00F51F88"/>
    <w:rsid w:val="00F5656C"/>
    <w:rsid w:val="00F74BC6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4B32-193E-4FE1-A603-6B455027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2023-04-04T10:02:00Z</cp:lastPrinted>
  <dcterms:created xsi:type="dcterms:W3CDTF">2023-07-04T12:14:00Z</dcterms:created>
  <dcterms:modified xsi:type="dcterms:W3CDTF">2023-07-05T11:26:00Z</dcterms:modified>
</cp:coreProperties>
</file>