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79661B">
        <w:trPr>
          <w:trHeight w:val="343"/>
        </w:trPr>
        <w:tc>
          <w:tcPr>
            <w:tcW w:w="9637" w:type="dxa"/>
          </w:tcPr>
          <w:p w:rsidR="0079661B" w:rsidRDefault="0079661B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79661B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6E0F59" w:rsidTr="006E0F5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E0F59" w:rsidTr="006E0F5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7,6%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37%</w:t>
                  </w:r>
                </w:p>
              </w:tc>
            </w:tr>
            <w:tr w:rsidR="006E0F59" w:rsidTr="006E0F5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48,9%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4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8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1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30,4%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E0F59" w:rsidTr="006E0F5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98,9%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4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E0F59" w:rsidTr="006E0F5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9,6%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8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29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28,9%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48,2%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4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5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</w:tr>
            <w:tr w:rsidR="006E0F59" w:rsidTr="006E0F5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3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71,7%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9,8%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18,5%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79661B" w:rsidRDefault="0079661B">
            <w:pPr>
              <w:spacing w:after="0" w:line="240" w:lineRule="auto"/>
            </w:pPr>
          </w:p>
        </w:tc>
      </w:tr>
      <w:tr w:rsidR="0079661B">
        <w:trPr>
          <w:trHeight w:val="249"/>
        </w:trPr>
        <w:tc>
          <w:tcPr>
            <w:tcW w:w="9637" w:type="dxa"/>
          </w:tcPr>
          <w:p w:rsidR="0079661B" w:rsidRDefault="0079661B">
            <w:pPr>
              <w:pStyle w:val="EmptyCellLayoutStyle"/>
              <w:spacing w:after="0" w:line="240" w:lineRule="auto"/>
            </w:pPr>
          </w:p>
        </w:tc>
      </w:tr>
      <w:tr w:rsidR="0079661B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9661B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79661B" w:rsidRDefault="0079661B">
            <w:pPr>
              <w:spacing w:after="0" w:line="240" w:lineRule="auto"/>
            </w:pPr>
          </w:p>
        </w:tc>
      </w:tr>
    </w:tbl>
    <w:p w:rsidR="0079661B" w:rsidRDefault="006E0F59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79661B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6E0F59" w:rsidTr="006E0F59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9661B" w:rsidRDefault="0079661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5" w:history="1">
                    <w:r w:rsidR="006E0F5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8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4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1" w:history="1">
                    <w:r w:rsidR="006E0F5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4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28,6%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42,9%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6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7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8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59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1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2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3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4" w:history="1">
                    <w:r w:rsidR="006E0F5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17,1%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73,2%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7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8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69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0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1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2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3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4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5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6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7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8" w:history="1">
                    <w:r w:rsidR="006E0F59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7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2,4%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2,4%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4,9%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2" w:history="1">
                    <w:r w:rsidR="006E0F5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81,3%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4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8" w:history="1">
                    <w:r w:rsidR="006E0F59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8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5,3%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0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10,5%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1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2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63,2%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3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21,1%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4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5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6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7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8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9661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FD1A4A">
                  <w:pPr>
                    <w:spacing w:after="0" w:line="240" w:lineRule="auto"/>
                    <w:jc w:val="center"/>
                  </w:pPr>
                  <w:hyperlink r:id="rId99" w:history="1">
                    <w:r w:rsidR="006E0F5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9661B" w:rsidRDefault="006E0F5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79661B" w:rsidRDefault="0079661B">
            <w:pPr>
              <w:spacing w:after="0" w:line="240" w:lineRule="auto"/>
            </w:pPr>
          </w:p>
        </w:tc>
      </w:tr>
    </w:tbl>
    <w:p w:rsidR="0079661B" w:rsidRDefault="0079661B">
      <w:pPr>
        <w:spacing w:after="0" w:line="240" w:lineRule="auto"/>
      </w:pPr>
    </w:p>
    <w:sectPr w:rsidR="0079661B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A4A" w:rsidRDefault="00FD1A4A">
      <w:pPr>
        <w:spacing w:after="0" w:line="240" w:lineRule="auto"/>
      </w:pPr>
      <w:r>
        <w:separator/>
      </w:r>
    </w:p>
  </w:endnote>
  <w:endnote w:type="continuationSeparator" w:id="0">
    <w:p w:rsidR="00FD1A4A" w:rsidRDefault="00FD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A4A" w:rsidRDefault="00FD1A4A">
      <w:pPr>
        <w:spacing w:after="0" w:line="240" w:lineRule="auto"/>
      </w:pPr>
      <w:r>
        <w:separator/>
      </w:r>
    </w:p>
  </w:footnote>
  <w:footnote w:type="continuationSeparator" w:id="0">
    <w:p w:rsidR="00FD1A4A" w:rsidRDefault="00FD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79661B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79661B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9661B" w:rsidRDefault="006E0F59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1D014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1D014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79661B" w:rsidRDefault="0079661B">
          <w:pPr>
            <w:spacing w:after="0" w:line="240" w:lineRule="auto"/>
          </w:pPr>
        </w:p>
      </w:tc>
      <w:tc>
        <w:tcPr>
          <w:tcW w:w="4251" w:type="dxa"/>
        </w:tcPr>
        <w:p w:rsidR="0079661B" w:rsidRDefault="0079661B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79661B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9661B" w:rsidRDefault="006E0F59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06.04.2023 14:39:39</w:t>
                </w:r>
              </w:p>
            </w:tc>
          </w:tr>
        </w:tbl>
        <w:p w:rsidR="0079661B" w:rsidRDefault="0079661B">
          <w:pPr>
            <w:spacing w:after="0" w:line="240" w:lineRule="auto"/>
          </w:pPr>
        </w:p>
      </w:tc>
    </w:tr>
    <w:tr w:rsidR="006E0F59" w:rsidTr="006E0F59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9661B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9661B" w:rsidRDefault="006E0F5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79661B" w:rsidRDefault="0079661B">
          <w:pPr>
            <w:spacing w:after="0" w:line="240" w:lineRule="auto"/>
          </w:pPr>
        </w:p>
      </w:tc>
    </w:tr>
    <w:tr w:rsidR="006E0F59" w:rsidTr="006E0F59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9661B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9661B" w:rsidRDefault="006E0F5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79661B" w:rsidRDefault="006E0F5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79661B" w:rsidRDefault="0079661B">
                <w:pPr>
                  <w:spacing w:after="0" w:line="240" w:lineRule="auto"/>
                  <w:jc w:val="center"/>
                </w:pPr>
              </w:p>
            </w:tc>
          </w:tr>
        </w:tbl>
        <w:p w:rsidR="0079661B" w:rsidRDefault="0079661B">
          <w:pPr>
            <w:spacing w:after="0" w:line="240" w:lineRule="auto"/>
          </w:pPr>
        </w:p>
      </w:tc>
    </w:tr>
    <w:tr w:rsidR="006E0F59" w:rsidTr="006E0F59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9661B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9661B" w:rsidRDefault="006E0F5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01.01.2023 по 31.03.2023</w:t>
                </w:r>
              </w:p>
            </w:tc>
          </w:tr>
        </w:tbl>
        <w:p w:rsidR="0079661B" w:rsidRDefault="0079661B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1B"/>
    <w:rsid w:val="001D0140"/>
    <w:rsid w:val="006E0F59"/>
    <w:rsid w:val="0079661B"/>
    <w:rsid w:val="009213C7"/>
    <w:rsid w:val="00FD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FF443-E143-47ED-B516-90D74F87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0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02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4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3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5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6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1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3.0141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10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9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03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5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17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1.2023&amp;EndDate=31.03.2023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&amp;RepType=14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8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3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102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6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3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2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1.0000.0000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19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4.0000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3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9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13.0139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3.0009.0098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1.2023&amp;EndDate=31.03.2023&amp;AddCondition=0005.0005.0062.0000&amp;RepType=15&amp;user=0215d25f-8039-488c-b8f4-da7a90d8d553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4583</Words>
  <Characters>26128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Павлович Александра Михайловна</cp:lastModifiedBy>
  <cp:revision>2</cp:revision>
  <dcterms:created xsi:type="dcterms:W3CDTF">2023-04-13T11:42:00Z</dcterms:created>
  <dcterms:modified xsi:type="dcterms:W3CDTF">2023-04-13T11:42:00Z</dcterms:modified>
</cp:coreProperties>
</file>