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01624F">
        <w:trPr>
          <w:trHeight w:val="343"/>
        </w:trPr>
        <w:tc>
          <w:tcPr>
            <w:tcW w:w="9637" w:type="dxa"/>
          </w:tcPr>
          <w:p w:rsidR="0001624F" w:rsidRDefault="0001624F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01624F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235"/>
              <w:gridCol w:w="1443"/>
              <w:gridCol w:w="1420"/>
            </w:tblGrid>
            <w:tr w:rsidR="001079B0" w:rsidTr="001079B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1079B0" w:rsidTr="001079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7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8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9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10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11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079B0" w:rsidTr="001079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12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13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14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15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16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17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18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6,3%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19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20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93,8%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21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22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1079B0" w:rsidTr="001079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23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24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93,8%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25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26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6,3%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27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1079B0" w:rsidTr="001079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28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29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30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31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32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55%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33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34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35%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35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36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37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38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</w:tr>
            <w:tr w:rsidR="001079B0" w:rsidTr="001079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40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43,8%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41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6,3%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42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43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44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01624F" w:rsidRDefault="0001624F">
            <w:pPr>
              <w:spacing w:after="0" w:line="240" w:lineRule="auto"/>
            </w:pPr>
          </w:p>
        </w:tc>
      </w:tr>
      <w:tr w:rsidR="0001624F">
        <w:trPr>
          <w:trHeight w:val="249"/>
        </w:trPr>
        <w:tc>
          <w:tcPr>
            <w:tcW w:w="9637" w:type="dxa"/>
          </w:tcPr>
          <w:p w:rsidR="0001624F" w:rsidRDefault="0001624F">
            <w:pPr>
              <w:pStyle w:val="EmptyCellLayoutStyle"/>
              <w:spacing w:after="0" w:line="240" w:lineRule="auto"/>
            </w:pPr>
          </w:p>
        </w:tc>
      </w:tr>
      <w:tr w:rsidR="0001624F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1624F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01624F" w:rsidRDefault="0001624F">
            <w:pPr>
              <w:spacing w:after="0" w:line="240" w:lineRule="auto"/>
            </w:pPr>
          </w:p>
        </w:tc>
      </w:tr>
    </w:tbl>
    <w:p w:rsidR="0001624F" w:rsidRDefault="0047736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01624F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60"/>
              <w:gridCol w:w="1441"/>
              <w:gridCol w:w="1420"/>
            </w:tblGrid>
            <w:tr w:rsidR="001079B0" w:rsidTr="001079B0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624F" w:rsidRDefault="0001624F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46" w:history="1">
                    <w:r w:rsidR="0047736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47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48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49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50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51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52" w:history="1">
                    <w:r w:rsidR="0047736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53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54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55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56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57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58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59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60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61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62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63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64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65" w:history="1">
                    <w:r w:rsidR="0047736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66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67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68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69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70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71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72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73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74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75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76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77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78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79" w:history="1">
                    <w:r w:rsidR="0047736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80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81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82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83" w:history="1">
                    <w:r w:rsidR="0047736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84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85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86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87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88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89" w:history="1">
                    <w:r w:rsidR="0047736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90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91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92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93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94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95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96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97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98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99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1624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3D13A4">
                  <w:pPr>
                    <w:spacing w:after="0" w:line="240" w:lineRule="auto"/>
                    <w:jc w:val="center"/>
                  </w:pPr>
                  <w:hyperlink r:id="rId100" w:history="1">
                    <w:r w:rsidR="00477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624F" w:rsidRDefault="0047736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01624F" w:rsidRDefault="0001624F">
            <w:pPr>
              <w:spacing w:after="0" w:line="240" w:lineRule="auto"/>
            </w:pPr>
          </w:p>
        </w:tc>
      </w:tr>
    </w:tbl>
    <w:p w:rsidR="0001624F" w:rsidRDefault="0001624F">
      <w:pPr>
        <w:spacing w:after="0" w:line="240" w:lineRule="auto"/>
      </w:pPr>
    </w:p>
    <w:sectPr w:rsidR="0001624F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3A4" w:rsidRDefault="003D13A4">
      <w:pPr>
        <w:spacing w:after="0" w:line="240" w:lineRule="auto"/>
      </w:pPr>
      <w:r>
        <w:separator/>
      </w:r>
    </w:p>
  </w:endnote>
  <w:endnote w:type="continuationSeparator" w:id="0">
    <w:p w:rsidR="003D13A4" w:rsidRDefault="003D1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3A4" w:rsidRDefault="003D13A4">
      <w:pPr>
        <w:spacing w:after="0" w:line="240" w:lineRule="auto"/>
      </w:pPr>
      <w:r>
        <w:separator/>
      </w:r>
    </w:p>
  </w:footnote>
  <w:footnote w:type="continuationSeparator" w:id="0">
    <w:p w:rsidR="003D13A4" w:rsidRDefault="003D1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01624F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01624F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1624F" w:rsidRDefault="0047736C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9769DA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9769DA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01624F" w:rsidRDefault="0001624F">
          <w:pPr>
            <w:spacing w:after="0" w:line="240" w:lineRule="auto"/>
          </w:pPr>
        </w:p>
      </w:tc>
      <w:tc>
        <w:tcPr>
          <w:tcW w:w="4251" w:type="dxa"/>
        </w:tcPr>
        <w:p w:rsidR="0001624F" w:rsidRDefault="0001624F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01624F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1624F" w:rsidRDefault="0047736C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10.01.2022 14:43:26</w:t>
                </w:r>
              </w:p>
            </w:tc>
          </w:tr>
        </w:tbl>
        <w:p w:rsidR="0001624F" w:rsidRDefault="0001624F">
          <w:pPr>
            <w:spacing w:after="0" w:line="240" w:lineRule="auto"/>
          </w:pPr>
        </w:p>
      </w:tc>
    </w:tr>
    <w:tr w:rsidR="001079B0" w:rsidTr="001079B0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01624F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1624F" w:rsidRDefault="0047736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01624F" w:rsidRDefault="0001624F">
          <w:pPr>
            <w:spacing w:after="0" w:line="240" w:lineRule="auto"/>
          </w:pPr>
        </w:p>
      </w:tc>
    </w:tr>
    <w:tr w:rsidR="001079B0" w:rsidTr="001079B0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01624F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1624F" w:rsidRDefault="0047736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01624F" w:rsidRDefault="0047736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01624F" w:rsidRDefault="0001624F">
                <w:pPr>
                  <w:spacing w:after="0" w:line="240" w:lineRule="auto"/>
                  <w:jc w:val="center"/>
                </w:pPr>
              </w:p>
            </w:tc>
          </w:tr>
        </w:tbl>
        <w:p w:rsidR="0001624F" w:rsidRDefault="0001624F">
          <w:pPr>
            <w:spacing w:after="0" w:line="240" w:lineRule="auto"/>
          </w:pPr>
        </w:p>
      </w:tc>
    </w:tr>
    <w:tr w:rsidR="001079B0" w:rsidTr="001079B0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01624F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1624F" w:rsidRDefault="0047736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01.10.2021 по 30.12.2021</w:t>
                </w:r>
              </w:p>
            </w:tc>
          </w:tr>
        </w:tbl>
        <w:p w:rsidR="0001624F" w:rsidRDefault="0001624F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4F"/>
    <w:rsid w:val="0001624F"/>
    <w:rsid w:val="001079B0"/>
    <w:rsid w:val="003D13A4"/>
    <w:rsid w:val="0047736C"/>
    <w:rsid w:val="0097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4B820-85C1-41AE-8DD1-A4F7EB97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27001&amp;RepType=12&amp;user=771bf61d-d2b6-4a45-b06a-98895ca392f7'))" TargetMode="External"/><Relationship Id="rId21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10&amp;RepType=11&amp;user=771bf61d-d2b6-4a45-b06a-98895ca392f7'))" TargetMode="External"/><Relationship Id="rId42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3&amp;RepType=14&amp;user=771bf61d-d2b6-4a45-b06a-98895ca392f7'))" TargetMode="External"/><Relationship Id="rId47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1.0001.0000.0000&amp;RepType=15&amp;user=771bf61d-d2b6-4a45-b06a-98895ca392f7'))" TargetMode="External"/><Relationship Id="rId63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14.0144.0000&amp;RepType=15&amp;user=771bf61d-d2b6-4a45-b06a-98895ca392f7'))" TargetMode="External"/><Relationship Id="rId68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093.0000&amp;RepType=15&amp;user=771bf61d-d2b6-4a45-b06a-98895ca392f7'))" TargetMode="External"/><Relationship Id="rId84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4.0015.0000.0000&amp;RepType=15&amp;user=771bf61d-d2b6-4a45-b06a-98895ca392f7'))" TargetMode="External"/><Relationship Id="rId89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5.0005.0000.0000&amp;RepType=15&amp;user=771bf61d-d2b6-4a45-b06a-98895ca392f7'))" TargetMode="External"/><Relationship Id="rId16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5&amp;RepType=11&amp;user=771bf61d-d2b6-4a45-b06a-98895ca392f7'))" TargetMode="External"/><Relationship Id="rId11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6&amp;RepType=10&amp;user=771bf61d-d2b6-4a45-b06a-98895ca392f7'))" TargetMode="External"/><Relationship Id="rId32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5&amp;RepType=13&amp;user=771bf61d-d2b6-4a45-b06a-98895ca392f7'))" TargetMode="External"/><Relationship Id="rId37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10&amp;RepType=13&amp;user=771bf61d-d2b6-4a45-b06a-98895ca392f7'))" TargetMode="External"/><Relationship Id="rId53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04.0000.0000&amp;RepType=15&amp;user=771bf61d-d2b6-4a45-b06a-98895ca392f7'))" TargetMode="External"/><Relationship Id="rId58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13.0140.0000&amp;RepType=15&amp;user=771bf61d-d2b6-4a45-b06a-98895ca392f7'))" TargetMode="External"/><Relationship Id="rId74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099.0000&amp;RepType=15&amp;user=771bf61d-d2b6-4a45-b06a-98895ca392f7'))" TargetMode="External"/><Relationship Id="rId79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104.0000&amp;RepType=15&amp;user=771bf61d-d2b6-4a45-b06a-98895ca392f7'))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5.0005.0053.0000&amp;RepType=15&amp;user=771bf61d-d2b6-4a45-b06a-98895ca392f7'))" TargetMode="External"/><Relationship Id="rId95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5.0005.0058.0000&amp;RepType=15&amp;user=771bf61d-d2b6-4a45-b06a-98895ca392f7'))" TargetMode="External"/><Relationship Id="rId22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11&amp;RepType=11&amp;user=771bf61d-d2b6-4a45-b06a-98895ca392f7'))" TargetMode="External"/><Relationship Id="rId27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5&amp;RepType=12&amp;user=771bf61d-d2b6-4a45-b06a-98895ca392f7'))" TargetMode="External"/><Relationship Id="rId43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4&amp;RepType=14&amp;user=771bf61d-d2b6-4a45-b06a-98895ca392f7'))" TargetMode="External"/><Relationship Id="rId48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1.0002.0000.0000&amp;RepType=15&amp;user=771bf61d-d2b6-4a45-b06a-98895ca392f7'))" TargetMode="External"/><Relationship Id="rId64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14.0145.0000&amp;RepType=15&amp;user=771bf61d-d2b6-4a45-b06a-98895ca392f7'))" TargetMode="External"/><Relationship Id="rId69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094.0000&amp;RepType=15&amp;user=771bf61d-d2b6-4a45-b06a-98895ca392f7'))" TargetMode="External"/><Relationship Id="rId80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10.0000.0000&amp;RepType=15&amp;user=771bf61d-d2b6-4a45-b06a-98895ca392f7'))" TargetMode="External"/><Relationship Id="rId85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4.0016.0000.0000&amp;RepType=15&amp;user=771bf61d-d2b6-4a45-b06a-98895ca392f7'))" TargetMode="External"/><Relationship Id="rId12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1&amp;RepType=11&amp;user=771bf61d-d2b6-4a45-b06a-98895ca392f7'))" TargetMode="External"/><Relationship Id="rId17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6&amp;RepType=11&amp;user=771bf61d-d2b6-4a45-b06a-98895ca392f7'))" TargetMode="External"/><Relationship Id="rId25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3&amp;RepType=12&amp;user=771bf61d-d2b6-4a45-b06a-98895ca392f7'))" TargetMode="External"/><Relationship Id="rId33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6&amp;RepType=13&amp;user=771bf61d-d2b6-4a45-b06a-98895ca392f7'))" TargetMode="External"/><Relationship Id="rId38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11&amp;RepType=13&amp;user=771bf61d-d2b6-4a45-b06a-98895ca392f7'))" TargetMode="External"/><Relationship Id="rId46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1.0000.0000.0000&amp;RepType=15&amp;user=771bf61d-d2b6-4a45-b06a-98895ca392f7'))" TargetMode="External"/><Relationship Id="rId59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13.0141.0000&amp;RepType=15&amp;user=771bf61d-d2b6-4a45-b06a-98895ca392f7'))" TargetMode="External"/><Relationship Id="rId67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000.0000&amp;RepType=15&amp;user=771bf61d-d2b6-4a45-b06a-98895ca392f7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9&amp;RepType=11&amp;user=771bf61d-d2b6-4a45-b06a-98895ca392f7'))" TargetMode="External"/><Relationship Id="rId41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2&amp;RepType=14&amp;user=771bf61d-d2b6-4a45-b06a-98895ca392f7'))" TargetMode="External"/><Relationship Id="rId54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06.0000.0000&amp;RepType=15&amp;user=771bf61d-d2b6-4a45-b06a-98895ca392f7'))" TargetMode="External"/><Relationship Id="rId62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14.0143.0000&amp;RepType=15&amp;user=771bf61d-d2b6-4a45-b06a-98895ca392f7'))" TargetMode="External"/><Relationship Id="rId70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095.0000&amp;RepType=15&amp;user=771bf61d-d2b6-4a45-b06a-98895ca392f7'))" TargetMode="External"/><Relationship Id="rId75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100.0000&amp;RepType=15&amp;user=771bf61d-d2b6-4a45-b06a-98895ca392f7'))" TargetMode="External"/><Relationship Id="rId83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4.0000.0000.0000&amp;RepType=15&amp;user=771bf61d-d2b6-4a45-b06a-98895ca392f7'))" TargetMode="External"/><Relationship Id="rId88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4.0019.0000.0000&amp;RepType=15&amp;user=771bf61d-d2b6-4a45-b06a-98895ca392f7'))" TargetMode="External"/><Relationship Id="rId91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5.0005.0054.0000&amp;RepType=15&amp;user=771bf61d-d2b6-4a45-b06a-98895ca392f7'))" TargetMode="External"/><Relationship Id="rId96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5.0005.0059.0000&amp;RepType=15&amp;user=771bf61d-d2b6-4a45-b06a-98895ca392f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4&amp;RepType=11&amp;user=771bf61d-d2b6-4a45-b06a-98895ca392f7'))" TargetMode="External"/><Relationship Id="rId23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1&amp;RepType=12&amp;user=771bf61d-d2b6-4a45-b06a-98895ca392f7'))" TargetMode="External"/><Relationship Id="rId28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1&amp;RepType=13&amp;user=771bf61d-d2b6-4a45-b06a-98895ca392f7'))" TargetMode="External"/><Relationship Id="rId36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9&amp;RepType=13&amp;user=771bf61d-d2b6-4a45-b06a-98895ca392f7'))" TargetMode="External"/><Relationship Id="rId49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1.0003.0000.0000&amp;RepType=15&amp;user=771bf61d-d2b6-4a45-b06a-98895ca392f7'))" TargetMode="External"/><Relationship Id="rId57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13.0139.0000&amp;RepType=15&amp;user=771bf61d-d2b6-4a45-b06a-98895ca392f7'))" TargetMode="External"/><Relationship Id="rId10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5&amp;RepType=10&amp;user=771bf61d-d2b6-4a45-b06a-98895ca392f7'))" TargetMode="External"/><Relationship Id="rId31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4&amp;RepType=13&amp;user=771bf61d-d2b6-4a45-b06a-98895ca392f7'))" TargetMode="External"/><Relationship Id="rId44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5&amp;RepType=14&amp;user=771bf61d-d2b6-4a45-b06a-98895ca392f7'))" TargetMode="External"/><Relationship Id="rId52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00.0000.0000&amp;RepType=15&amp;user=771bf61d-d2b6-4a45-b06a-98895ca392f7'))" TargetMode="External"/><Relationship Id="rId60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13.0142.0000&amp;RepType=15&amp;user=771bf61d-d2b6-4a45-b06a-98895ca392f7'))" TargetMode="External"/><Relationship Id="rId65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0.0000.0000&amp;RepType=15&amp;user=771bf61d-d2b6-4a45-b06a-98895ca392f7'))" TargetMode="External"/><Relationship Id="rId73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098.0000&amp;RepType=15&amp;user=771bf61d-d2b6-4a45-b06a-98895ca392f7'))" TargetMode="External"/><Relationship Id="rId78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103.0000&amp;RepType=15&amp;user=771bf61d-d2b6-4a45-b06a-98895ca392f7'))" TargetMode="External"/><Relationship Id="rId81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11.0000.0000&amp;RepType=15&amp;user=771bf61d-d2b6-4a45-b06a-98895ca392f7'))" TargetMode="External"/><Relationship Id="rId86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4.0017.0000.0000&amp;RepType=15&amp;user=771bf61d-d2b6-4a45-b06a-98895ca392f7'))" TargetMode="External"/><Relationship Id="rId94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5.0005.0057.0000&amp;RepType=15&amp;user=771bf61d-d2b6-4a45-b06a-98895ca392f7'))" TargetMode="External"/><Relationship Id="rId99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5.0005.0062.0000&amp;RepType=15&amp;user=771bf61d-d2b6-4a45-b06a-98895ca392f7'))" TargetMode="External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4&amp;RepType=10&amp;user=771bf61d-d2b6-4a45-b06a-98895ca392f7'))" TargetMode="External"/><Relationship Id="rId13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2&amp;RepType=11&amp;user=771bf61d-d2b6-4a45-b06a-98895ca392f7'))" TargetMode="External"/><Relationship Id="rId18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7&amp;RepType=11&amp;user=771bf61d-d2b6-4a45-b06a-98895ca392f7'))" TargetMode="External"/><Relationship Id="rId39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12&amp;RepType=13&amp;user=771bf61d-d2b6-4a45-b06a-98895ca392f7'))" TargetMode="External"/><Relationship Id="rId34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7&amp;RepType=13&amp;user=771bf61d-d2b6-4a45-b06a-98895ca392f7'))" TargetMode="External"/><Relationship Id="rId50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1.0020.0000.0000&amp;RepType=15&amp;user=771bf61d-d2b6-4a45-b06a-98895ca392f7'))" TargetMode="External"/><Relationship Id="rId55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07.0000.0000&amp;RepType=15&amp;user=771bf61d-d2b6-4a45-b06a-98895ca392f7'))" TargetMode="External"/><Relationship Id="rId76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101.0000&amp;RepType=15&amp;user=771bf61d-d2b6-4a45-b06a-98895ca392f7'))" TargetMode="External"/><Relationship Id="rId97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5.0005.0060.0000&amp;RepType=15&amp;user=771bf61d-d2b6-4a45-b06a-98895ca392f7'))" TargetMode="External"/><Relationship Id="rId7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1&amp;RepType=10&amp;user=771bf61d-d2b6-4a45-b06a-98895ca392f7'))" TargetMode="External"/><Relationship Id="rId71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096.0000&amp;RepType=15&amp;user=771bf61d-d2b6-4a45-b06a-98895ca392f7'))" TargetMode="External"/><Relationship Id="rId92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5.0005.0055.0000&amp;RepType=15&amp;user=771bf61d-d2b6-4a45-b06a-98895ca392f7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2&amp;RepType=13&amp;user=771bf61d-d2b6-4a45-b06a-98895ca392f7'))" TargetMode="External"/><Relationship Id="rId24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2&amp;RepType=12&amp;user=771bf61d-d2b6-4a45-b06a-98895ca392f7'))" TargetMode="External"/><Relationship Id="rId40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1&amp;RepType=14&amp;user=771bf61d-d2b6-4a45-b06a-98895ca392f7'))" TargetMode="External"/><Relationship Id="rId45" Type="http://schemas.openxmlformats.org/officeDocument/2006/relationships/hyperlink" Target="javascript:void(window.open('http://10.128.66.165:8030/ReportServer/Pages/ReportViewer.aspx?%2fDocument%2fApproachQuestionQuarter_child1&amp;StartDate=01.10.2021&amp;EndDate=30.12.2021&amp;user=771bf61d-d2b6-4a45-b06a-98895ca392f7'))" TargetMode="External"/><Relationship Id="rId66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8.0000.0000&amp;RepType=15&amp;user=771bf61d-d2b6-4a45-b06a-98895ca392f7'))" TargetMode="External"/><Relationship Id="rId87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4.0018.0000.0000&amp;RepType=15&amp;user=771bf61d-d2b6-4a45-b06a-98895ca392f7'))" TargetMode="External"/><Relationship Id="rId61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14.0000.0000&amp;RepType=15&amp;user=771bf61d-d2b6-4a45-b06a-98895ca392f7'))" TargetMode="External"/><Relationship Id="rId82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12.0000.0000&amp;RepType=15&amp;user=771bf61d-d2b6-4a45-b06a-98895ca392f7'))" TargetMode="External"/><Relationship Id="rId19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8&amp;RepType=11&amp;user=771bf61d-d2b6-4a45-b06a-98895ca392f7'))" TargetMode="External"/><Relationship Id="rId14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3&amp;RepType=11&amp;user=771bf61d-d2b6-4a45-b06a-98895ca392f7'))" TargetMode="External"/><Relationship Id="rId30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3&amp;RepType=13&amp;user=771bf61d-d2b6-4a45-b06a-98895ca392f7'))" TargetMode="External"/><Relationship Id="rId35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8&amp;RepType=13&amp;user=771bf61d-d2b6-4a45-b06a-98895ca392f7'))" TargetMode="External"/><Relationship Id="rId56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2.0013.0000.0000&amp;RepType=15&amp;user=771bf61d-d2b6-4a45-b06a-98895ca392f7'))" TargetMode="External"/><Relationship Id="rId77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102.0000&amp;RepType=15&amp;user=771bf61d-d2b6-4a45-b06a-98895ca392f7'))" TargetMode="External"/><Relationship Id="rId100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5.0005.0063.0000&amp;RepType=15&amp;user=771bf61d-d2b6-4a45-b06a-98895ca392f7'))" TargetMode="External"/><Relationship Id="rId8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2&amp;RepType=10&amp;user=771bf61d-d2b6-4a45-b06a-98895ca392f7'))" TargetMode="External"/><Relationship Id="rId51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1.0021.0000.0000&amp;RepType=15&amp;user=771bf61d-d2b6-4a45-b06a-98895ca392f7'))" TargetMode="External"/><Relationship Id="rId72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3.0009.0097.0000&amp;RepType=15&amp;user=771bf61d-d2b6-4a45-b06a-98895ca392f7'))" TargetMode="External"/><Relationship Id="rId93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5.0005.0056.0000&amp;RepType=15&amp;user=771bf61d-d2b6-4a45-b06a-98895ca392f7'))" TargetMode="External"/><Relationship Id="rId98" Type="http://schemas.openxmlformats.org/officeDocument/2006/relationships/hyperlink" Target="javascript:void(window.open('http://10.128.66.165:8030/ReportServer/Pages/ReportViewer.aspx?%2fDocument%2fApproachQuestionQuarter_child2&amp;StartDate=01.10.2021&amp;EndDate=30.12.2021&amp;AddCondition=0005.0005.0061.0000&amp;RepType=15&amp;user=771bf61d-d2b6-4a45-b06a-98895ca392f7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4614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Фельде Юлия Александровна</dc:creator>
  <dc:description>ОГ_005.Квартальный отчет</dc:description>
  <cp:lastModifiedBy>Бояркин Николай Викторович</cp:lastModifiedBy>
  <cp:revision>2</cp:revision>
  <dcterms:created xsi:type="dcterms:W3CDTF">2022-01-11T15:01:00Z</dcterms:created>
  <dcterms:modified xsi:type="dcterms:W3CDTF">2022-01-11T15:01:00Z</dcterms:modified>
</cp:coreProperties>
</file>