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03"/>
        <w:gridCol w:w="4608"/>
      </w:tblGrid>
      <w:tr w:rsidR="006B3EFD">
        <w:trPr>
          <w:trHeight w:val="180"/>
        </w:trPr>
        <w:tc>
          <w:tcPr>
            <w:tcW w:w="20903" w:type="dxa"/>
          </w:tcPr>
          <w:p w:rsidR="006B3EFD" w:rsidRDefault="006B3EFD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608" w:type="dxa"/>
          </w:tcPr>
          <w:p w:rsidR="006B3EFD" w:rsidRDefault="006B3EFD">
            <w:pPr>
              <w:pStyle w:val="EmptyCellLayoutStyle"/>
              <w:spacing w:after="0" w:line="240" w:lineRule="auto"/>
            </w:pPr>
          </w:p>
        </w:tc>
      </w:tr>
      <w:tr w:rsidR="006B3EFD">
        <w:tc>
          <w:tcPr>
            <w:tcW w:w="20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92"/>
              <w:gridCol w:w="3322"/>
              <w:gridCol w:w="1417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</w:tblGrid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Всего обращений (в том числе без вопросов): </w:t>
                  </w:r>
                  <w:hyperlink r:id="rId7" w:history="1">
                    <w:r>
                      <w:rPr>
                        <w:color w:val="00008B"/>
                        <w:sz w:val="22"/>
                        <w:u w:val="single"/>
                      </w:rPr>
                      <w:t>586</w:t>
                    </w:r>
                  </w:hyperlink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Из них коллективных: </w:t>
                  </w:r>
                  <w:hyperlink r:id="rId8" w:history="1">
                    <w:r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Всего вопросов: 592</w:t>
                  </w:r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</w:tr>
            <w:tr w:rsidR="006B3EFD">
              <w:trPr>
                <w:trHeight w:val="1803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Кол-во вопросов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 xml:space="preserve"> Район не указан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Кировский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Колпинский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Красносельский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Кронштадтский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Курортный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Московский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Петроградский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Петродворцовый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Фрунзенский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Центральный</w:t>
                  </w:r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Увековечение памяти выдающихся людей, исторических событий. Присвоение имен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0001.0001.0021.0059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Законодательство Российской Федерации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0001.0001.0021.0059.0074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ведения предпринимательской деятельности, деятельность хозяйствующих субъектов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предпринимательской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Инвестиционная политика, обеспечение благоприятного инвестиционного климата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0001.0002.0025.0094.0003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Лицензирование. Деятельность по оформлению лицензии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0001.0002.0025.0098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Регулирование алкогольного рынка. Лицензирование производства и оборота этилового спирта, алкогольной и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Контроль за соблюдением законодательства Российской Федерации в сфере производства и оборота этилового спирта, алкогольной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1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7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Арендные отношения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3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47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Цены и ценообразование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Неполучение ответа на обращение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2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2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Результаты рассмотрения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1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1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2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Представление дополнительных документов и материалов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Рассмотрение в административном порядке принятого по обращению решения или действия (бездействие) при рассмотрении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приглашения, поздравления органам исполнительной власти субъектов Российской Федерации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Награждение государственными наградами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0001.0021.0203.0223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3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3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0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и нормирование труда в бюджетной сфере и учреждениях, на унитарных предприятиях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Заработная плата, система оплаты труда в бюджетной сфере и учреждениях, на унитарных предприятиях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0002.0006.0064.0244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Трудоустройство. Безработица. Органы службы занятости. Государственные услуги в области содействия занятости населения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Вопросы кадрового обеспечения организаций, предприятий и учреждений. Резерв управленческих кадров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4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4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Выплата заработной платы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Просьбы об оказании финансовой помощи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Определение в дома-интернаты для престарелых и инвалидов, психоневрологические интернаты. Деятельность названных учреждений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7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дошкольное образование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0002.0013.0139.0335.0031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5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5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0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Проведение общественных мероприятий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Размещение сезонных аттракционов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0002.0013.0139.0341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и использование инновационной научной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0002.0013.0140.0361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6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и надзор в сфере сохранения культурного наследия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8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Работа медицинских учреждений и их сотрудников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6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6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Служба скорой и неотложной медицинской помощи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Обращение и производство лекарственных средств, медицинских изделий и биологически активных добавок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Внедрение и использование современных медицинских технологий, в том числе инновационных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Санитарно-эпидемиологическое благополучие населения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7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7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8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8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8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0002.0014.0143.0430.0051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7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7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Борьба с табакокурением, алкоголизмом и наркоманией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Контроль и надзор в налоговой сфере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0003.0008.0086.0556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Потребительские кредиты гражданам и индивидуальным предпринимателям. Кредитная информация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0003.0008.0087.0575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Инвестиционная деятельность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0003.0008.0090.0625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в сфере промышленности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8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8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добывающая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0003.0009.0093.0630.0057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добывающая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0003.0009.0093.0642.0057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обрабатывающая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0003.0009.0093.0642.0058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Региональная промышленная политика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7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Создание, ликвидация и реорганизация промышленных предприятий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9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9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Инновационная политика, внедрение высоких технологий. Изобретательская деятельность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1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в сфере промышленности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Нецелевое использование земельных участков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0003.0009.0094.0671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09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0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Уличное освещение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 условий мест для массового отдыха, включая обеспечение свободного доступа к водным объектам общего пользования и их береговым полосам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Коллективное садоводство и огородничество, некоммерческие садовые товарищества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0003.0009.0098.0712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7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автомобильный транспорт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0003.0009.0099.0733.0061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1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1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торговли. Правила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95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1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1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1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1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2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27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2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3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3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3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Торговля товарами, купля-продажа товаров, осуществление торговой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6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товаров. Защита прав потребителей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8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8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Нормативное правовое регулирование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2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2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0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общественного питания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Предприятия общественного питания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4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Предприятия бытового обслуживания населения. Бытовые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5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5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6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Тарифы и льготы на бытовое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7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Ритуальные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397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3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0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0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07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0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кладбищ и мест захоронений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1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1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14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1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1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21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2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Экологическая безопасность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Загрязнение окружающей среды, сбросы, выбросы, отходы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Особо охраняемые природные территории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Переработка вторичного сырья и бытовых отходов. Полигоны бытовых отходов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4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4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Полномочия государственных органов и органов местного самоуправления в области земельных отношений, в том числе связанные с "дальневосточным гектаром"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земельный надзор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3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Образование земельных участков (образование, раздел, выдел, объединение земельных участков). Возникновение прав на землю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Арендные отношения в области землепользования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Нецелевое использование земель сельхозназначения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0003.0011.0123.0851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5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5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Водное хозяйство и экология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0003.0011.0125.0858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Памятники воинам, воинские захоронения, мемориалы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0004.0015.0158.0970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4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Органы внутренних дел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0004.0016.0159.0975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Осуществление санитарно-карантинного контроля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жилищного законодательства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6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6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законодательства об административных правонарушениях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1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16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Ответственность за нарушение в сфере торговли </w:t>
                  </w:r>
                  <w:r>
                    <w:rPr>
                      <w:color w:val="000000"/>
                      <w:sz w:val="22"/>
                    </w:rPr>
                    <w:lastRenderedPageBreak/>
                    <w:t>(несанкционированная торговля)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lastRenderedPageBreak/>
                    <w:t>0004.0016.0162.1016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Ответственность за нарушение при торговле алкогольной продукцией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5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57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58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Оборот гражданского, служебного и иного оружия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0004.0016.0164.1034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79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7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Правила пользования жилыми помещениями (перепланировки, реконструкции, переоборудование, использование не по назначению)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0005.0005.0055.1136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0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13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2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Некоммерческий жилищный фонд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0005.0005.0055.1145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2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3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4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4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5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55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62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6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проживания в связи со строительством или работой объектов коммунального обслуживания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6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7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8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Гостиничное хозяйство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0005.0005.0062.1187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89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  <w:jc w:val="center"/>
                  </w:pPr>
                  <w:hyperlink r:id="rId1890" w:history="1">
                    <w:r w:rsidR="0050600D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8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BB6D79">
                  <w:pPr>
                    <w:spacing w:after="0" w:line="240" w:lineRule="auto"/>
                  </w:pPr>
                  <w:hyperlink r:id="rId1908" w:history="1"/>
                </w:p>
              </w:tc>
            </w:tr>
            <w:tr w:rsidR="006B3EFD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6B3EFD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592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455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6B3EFD" w:rsidRDefault="0050600D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12</w:t>
                  </w:r>
                </w:p>
              </w:tc>
            </w:tr>
          </w:tbl>
          <w:p w:rsidR="006B3EFD" w:rsidRDefault="006B3EFD">
            <w:pPr>
              <w:spacing w:after="0" w:line="240" w:lineRule="auto"/>
            </w:pPr>
          </w:p>
        </w:tc>
        <w:tc>
          <w:tcPr>
            <w:tcW w:w="4608" w:type="dxa"/>
          </w:tcPr>
          <w:p w:rsidR="006B3EFD" w:rsidRDefault="006B3EFD">
            <w:pPr>
              <w:pStyle w:val="EmptyCellLayoutStyle"/>
              <w:spacing w:after="0" w:line="240" w:lineRule="auto"/>
            </w:pPr>
          </w:p>
        </w:tc>
      </w:tr>
    </w:tbl>
    <w:p w:rsidR="006B3EFD" w:rsidRDefault="006B3EFD">
      <w:pPr>
        <w:spacing w:after="0" w:line="240" w:lineRule="auto"/>
      </w:pPr>
    </w:p>
    <w:sectPr w:rsidR="006B3EFD">
      <w:headerReference w:type="default" r:id="rId1909"/>
      <w:pgSz w:w="26645" w:h="11905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D79" w:rsidRDefault="00BB6D79">
      <w:pPr>
        <w:spacing w:after="0" w:line="240" w:lineRule="auto"/>
      </w:pPr>
      <w:r>
        <w:separator/>
      </w:r>
    </w:p>
  </w:endnote>
  <w:endnote w:type="continuationSeparator" w:id="0">
    <w:p w:rsidR="00BB6D79" w:rsidRDefault="00BB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D79" w:rsidRDefault="00BB6D79">
      <w:pPr>
        <w:spacing w:after="0" w:line="240" w:lineRule="auto"/>
      </w:pPr>
      <w:r>
        <w:separator/>
      </w:r>
    </w:p>
  </w:footnote>
  <w:footnote w:type="continuationSeparator" w:id="0">
    <w:p w:rsidR="00BB6D79" w:rsidRDefault="00BB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  <w:gridCol w:w="20"/>
      <w:gridCol w:w="10967"/>
      <w:gridCol w:w="2160"/>
      <w:gridCol w:w="10204"/>
    </w:tblGrid>
    <w:tr w:rsidR="006B3EFD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0"/>
          </w:tblGrid>
          <w:tr w:rsidR="006B3EFD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B3EFD" w:rsidRDefault="0050600D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6F47F0">
                  <w:rPr>
                    <w:noProof/>
                    <w:color w:val="000000"/>
                    <w:sz w:val="18"/>
                  </w:rPr>
                  <w:t>2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6F47F0">
                  <w:rPr>
                    <w:noProof/>
                    <w:color w:val="000000"/>
                    <w:sz w:val="18"/>
                  </w:rPr>
                  <w:t>6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6B3EFD" w:rsidRDefault="006B3EFD">
          <w:pPr>
            <w:spacing w:after="0" w:line="240" w:lineRule="auto"/>
          </w:pPr>
        </w:p>
      </w:tc>
      <w:tc>
        <w:tcPr>
          <w:tcW w:w="20" w:type="dxa"/>
        </w:tcPr>
        <w:p w:rsidR="006B3EFD" w:rsidRDefault="006B3EFD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967"/>
          </w:tblGrid>
          <w:tr w:rsidR="006B3EFD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B3EFD" w:rsidRDefault="0050600D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промышленной политике, инновациям и торговле Санкт-Петербурга</w:t>
                </w:r>
              </w:p>
            </w:tc>
          </w:tr>
        </w:tbl>
        <w:p w:rsidR="006B3EFD" w:rsidRDefault="006B3EFD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0"/>
          </w:tblGrid>
          <w:tr w:rsidR="006B3EFD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B3EFD" w:rsidRDefault="0050600D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30.06.2021 19:06:33</w:t>
                </w:r>
              </w:p>
            </w:tc>
          </w:tr>
        </w:tbl>
        <w:p w:rsidR="006B3EFD" w:rsidRDefault="006B3EFD">
          <w:pPr>
            <w:spacing w:after="0" w:line="240" w:lineRule="auto"/>
          </w:pPr>
        </w:p>
      </w:tc>
      <w:tc>
        <w:tcPr>
          <w:tcW w:w="10204" w:type="dxa"/>
        </w:tcPr>
        <w:p w:rsidR="006B3EFD" w:rsidRDefault="006B3EFD">
          <w:pPr>
            <w:pStyle w:val="EmptyCellLayoutStyle"/>
            <w:spacing w:after="0" w:line="240" w:lineRule="auto"/>
          </w:pPr>
        </w:p>
      </w:tc>
    </w:tr>
    <w:tr w:rsidR="00F25718" w:rsidTr="00F25718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307"/>
          </w:tblGrid>
          <w:tr w:rsidR="006B3EFD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B3EFD" w:rsidRDefault="0050600D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Еженедельный отчет о работе с обращениями граждан</w:t>
                </w:r>
              </w:p>
              <w:p w:rsidR="006B3EFD" w:rsidRDefault="0050600D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01.04.2021 по 30.06.2021</w:t>
                </w:r>
              </w:p>
            </w:tc>
          </w:tr>
        </w:tbl>
        <w:p w:rsidR="006B3EFD" w:rsidRDefault="006B3EFD">
          <w:pPr>
            <w:spacing w:after="0" w:line="240" w:lineRule="auto"/>
          </w:pPr>
        </w:p>
      </w:tc>
      <w:tc>
        <w:tcPr>
          <w:tcW w:w="10204" w:type="dxa"/>
        </w:tcPr>
        <w:p w:rsidR="006B3EFD" w:rsidRDefault="006B3EFD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FD"/>
    <w:rsid w:val="0050600D"/>
    <w:rsid w:val="006B3EFD"/>
    <w:rsid w:val="006F47F0"/>
    <w:rsid w:val="00BB6D79"/>
    <w:rsid w:val="00F2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8536E-FC7B-45BA-B374-58A2BDB6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18&amp;AddressType=0&amp;DistrictID=0&amp;RepType=4&amp;user=a910a051-8274-4bc0-928e-d86ce2d135f0'))" TargetMode="External"/><Relationship Id="rId2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10&amp;AddressType=0&amp;DistrictID=2&amp;RepType=4&amp;user=a910a051-8274-4bc0-928e-d86ce2d135f0'))" TargetMode="External"/><Relationship Id="rId4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176&amp;AddressType=0&amp;DistrictID=3&amp;RepType=4&amp;user=a910a051-8274-4bc0-928e-d86ce2d135f0'))" TargetMode="External"/><Relationship Id="rId14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30&amp;RepType=3&amp;user=a910a051-8274-4bc0-928e-d86ce2d135f0'))" TargetMode="External"/><Relationship Id="rId1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35&amp;RepType=3&amp;user=a910a051-8274-4bc0-928e-d86ce2d135f0'))" TargetMode="External"/><Relationship Id="rId4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23&amp;RepType=3&amp;user=a910a051-8274-4bc0-928e-d86ce2d135f0'))" TargetMode="External"/><Relationship Id="rId14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79&amp;RepType=3&amp;user=a910a051-8274-4bc0-928e-d86ce2d135f0'))" TargetMode="External"/><Relationship Id="rId10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8&amp;AddressType=0&amp;DistrictID=8&amp;RepType=4&amp;user=a910a051-8274-4bc0-928e-d86ce2d135f0'))" TargetMode="External"/><Relationship Id="rId13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-1,1650000,1651792,1651539,1650679,1651040&amp;RepType=1&amp;user=a910a051-8274-4bc0-928e-d86ce2d135f0'))" TargetMode="External"/><Relationship Id="rId2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9&amp;AddressType=0&amp;DistrictID=3&amp;RepType=4&amp;user=a910a051-8274-4bc0-928e-d86ce2d135f0'))" TargetMode="External"/><Relationship Id="rId14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37&amp;AddressType=0&amp;DistrictID=0&amp;RepType=4&amp;user=a910a051-8274-4bc0-928e-d86ce2d135f0'))" TargetMode="External"/><Relationship Id="rId3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13&amp;AddressType=0&amp;DistrictID=9&amp;RepType=4&amp;user=a910a051-8274-4bc0-928e-d86ce2d135f0'))" TargetMode="External"/><Relationship Id="rId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4&amp;AddressType=0&amp;DistrictID=0&amp;RepType=4&amp;user=a910a051-8274-4bc0-928e-d86ce2d135f0'))" TargetMode="External"/><Relationship Id="rId14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0&amp;RepType=4&amp;user=a910a051-8274-4bc0-928e-d86ce2d135f0'))" TargetMode="External"/><Relationship Id="rId13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1&amp;AddressType=0&amp;DistrictID=14&amp;RepType=4&amp;user=a910a051-8274-4bc0-928e-d86ce2d135f0'))" TargetMode="External"/><Relationship Id="rId18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30&amp;AddressType=0&amp;DistrictID=6&amp;RepType=4&amp;user=a910a051-8274-4bc0-928e-d86ce2d135f0'))" TargetMode="External"/><Relationship Id="rId15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58&amp;AddressType=0&amp;DistrictID=0&amp;RepType=4&amp;user=a910a051-8274-4bc0-928e-d86ce2d135f0'))" TargetMode="External"/><Relationship Id="rId2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30&amp;AddressType=0&amp;DistrictID=0&amp;RepType=4&amp;user=a910a051-8274-4bc0-928e-d86ce2d135f0'))" TargetMode="External"/><Relationship Id="rId4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9" Type="http://schemas.openxmlformats.org/officeDocument/2006/relationships/header" Target="header1.xml"/><Relationship Id="rId3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4&amp;RepType=4&amp;user=a910a051-8274-4bc0-928e-d86ce2d135f0'))" TargetMode="External"/><Relationship Id="rId16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499&amp;RepType=3&amp;user=a910a051-8274-4bc0-928e-d86ce2d135f0'))" TargetMode="External"/><Relationship Id="rId11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21&amp;RepType=4&amp;user=a910a051-8274-4bc0-928e-d86ce2d135f0'))" TargetMode="External"/><Relationship Id="rId16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86&amp;RepType=3&amp;user=a910a051-8274-4bc0-928e-d86ce2d135f0'))" TargetMode="External"/><Relationship Id="rId12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34&amp;AddressType=0&amp;DistrictID=0&amp;RepType=4&amp;user=a910a051-8274-4bc0-928e-d86ce2d135f0'))" TargetMode="External"/><Relationship Id="rId17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3&amp;AddressType=0&amp;DistrictID=3&amp;RepType=4&amp;user=a910a051-8274-4bc0-928e-d86ce2d135f0'))" TargetMode="External"/><Relationship Id="rId15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45&amp;AddressType=0&amp;DistrictID=0&amp;RepType=4&amp;user=a910a051-8274-4bc0-928e-d86ce2d135f0'))" TargetMode="External"/><Relationship Id="rId16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0&amp;RepType=4&amp;user=a910a051-8274-4bc0-928e-d86ce2d135f0'))" TargetMode="External"/><Relationship Id="rId15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30&amp;AddressType=0&amp;DistrictID=9&amp;RepType=4&amp;user=a910a051-8274-4bc0-928e-d86ce2d135f0'))" TargetMode="External"/><Relationship Id="rId17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223&amp;AddressType=0&amp;DistrictID=0&amp;RepType=4&amp;user=a910a051-8274-4bc0-928e-d86ce2d135f0'))" TargetMode="External"/><Relationship Id="rId2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3&amp;RepType=4&amp;user=a910a051-8274-4bc0-928e-d86ce2d135f0'))" TargetMode="External"/><Relationship Id="rId4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73&amp;AddressType=0&amp;DistrictID=0&amp;RepType=4&amp;user=a910a051-8274-4bc0-928e-d86ce2d135f0'))" TargetMode="External"/><Relationship Id="rId6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4&amp;AddressType=0&amp;DistrictID=16&amp;RepType=4&amp;user=a910a051-8274-4bc0-928e-d86ce2d135f0'))" TargetMode="External"/><Relationship Id="rId15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176&amp;RepType=3&amp;user=a910a051-8274-4bc0-928e-d86ce2d135f0'))" TargetMode="External"/><Relationship Id="rId1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01&amp;AddressType=0&amp;DistrictID=16&amp;RepType=4&amp;user=a910a051-8274-4bc0-928e-d86ce2d135f0'))" TargetMode="External"/><Relationship Id="rId3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0481&amp;AddressType=0&amp;DistrictID=2&amp;RepType=4&amp;user=a910a051-8274-4bc0-928e-d86ce2d135f0'))" TargetMode="External"/><Relationship Id="rId7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69&amp;RepType=3&amp;user=a910a051-8274-4bc0-928e-d86ce2d135f0'))" TargetMode="External"/><Relationship Id="rId14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89&amp;RepType=3&amp;user=a910a051-8274-4bc0-928e-d86ce2d135f0'))" TargetMode="External"/><Relationship Id="rId16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70&amp;AddressType=0&amp;DistrictID=0&amp;RepType=4&amp;user=a910a051-8274-4bc0-928e-d86ce2d135f0'))" TargetMode="External"/><Relationship Id="rId7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45&amp;AddressType=0&amp;DistrictID=0&amp;RepType=4&amp;user=a910a051-8274-4bc0-928e-d86ce2d135f0'))" TargetMode="External"/><Relationship Id="rId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56&amp;AddressType=0&amp;DistrictID=0&amp;RepType=4&amp;user=a910a051-8274-4bc0-928e-d86ce2d135f0'))" TargetMode="External"/><Relationship Id="rId18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0480&amp;RepType=3&amp;user=a910a051-8274-4bc0-928e-d86ce2d135f0'))" TargetMode="External"/><Relationship Id="rId4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11&amp;RepType=3&amp;user=a910a051-8274-4bc0-928e-d86ce2d135f0'))" TargetMode="External"/><Relationship Id="rId3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0&amp;AddressType=0&amp;DistrictID=0&amp;RepType=4&amp;user=a910a051-8274-4bc0-928e-d86ce2d135f0'))" TargetMode="External"/><Relationship Id="rId11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01&amp;AddressType=0&amp;DistrictID=0&amp;RepType=4&amp;user=a910a051-8274-4bc0-928e-d86ce2d135f0'))" TargetMode="External"/><Relationship Id="rId7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10&amp;RepType=4&amp;user=a910a051-8274-4bc0-928e-d86ce2d135f0'))" TargetMode="External"/><Relationship Id="rId14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16&amp;RepType=4&amp;user=a910a051-8274-4bc0-928e-d86ce2d135f0'))" TargetMode="External"/><Relationship Id="rId16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" Type="http://schemas.openxmlformats.org/officeDocument/2006/relationships/endnotes" Target="endnotes.xml"/><Relationship Id="rId2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9&amp;AddressType=0&amp;DistrictID=6&amp;RepType=4&amp;user=a910a051-8274-4bc0-928e-d86ce2d135f0'))" TargetMode="External"/><Relationship Id="rId3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35&amp;RepType=3&amp;user=a910a051-8274-4bc0-928e-d86ce2d135f0'))" TargetMode="External"/><Relationship Id="rId6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7&amp;AddressType=0&amp;DistrictID=15&amp;RepType=4&amp;user=a910a051-8274-4bc0-928e-d86ce2d135f0'))" TargetMode="External"/><Relationship Id="rId16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3&amp;RepType=3&amp;user=a910a051-8274-4bc0-928e-d86ce2d135f0'))" TargetMode="External"/><Relationship Id="rId15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41&amp;AddressType=0&amp;DistrictID=19&amp;RepType=4&amp;user=a910a051-8274-4bc0-928e-d86ce2d135f0'))" TargetMode="External"/><Relationship Id="rId17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83&amp;RepType=3&amp;user=a910a051-8274-4bc0-928e-d86ce2d135f0'))" TargetMode="External"/><Relationship Id="rId6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45&amp;RepType=3&amp;user=a910a051-8274-4bc0-928e-d86ce2d135f0'))" TargetMode="External"/><Relationship Id="rId5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18&amp;RepType=4&amp;user=a910a051-8274-4bc0-928e-d86ce2d135f0'))" TargetMode="External"/><Relationship Id="rId1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26&amp;RepType=3&amp;user=a910a051-8274-4bc0-928e-d86ce2d135f0'))" TargetMode="External"/><Relationship Id="rId4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354&amp;AddressType=0&amp;DistrictID=0&amp;RepType=4&amp;user=a910a051-8274-4bc0-928e-d86ce2d135f0'))" TargetMode="External"/><Relationship Id="rId9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10&amp;RepType=4&amp;user=a910a051-8274-4bc0-928e-d86ce2d135f0'))" TargetMode="External"/><Relationship Id="rId16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6&amp;RepType=4&amp;user=a910a051-8274-4bc0-928e-d86ce2d135f0'))" TargetMode="External"/><Relationship Id="rId6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00&amp;AddressType=0&amp;DistrictID=0&amp;RepType=4&amp;user=a910a051-8274-4bc0-928e-d86ce2d135f0'))" TargetMode="External"/><Relationship Id="rId8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32&amp;RepType=3&amp;user=a910a051-8274-4bc0-928e-d86ce2d135f0'))" TargetMode="External"/><Relationship Id="rId18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41&amp;RepType=3&amp;user=a910a051-8274-4bc0-928e-d86ce2d135f0'))" TargetMode="External"/><Relationship Id="rId17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49&amp;RepType=3&amp;user=a910a051-8274-4bc0-928e-d86ce2d135f0'))" TargetMode="External"/><Relationship Id="rId8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222&amp;RepType=3&amp;user=a910a051-8274-4bc0-928e-d86ce2d135f0'))" TargetMode="External"/><Relationship Id="rId7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72&amp;RepType=3&amp;user=a910a051-8274-4bc0-928e-d86ce2d135f0'))" TargetMode="External"/><Relationship Id="rId9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45&amp;AddressType=0&amp;DistrictID=10&amp;RepType=4&amp;user=a910a051-8274-4bc0-928e-d86ce2d135f0'))" TargetMode="External"/><Relationship Id="rId11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56&amp;AddressType=0&amp;DistrictID=0&amp;RepType=4&amp;user=a910a051-8274-4bc0-928e-d86ce2d135f0'))" TargetMode="External"/><Relationship Id="rId12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6&amp;RepType=4&amp;user=a910a051-8274-4bc0-928e-d86ce2d135f0'))" TargetMode="External"/><Relationship Id="rId17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19&amp;AddressType=0&amp;DistrictID=0&amp;RepType=4&amp;user=a910a051-8274-4bc0-928e-d86ce2d135f0'))" TargetMode="External"/><Relationship Id="rId2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45&amp;RepType=3&amp;user=a910a051-8274-4bc0-928e-d86ce2d135f0'))" TargetMode="External"/><Relationship Id="rId17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44&amp;RepType=3&amp;user=a910a051-8274-4bc0-928e-d86ce2d135f0'))" TargetMode="External"/><Relationship Id="rId3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" Type="http://schemas.openxmlformats.org/officeDocument/2006/relationships/footnotes" Target="footnotes.xml"/><Relationship Id="rId2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28&amp;RepType=3&amp;user=a910a051-8274-4bc0-928e-d86ce2d135f0'))" TargetMode="External"/><Relationship Id="rId10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87&amp;RepType=3&amp;user=a910a051-8274-4bc0-928e-d86ce2d135f0'))" TargetMode="External"/><Relationship Id="rId12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00&amp;RepType=3&amp;user=a910a051-8274-4bc0-928e-d86ce2d135f0'))" TargetMode="External"/><Relationship Id="rId9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0481&amp;AddressType=0&amp;DistrictID=17&amp;RepType=4&amp;user=a910a051-8274-4bc0-928e-d86ce2d135f0'))" TargetMode="External"/><Relationship Id="rId5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5&amp;AddressType=0&amp;DistrictID=0&amp;RepType=4&amp;user=a910a051-8274-4bc0-928e-d86ce2d135f0'))" TargetMode="External"/><Relationship Id="rId7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7&amp;AddressType=0&amp;DistrictID=0&amp;RepType=4&amp;user=a910a051-8274-4bc0-928e-d86ce2d135f0'))" TargetMode="External"/><Relationship Id="rId13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33&amp;AddressType=0&amp;DistrictID=0&amp;RepType=4&amp;user=a910a051-8274-4bc0-928e-d86ce2d135f0'))" TargetMode="External"/><Relationship Id="rId4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03&amp;AddressType=0&amp;DistrictID=0&amp;RepType=4&amp;user=a910a051-8274-4bc0-928e-d86ce2d135f0'))" TargetMode="External"/><Relationship Id="rId3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2&amp;RepType=4&amp;user=a910a051-8274-4bc0-928e-d86ce2d135f0'))" TargetMode="External"/><Relationship Id="rId2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0&amp;AddressType=0&amp;DistrictID=12&amp;RepType=4&amp;user=a910a051-8274-4bc0-928e-d86ce2d135f0'))" TargetMode="External"/><Relationship Id="rId9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500&amp;RepType=3&amp;user=a910a051-8274-4bc0-928e-d86ce2d135f0'))" TargetMode="External"/><Relationship Id="rId11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98&amp;RepType=3&amp;user=a910a051-8274-4bc0-928e-d86ce2d135f0'))" TargetMode="External"/><Relationship Id="rId12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87&amp;RepType=3&amp;user=a910a051-8274-4bc0-928e-d86ce2d135f0'))" TargetMode="External"/><Relationship Id="rId12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55&amp;AddressType=0&amp;DistrictID=19&amp;RepType=4&amp;user=a910a051-8274-4bc0-928e-d86ce2d135f0'))" TargetMode="External"/><Relationship Id="rId15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48&amp;AddressType=0&amp;DistrictID=0&amp;RepType=4&amp;user=a910a051-8274-4bc0-928e-d86ce2d135f0'))" TargetMode="External"/><Relationship Id="rId16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31&amp;AddressType=0&amp;DistrictID=0&amp;RepType=4&amp;user=a910a051-8274-4bc0-928e-d86ce2d135f0'))" TargetMode="External"/><Relationship Id="rId15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79&amp;AddressType=0&amp;DistrictID=0&amp;RepType=4&amp;user=a910a051-8274-4bc0-928e-d86ce2d135f0'))" TargetMode="External"/><Relationship Id="rId6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27&amp;AddressType=0&amp;DistrictID=14&amp;RepType=4&amp;user=a910a051-8274-4bc0-928e-d86ce2d135f0'))" TargetMode="External"/><Relationship Id="rId8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0481&amp;AddressType=0&amp;DistrictID=0&amp;RepType=4&amp;user=a910a051-8274-4bc0-928e-d86ce2d135f0'))" TargetMode="External"/><Relationship Id="rId5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45&amp;AddressType=0&amp;DistrictID=5&amp;RepType=4&amp;user=a910a051-8274-4bc0-928e-d86ce2d135f0'))" TargetMode="External"/><Relationship Id="rId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1981&amp;RepType=3&amp;user=a910a051-8274-4bc0-928e-d86ce2d135f0'))" TargetMode="External"/><Relationship Id="rId16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8&amp;RepType=4&amp;user=a910a051-8274-4bc0-928e-d86ce2d135f0'))" TargetMode="External"/><Relationship Id="rId16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1&amp;RepType=3&amp;user=a910a051-8274-4bc0-928e-d86ce2d135f0'))" TargetMode="External"/><Relationship Id="rId14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97&amp;RepType=3&amp;user=a910a051-8274-4bc0-928e-d86ce2d135f0'))" TargetMode="External"/><Relationship Id="rId13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55&amp;RepType=3&amp;user=a910a051-8274-4bc0-928e-d86ce2d135f0'))" TargetMode="External"/><Relationship Id="rId15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62&amp;AddressType=0&amp;DistrictID=0&amp;RepType=4&amp;user=a910a051-8274-4bc0-928e-d86ce2d135f0'))" TargetMode="External"/><Relationship Id="rId18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00&amp;AddressType=0&amp;DistrictID=0&amp;RepType=4&amp;user=a910a051-8274-4bc0-928e-d86ce2d135f0'))" TargetMode="External"/><Relationship Id="rId17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18&amp;RepType=3&amp;user=a910a051-8274-4bc0-928e-d86ce2d135f0'))" TargetMode="External"/><Relationship Id="rId3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477&amp;AddressType=0&amp;DistrictID=0&amp;RepType=4&amp;user=a910a051-8274-4bc0-928e-d86ce2d135f0'))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00&amp;AddressType=0&amp;DistrictID=12&amp;RepType=4&amp;user=a910a051-8274-4bc0-928e-d86ce2d135f0'))" TargetMode="External"/><Relationship Id="rId5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86&amp;AddressType=0&amp;DistrictID=0&amp;RepType=4&amp;user=a910a051-8274-4bc0-928e-d86ce2d135f0'))" TargetMode="External"/><Relationship Id="rId6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325&amp;AddressType=0&amp;DistrictID=14&amp;RepType=4&amp;user=a910a051-8274-4bc0-928e-d86ce2d135f0'))" TargetMode="External"/><Relationship Id="rId8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18&amp;AddressType=0&amp;DistrictID=6&amp;RepType=4&amp;user=a910a051-8274-4bc0-928e-d86ce2d135f0'))" TargetMode="External"/><Relationship Id="rId19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15&amp;RepType=4&amp;user=a910a051-8274-4bc0-928e-d86ce2d135f0'))" TargetMode="External"/><Relationship Id="rId14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37&amp;RepType=3&amp;user=a910a051-8274-4bc0-928e-d86ce2d135f0'))" TargetMode="External"/><Relationship Id="rId16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4&amp;RepType=3&amp;user=a910a051-8274-4bc0-928e-d86ce2d135f0'))" TargetMode="External"/><Relationship Id="rId7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66&amp;RepType=3&amp;user=a910a051-8274-4bc0-928e-d86ce2d135f0'))" TargetMode="External"/><Relationship Id="rId14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28&amp;AddressType=0&amp;DistrictID=0&amp;RepType=4&amp;user=a910a051-8274-4bc0-928e-d86ce2d135f0'))" TargetMode="External"/><Relationship Id="rId2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58&amp;RepType=3&amp;user=a910a051-8274-4bc0-928e-d86ce2d135f0'))" TargetMode="External"/><Relationship Id="rId5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54&amp;AddressType=0&amp;DistrictID=0&amp;RepType=4&amp;user=a910a051-8274-4bc0-928e-d86ce2d135f0'))" TargetMode="External"/><Relationship Id="rId2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30&amp;RepType=3&amp;user=a910a051-8274-4bc0-928e-d86ce2d135f0'))" TargetMode="External"/><Relationship Id="rId4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373&amp;AddressType=0&amp;DistrictID=0&amp;RepType=4&amp;user=a910a051-8274-4bc0-928e-d86ce2d135f0'))" TargetMode="External"/><Relationship Id="rId9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53&amp;AddressType=0&amp;DistrictID=0&amp;RepType=4&amp;user=a910a051-8274-4bc0-928e-d86ce2d135f0'))" TargetMode="External"/><Relationship Id="rId8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00&amp;AddressType=0&amp;DistrictID=16&amp;RepType=4&amp;user=a910a051-8274-4bc0-928e-d86ce2d135f0'))" TargetMode="External"/><Relationship Id="rId12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6&amp;RepType=4&amp;user=a910a051-8274-4bc0-928e-d86ce2d135f0'))" TargetMode="External"/><Relationship Id="rId16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80&amp;RepType=3&amp;user=a910a051-8274-4bc0-928e-d86ce2d135f0'))" TargetMode="External"/><Relationship Id="rId6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40&amp;RepType=3&amp;user=a910a051-8274-4bc0-928e-d86ce2d135f0'))" TargetMode="External"/><Relationship Id="rId5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500&amp;AddressType=0&amp;DistrictID=0&amp;RepType=4&amp;user=a910a051-8274-4bc0-928e-d86ce2d135f0'))" TargetMode="External"/><Relationship Id="rId10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8&amp;AddressType=0&amp;DistrictID=0&amp;RepType=4&amp;user=a910a051-8274-4bc0-928e-d86ce2d135f0'))" TargetMode="External"/><Relationship Id="rId9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7&amp;AddressType=0&amp;DistrictID=18&amp;RepType=4&amp;user=a910a051-8274-4bc0-928e-d86ce2d135f0'))" TargetMode="External"/><Relationship Id="rId14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34&amp;RepType=3&amp;user=a910a051-8274-4bc0-928e-d86ce2d135f0'))" TargetMode="External"/><Relationship Id="rId18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01&amp;AddressType=0&amp;DistrictID=0&amp;RepType=4&amp;user=a910a051-8274-4bc0-928e-d86ce2d135f0'))" TargetMode="External"/><Relationship Id="rId1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87&amp;AddressType=0&amp;DistrictID=0&amp;RepType=4&amp;user=a910a051-8274-4bc0-928e-d86ce2d135f0'))" TargetMode="External"/><Relationship Id="rId11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45&amp;RepType=3&amp;user=a910a051-8274-4bc0-928e-d86ce2d135f0'))" TargetMode="External"/><Relationship Id="rId17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44&amp;AddressType=0&amp;DistrictID=2&amp;RepType=4&amp;user=a910a051-8274-4bc0-928e-d86ce2d135f0'))" TargetMode="External"/><Relationship Id="rId11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9&amp;RepType=4&amp;user=a910a051-8274-4bc0-928e-d86ce2d135f0'))" TargetMode="External"/><Relationship Id="rId14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7&amp;RepType=3&amp;user=a910a051-8274-4bc0-928e-d86ce2d135f0'))" TargetMode="External"/><Relationship Id="rId16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223&amp;RepType=3&amp;user=a910a051-8274-4bc0-928e-d86ce2d135f0'))" TargetMode="External"/><Relationship Id="rId7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73&amp;RepType=3&amp;user=a910a051-8274-4bc0-928e-d86ce2d135f0'))" TargetMode="External"/><Relationship Id="rId6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497&amp;AddressType=0&amp;DistrictID=0&amp;RepType=4&amp;user=a910a051-8274-4bc0-928e-d86ce2d135f0'))" TargetMode="External"/><Relationship Id="rId13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13&amp;RepType=3&amp;user=a910a051-8274-4bc0-928e-d86ce2d135f0'))" TargetMode="External"/><Relationship Id="rId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1981&amp;AddressType=0&amp;DistrictID=0&amp;RepType=4&amp;user=a910a051-8274-4bc0-928e-d86ce2d135f0'))" TargetMode="External"/><Relationship Id="rId1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503&amp;AddressType=0&amp;DistrictID=0&amp;RepType=4&amp;user=a910a051-8274-4bc0-928e-d86ce2d135f0'))" TargetMode="External"/><Relationship Id="rId12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15&amp;RepType=4&amp;user=a910a051-8274-4bc0-928e-d86ce2d135f0'))" TargetMode="External"/><Relationship Id="rId16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05&amp;RepType=3&amp;user=a910a051-8274-4bc0-928e-d86ce2d135f0'))" TargetMode="External"/><Relationship Id="rId18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18&amp;RepType=4&amp;user=a910a051-8274-4bc0-928e-d86ce2d135f0'))" TargetMode="External"/><Relationship Id="rId4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69&amp;AddressType=0&amp;DistrictID=0&amp;RepType=4&amp;user=a910a051-8274-4bc0-928e-d86ce2d135f0'))" TargetMode="External"/><Relationship Id="rId12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40&amp;RepType=3&amp;user=a910a051-8274-4bc0-928e-d86ce2d135f0'))" TargetMode="External"/><Relationship Id="rId17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35&amp;AddressType=0&amp;DistrictID=19&amp;RepType=4&amp;user=a910a051-8274-4bc0-928e-d86ce2d135f0'))" TargetMode="External"/><Relationship Id="rId2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27&amp;RepType=3&amp;user=a910a051-8274-4bc0-928e-d86ce2d135f0'))" TargetMode="External"/><Relationship Id="rId8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217&amp;RepType=3&amp;user=a910a051-8274-4bc0-928e-d86ce2d135f0'))" TargetMode="External"/><Relationship Id="rId7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" Type="http://schemas.openxmlformats.org/officeDocument/2006/relationships/settings" Target="settings.xml"/><Relationship Id="rId2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70&amp;RepType=3&amp;user=a910a051-8274-4bc0-928e-d86ce2d135f0'))" TargetMode="External"/><Relationship Id="rId2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1&amp;AddressType=0&amp;DistrictID=0&amp;RepType=4&amp;user=a910a051-8274-4bc0-928e-d86ce2d135f0'))" TargetMode="External"/><Relationship Id="rId13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45&amp;RepType=3&amp;user=a910a051-8274-4bc0-928e-d86ce2d135f0'))" TargetMode="External"/><Relationship Id="rId1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97&amp;AddressType=0&amp;DistrictID=0&amp;RepType=4&amp;user=a910a051-8274-4bc0-928e-d86ce2d135f0'))" TargetMode="External"/><Relationship Id="rId13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56&amp;RepType=3&amp;user=a910a051-8274-4bc0-928e-d86ce2d135f0'))" TargetMode="External"/><Relationship Id="rId18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1976&amp;AddressType=0&amp;DistrictID=0&amp;RepType=4&amp;user=a910a051-8274-4bc0-928e-d86ce2d135f0'))" TargetMode="External"/><Relationship Id="rId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55&amp;AddressType=0&amp;DistrictID=0&amp;RepType=4&amp;user=a910a051-8274-4bc0-928e-d86ce2d135f0'))" TargetMode="External"/><Relationship Id="rId10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87&amp;AddressType=0&amp;DistrictID=4&amp;RepType=4&amp;user=a910a051-8274-4bc0-928e-d86ce2d135f0'))" TargetMode="External"/><Relationship Id="rId11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90&amp;RepType=3&amp;user=a910a051-8274-4bc0-928e-d86ce2d135f0'))" TargetMode="External"/><Relationship Id="rId9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01&amp;RepType=3&amp;user=a910a051-8274-4bc0-928e-d86ce2d135f0'))" TargetMode="External"/><Relationship Id="rId11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0&amp;RepType=4&amp;user=a910a051-8274-4bc0-928e-d86ce2d135f0'))" TargetMode="External"/><Relationship Id="rId2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8&amp;AddressType=0&amp;DistrictID=0&amp;RepType=4&amp;user=a910a051-8274-4bc0-928e-d86ce2d135f0'))" TargetMode="External"/><Relationship Id="rId13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88&amp;AddressType=0&amp;DistrictID=0&amp;RepType=4&amp;user=a910a051-8274-4bc0-928e-d86ce2d135f0'))" TargetMode="External"/><Relationship Id="rId12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0478&amp;AddressType=0&amp;DistrictID=0&amp;RepType=4&amp;user=a910a051-8274-4bc0-928e-d86ce2d135f0'))" TargetMode="External"/><Relationship Id="rId1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181&amp;AddressType=0&amp;DistrictID=0&amp;RepType=4&amp;user=a910a051-8274-4bc0-928e-d86ce2d135f0'))" TargetMode="External"/><Relationship Id="rId3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14&amp;RepType=4&amp;user=a910a051-8274-4bc0-928e-d86ce2d135f0'))" TargetMode="External"/><Relationship Id="rId4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21&amp;RepType=3&amp;user=a910a051-8274-4bc0-928e-d86ce2d135f0'))" TargetMode="External"/><Relationship Id="rId5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44&amp;RepType=3&amp;user=a910a051-8274-4bc0-928e-d86ce2d135f0'))" TargetMode="External"/><Relationship Id="rId15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354&amp;RepType=3&amp;user=a910a051-8274-4bc0-928e-d86ce2d135f0'))" TargetMode="External"/><Relationship Id="rId10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49&amp;AddressType=0&amp;DistrictID=0&amp;RepType=4&amp;user=a910a051-8274-4bc0-928e-d86ce2d135f0'))" TargetMode="External"/><Relationship Id="rId16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32&amp;AddressType=0&amp;DistrictID=0&amp;RepType=4&amp;user=a910a051-8274-4bc0-928e-d86ce2d135f0'))" TargetMode="External"/><Relationship Id="rId15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2&amp;AddressType=0&amp;DistrictID=0&amp;RepType=4&amp;user=a910a051-8274-4bc0-928e-d86ce2d135f0'))" TargetMode="External"/><Relationship Id="rId14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14&amp;RepType=4&amp;user=a910a051-8274-4bc0-928e-d86ce2d135f0'))" TargetMode="External"/><Relationship Id="rId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80&amp;AddressType=0&amp;DistrictID=0&amp;RepType=4&amp;user=a910a051-8274-4bc0-928e-d86ce2d135f0'))" TargetMode="External"/><Relationship Id="rId1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40&amp;AddressType=0&amp;DistrictID=0&amp;RepType=4&amp;user=a910a051-8274-4bc0-928e-d86ce2d135f0'))" TargetMode="External"/><Relationship Id="rId5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00&amp;RepType=3&amp;user=a910a051-8274-4bc0-928e-d86ce2d135f0'))" TargetMode="External"/><Relationship Id="rId16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11" Type="http://schemas.openxmlformats.org/officeDocument/2006/relationships/theme" Target="theme/theme1.xml"/><Relationship Id="rId4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4&amp;AddressType=0&amp;DistrictID=4&amp;RepType=4&amp;user=a910a051-8274-4bc0-928e-d86ce2d135f0'))" TargetMode="External"/><Relationship Id="rId15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4&amp;RepType=4&amp;user=a910a051-8274-4bc0-928e-d86ce2d135f0'))" TargetMode="External"/><Relationship Id="rId14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8&amp;RepType=4&amp;user=a910a051-8274-4bc0-928e-d86ce2d135f0'))" TargetMode="External"/><Relationship Id="rId16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30&amp;AddressType=0&amp;DistrictID=4&amp;RepType=4&amp;user=a910a051-8274-4bc0-928e-d86ce2d135f0'))" TargetMode="External"/><Relationship Id="rId6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" Type="http://schemas.openxmlformats.org/officeDocument/2006/relationships/styles" Target="styles.xml"/><Relationship Id="rId4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10&amp;RepType=3&amp;user=a910a051-8274-4bc0-928e-d86ce2d135f0'))" TargetMode="External"/><Relationship Id="rId13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56&amp;RepType=3&amp;user=a910a051-8274-4bc0-928e-d86ce2d135f0'))" TargetMode="External"/><Relationship Id="rId12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05&amp;AddressType=0&amp;DistrictID=0&amp;RepType=4&amp;user=a910a051-8274-4bc0-928e-d86ce2d135f0'))" TargetMode="External"/><Relationship Id="rId17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40&amp;AddressType=0&amp;DistrictID=0&amp;RepType=4&amp;user=a910a051-8274-4bc0-928e-d86ce2d135f0'))" TargetMode="External"/><Relationship Id="rId16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19&amp;RepType=3&amp;user=a910a051-8274-4bc0-928e-d86ce2d135f0'))" TargetMode="External"/><Relationship Id="rId3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27&amp;AddressType=0&amp;DistrictID=0&amp;RepType=4&amp;user=a910a051-8274-4bc0-928e-d86ce2d135f0'))" TargetMode="External"/><Relationship Id="rId10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217&amp;AddressType=0&amp;DistrictID=0&amp;RepType=4&amp;user=a910a051-8274-4bc0-928e-d86ce2d135f0'))" TargetMode="External"/><Relationship Id="rId7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4&amp;RepType=4&amp;user=a910a051-8274-4bc0-928e-d86ce2d135f0'))" TargetMode="External"/><Relationship Id="rId16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7&amp;RepType=4&amp;user=a910a051-8274-4bc0-928e-d86ce2d135f0'))" TargetMode="External"/><Relationship Id="rId7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5&amp;RepType=3&amp;user=a910a051-8274-4bc0-928e-d86ce2d135f0'))" TargetMode="External"/><Relationship Id="rId15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67&amp;RepType=3&amp;user=a910a051-8274-4bc0-928e-d86ce2d135f0'))" TargetMode="External"/><Relationship Id="rId17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30&amp;AddressType=0&amp;DistrictID=0&amp;RepType=4&amp;user=a910a051-8274-4bc0-928e-d86ce2d135f0'))" TargetMode="External"/><Relationship Id="rId15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35&amp;AddressType=0&amp;DistrictID=0&amp;RepType=4&amp;user=a910a051-8274-4bc0-928e-d86ce2d135f0'))" TargetMode="External"/><Relationship Id="rId2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083&amp;RepType=3&amp;user=a910a051-8274-4bc0-928e-d86ce2d135f0'))" TargetMode="External"/><Relationship Id="rId5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33&amp;RepType=3&amp;user=a910a051-8274-4bc0-928e-d86ce2d135f0'))" TargetMode="External"/><Relationship Id="rId4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23&amp;AddressType=0&amp;DistrictID=0&amp;RepType=4&amp;user=a910a051-8274-4bc0-928e-d86ce2d135f0'))" TargetMode="External"/><Relationship Id="rId10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03&amp;RepType=3&amp;user=a910a051-8274-4bc0-928e-d86ce2d135f0'))" TargetMode="External"/><Relationship Id="rId3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0481&amp;AddressType=0&amp;DistrictID=19&amp;RepType=4&amp;user=a910a051-8274-4bc0-928e-d86ce2d135f0'))" TargetMode="External"/><Relationship Id="rId5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79&amp;AddressType=0&amp;DistrictID=0&amp;RepType=4&amp;user=a910a051-8274-4bc0-928e-d86ce2d135f0'))" TargetMode="External"/><Relationship Id="rId8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083&amp;AddressType=0&amp;DistrictID=16&amp;RepType=4&amp;user=a910a051-8274-4bc0-928e-d86ce2d135f0'))" TargetMode="External"/><Relationship Id="rId6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7&amp;RepType=4&amp;user=a910a051-8274-4bc0-928e-d86ce2d135f0'))" TargetMode="External"/><Relationship Id="rId16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48&amp;RepType=3&amp;user=a910a051-8274-4bc0-928e-d86ce2d135f0'))" TargetMode="External"/><Relationship Id="rId7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31&amp;RepType=3&amp;user=a910a051-8274-4bc0-928e-d86ce2d135f0'))" TargetMode="External"/><Relationship Id="rId16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10" Type="http://schemas.openxmlformats.org/officeDocument/2006/relationships/fontTable" Target="fontTable.xml"/><Relationship Id="rId2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325&amp;RepType=3&amp;user=a910a051-8274-4bc0-928e-d86ce2d135f0'))" TargetMode="External"/><Relationship Id="rId7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79&amp;RepType=3&amp;user=a910a051-8274-4bc0-928e-d86ce2d135f0'))" TargetMode="External"/><Relationship Id="rId6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0481&amp;RepType=3&amp;user=a910a051-8274-4bc0-928e-d86ce2d135f0'))" TargetMode="External"/><Relationship Id="rId5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499&amp;AddressType=0&amp;DistrictID=0&amp;RepType=4&amp;user=a910a051-8274-4bc0-928e-d86ce2d135f0'))" TargetMode="External"/><Relationship Id="rId10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4&amp;AddressType=0&amp;DistrictID=18&amp;RepType=4&amp;user=a910a051-8274-4bc0-928e-d86ce2d135f0'))" TargetMode="External"/><Relationship Id="rId15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18&amp;RepType=4&amp;user=a910a051-8274-4bc0-928e-d86ce2d135f0'))" TargetMode="External"/><Relationship Id="rId14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" Type="http://schemas.openxmlformats.org/officeDocument/2006/relationships/numbering" Target="numbering.xml"/><Relationship Id="rId2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86&amp;AddressType=0&amp;DistrictID=0&amp;RepType=4&amp;user=a910a051-8274-4bc0-928e-d86ce2d135f0'))" TargetMode="External"/><Relationship Id="rId3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00&amp;AddressType=0&amp;DistrictID=8&amp;RepType=4&amp;user=a910a051-8274-4bc0-928e-d86ce2d135f0'))" TargetMode="External"/><Relationship Id="rId6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7&amp;AddressType=0&amp;DistrictID=9&amp;RepType=4&amp;user=a910a051-8274-4bc0-928e-d86ce2d135f0'))" TargetMode="External"/><Relationship Id="rId14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6&amp;AddressType=0&amp;DistrictID=5&amp;RepType=4&amp;user=a910a051-8274-4bc0-928e-d86ce2d135f0'))" TargetMode="External"/><Relationship Id="rId1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62&amp;RepType=3&amp;user=a910a051-8274-4bc0-928e-d86ce2d135f0'))" TargetMode="External"/><Relationship Id="rId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3176&amp;AddressType=0&amp;DistrictID=0&amp;RepType=4&amp;user=a910a051-8274-4bc0-928e-d86ce2d135f0'))" TargetMode="External"/><Relationship Id="rId16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900&amp;RepType=3&amp;user=a910a051-8274-4bc0-928e-d86ce2d135f0'))" TargetMode="External"/><Relationship Id="rId18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477&amp;RepType=3&amp;user=a910a051-8274-4bc0-928e-d86ce2d135f0'))" TargetMode="External"/><Relationship Id="rId9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21&amp;RepType=3&amp;user=a910a051-8274-4bc0-928e-d86ce2d135f0'))" TargetMode="External"/><Relationship Id="rId8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86&amp;RepType=3&amp;user=a910a051-8274-4bc0-928e-d86ce2d135f0'))" TargetMode="External"/><Relationship Id="rId10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1981&amp;AddressType=0&amp;DistrictID=2&amp;RepType=4&amp;user=a910a051-8274-4bc0-928e-d86ce2d135f0'))" TargetMode="External"/><Relationship Id="rId12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7&amp;AddressType=0&amp;DistrictID=18&amp;RepType=4&amp;user=a910a051-8274-4bc0-928e-d86ce2d135f0'))" TargetMode="External"/><Relationship Id="rId16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223&amp;AddressType=0&amp;DistrictID=18&amp;RepType=4&amp;user=a910a051-8274-4bc0-928e-d86ce2d135f0'))" TargetMode="External"/><Relationship Id="rId7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0&amp;AddressType=0&amp;DistrictID=20&amp;RepType=4&amp;user=a910a051-8274-4bc0-928e-d86ce2d135f0'))" TargetMode="External"/><Relationship Id="rId2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17&amp;RepType=4&amp;user=a910a051-8274-4bc0-928e-d86ce2d135f0'))" TargetMode="External"/><Relationship Id="rId4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9&amp;AddressType=0&amp;DistrictID=0&amp;RepType=4&amp;user=a910a051-8274-4bc0-928e-d86ce2d135f0'))" TargetMode="External"/><Relationship Id="rId6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89&amp;AddressType=0&amp;DistrictID=0&amp;RepType=4&amp;user=a910a051-8274-4bc0-928e-d86ce2d135f0'))" TargetMode="External"/><Relationship Id="rId12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14&amp;RepType=4&amp;user=a910a051-8274-4bc0-928e-d86ce2d135f0'))" TargetMode="External"/><Relationship Id="rId14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0480&amp;AddressType=0&amp;DistrictID=0&amp;RepType=4&amp;user=a910a051-8274-4bc0-928e-d86ce2d135f0'))" TargetMode="External"/><Relationship Id="rId3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11&amp;AddressType=0&amp;DistrictID=0&amp;RepType=4&amp;user=a910a051-8274-4bc0-928e-d86ce2d135f0'))" TargetMode="External"/><Relationship Id="rId5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21&amp;AddressType=0&amp;DistrictID=6&amp;RepType=4&amp;user=a910a051-8274-4bc0-928e-d86ce2d135f0'))" TargetMode="External"/><Relationship Id="rId10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128&amp;RepType=3&amp;user=a910a051-8274-4bc0-928e-d86ce2d135f0'))" TargetMode="External"/><Relationship Id="rId1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54&amp;RepType=3&amp;user=a910a051-8274-4bc0-928e-d86ce2d135f0'))" TargetMode="External"/><Relationship Id="rId5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373&amp;RepType=3&amp;user=a910a051-8274-4bc0-928e-d86ce2d135f0'))" TargetMode="External"/><Relationship Id="rId11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753&amp;RepType=3&amp;user=a910a051-8274-4bc0-928e-d86ce2d135f0'))" TargetMode="External"/><Relationship Id="rId9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45&amp;AddressType=0&amp;DistrictID=18&amp;RepType=4&amp;user=a910a051-8274-4bc0-928e-d86ce2d135f0'))" TargetMode="External"/><Relationship Id="rId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0&amp;AddressType=0&amp;DistrictID=18&amp;RepType=4&amp;user=a910a051-8274-4bc0-928e-d86ce2d135f0'))" TargetMode="External"/><Relationship Id="rId11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35&amp;AddressType=0&amp;DistrictID=0&amp;RepType=4&amp;user=a910a051-8274-4bc0-928e-d86ce2d135f0'))" TargetMode="External"/><Relationship Id="rId15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3&amp;AddressType=0&amp;DistrictID=0&amp;RepType=4&amp;user=a910a051-8274-4bc0-928e-d86ce2d135f0'))" TargetMode="External"/><Relationship Id="rId14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83&amp;AddressType=0&amp;DistrictID=0&amp;RepType=4&amp;user=a910a051-8274-4bc0-928e-d86ce2d135f0'))" TargetMode="External"/><Relationship Id="rId1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45&amp;AddressType=0&amp;DistrictID=0&amp;RepType=4&amp;user=a910a051-8274-4bc0-928e-d86ce2d135f0'))" TargetMode="External"/><Relationship Id="rId5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1976&amp;RepType=3&amp;user=a910a051-8274-4bc0-928e-d86ce2d135f0'))" TargetMode="External"/><Relationship Id="rId2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0&amp;RepType=4&amp;user=a910a051-8274-4bc0-928e-d86ce2d135f0'))" TargetMode="External"/><Relationship Id="rId4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9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001&amp;RepType=3&amp;user=a910a051-8274-4bc0-928e-d86ce2d135f0'))" TargetMode="External"/><Relationship Id="rId10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2&amp;RepType=4&amp;user=a910a051-8274-4bc0-928e-d86ce2d135f0'))" TargetMode="External"/><Relationship Id="rId16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1976&amp;AddressType=0&amp;DistrictID=19&amp;RepType=4&amp;user=a910a051-8274-4bc0-928e-d86ce2d135f0'))" TargetMode="External"/><Relationship Id="rId1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75&amp;AddressType=0&amp;DistrictID=4&amp;RepType=4&amp;user=a910a051-8274-4bc0-928e-d86ce2d135f0'))" TargetMode="External"/><Relationship Id="rId15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8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497&amp;RepType=3&amp;user=a910a051-8274-4bc0-928e-d86ce2d135f0'))" TargetMode="External"/><Relationship Id="rId13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4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1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21&amp;AddressType=0&amp;DistrictID=18&amp;RepType=4&amp;user=a910a051-8274-4bc0-928e-d86ce2d135f0'))" TargetMode="External"/><Relationship Id="rId1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503&amp;RepType=3&amp;user=a910a051-8274-4bc0-928e-d86ce2d135f0'))" TargetMode="External"/><Relationship Id="rId13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69&amp;RepType=3&amp;user=a910a051-8274-4bc0-928e-d86ce2d135f0'))" TargetMode="External"/><Relationship Id="rId12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32&amp;AddressType=0&amp;DistrictID=0&amp;RepType=4&amp;user=a910a051-8274-4bc0-928e-d86ce2d135f0'))" TargetMode="External"/><Relationship Id="rId176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641&amp;AddressType=0&amp;DistrictID=0&amp;RepType=4&amp;user=a910a051-8274-4bc0-928e-d86ce2d135f0'))" TargetMode="External"/><Relationship Id="rId16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3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0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49&amp;AddressType=0&amp;DistrictID=0&amp;RepType=4&amp;user=a910a051-8274-4bc0-928e-d86ce2d135f0'))" TargetMode="External"/><Relationship Id="rId1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222&amp;AddressType=0&amp;DistrictID=0&amp;RepType=4&amp;user=a910a051-8274-4bc0-928e-d86ce2d135f0'))" TargetMode="External"/><Relationship Id="rId7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0&amp;AddressType=0&amp;DistrictID=14&amp;RepType=4&amp;user=a910a051-8274-4bc0-928e-d86ce2d135f0'))" TargetMode="External"/><Relationship Id="rId9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72&amp;AddressType=0&amp;DistrictID=0&amp;RepType=4&amp;user=a910a051-8274-4bc0-928e-d86ce2d135f0'))" TargetMode="External"/><Relationship Id="rId5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5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26&amp;AddressType=0&amp;DistrictID=16&amp;RepType=4&amp;user=a910a051-8274-4bc0-928e-d86ce2d135f0'))" TargetMode="External"/><Relationship Id="rId4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8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566&amp;AddressType=0&amp;DistrictID=7&amp;RepType=4&amp;user=a910a051-8274-4bc0-928e-d86ce2d135f0'))" TargetMode="External"/><Relationship Id="rId14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0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030&amp;AddressType=0&amp;DistrictID=7&amp;RepType=4&amp;user=a910a051-8274-4bc0-928e-d86ce2d135f0'))" TargetMode="External"/><Relationship Id="rId89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6&amp;RepType=3&amp;user=a910a051-8274-4bc0-928e-d86ce2d135f0'))" TargetMode="External"/><Relationship Id="rId15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68&amp;RepType=3&amp;user=a910a051-8274-4bc0-928e-d86ce2d135f0'))" TargetMode="External"/><Relationship Id="rId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2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488&amp;RepType=3&amp;user=a910a051-8274-4bc0-928e-d86ce2d135f0'))" TargetMode="External"/><Relationship Id="rId14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7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145&amp;AddressType=0&amp;DistrictID=0&amp;RepType=4&amp;user=a910a051-8274-4bc0-928e-d86ce2d135f0'))" TargetMode="External"/><Relationship Id="rId13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3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944&amp;AddressType=0&amp;DistrictID=0&amp;RepType=4&amp;user=a910a051-8274-4bc0-928e-d86ce2d135f0'))" TargetMode="External"/><Relationship Id="rId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2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0478&amp;RepType=3&amp;user=a910a051-8274-4bc0-928e-d86ce2d135f0'))" TargetMode="External"/><Relationship Id="rId47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8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9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428&amp;AddressType=0&amp;DistrictID=0&amp;RepType=4&amp;user=a910a051-8274-4bc0-928e-d86ce2d135f0'))" TargetMode="External"/><Relationship Id="rId12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3181&amp;RepType=3&amp;user=a910a051-8274-4bc0-928e-d86ce2d135f0'))" TargetMode="External"/><Relationship Id="rId33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4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7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8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0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5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87&amp;AddressType=0&amp;DistrictID=0&amp;RepType=4&amp;user=a910a051-8274-4bc0-928e-d86ce2d135f0'))" TargetMode="External"/><Relationship Id="rId84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3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7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8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9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1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00&amp;AddressType=0&amp;DistrictID=0&amp;RepType=4&amp;user=a910a051-8274-4bc0-928e-d86ce2d135f0'))" TargetMode="External"/><Relationship Id="rId70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4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3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4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0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0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5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1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9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9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6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0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35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6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7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1652790&amp;AddressType=0&amp;DistrictID=2&amp;RepType=4&amp;user=a910a051-8274-4bc0-928e-d86ce2d135f0'))" TargetMode="External"/><Relationship Id="rId119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1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2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3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5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6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3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2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6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7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2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3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4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0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28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8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-1,1650000,1651792,1651539,1650679,1651040&amp;RepType=2&amp;user=a910a051-8274-4bc0-928e-d86ce2d135f0'))" TargetMode="External"/><Relationship Id="rId142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44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9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7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65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6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95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8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9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8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49&amp;RepType=3&amp;user=a910a051-8274-4bc0-928e-d86ce2d135f0'))" TargetMode="External"/><Relationship Id="rId307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51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72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14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5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44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632&amp;RepType=3&amp;user=a910a051-8274-4bc0-928e-d86ce2d135f0'))" TargetMode="External"/><Relationship Id="rId179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8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81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004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211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65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86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309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AddressType=0&amp;ThemID=1652572&amp;RepType=3&amp;user=a910a051-8274-4bc0-928e-d86ce2d135f0'))" TargetMode="External"/><Relationship Id="rId1516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723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Relationship Id="rId15" Type="http://schemas.openxmlformats.org/officeDocument/2006/relationships/hyperlink" Target="javascript:void(window.open('http://10.128.66.165:8063/ReportServer/Pages/ReportViewer.aspx?%2fDocument%2fRegApproachInPeriod_child&amp;StartDate=01.04.2021&amp;EndDate=30.06.2021&amp;ThemesType=0&amp;ThemID=&amp;AddressType=0&amp;DistrictID=&amp;RepType=4&amp;user=a910a051-8274-4bc0-928e-d86ce2d135f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84082</Words>
  <Characters>479273</Characters>
  <Application>Microsoft Office Word</Application>
  <DocSecurity>0</DocSecurity>
  <Lines>3993</Lines>
  <Paragraphs>1124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RegApproachInPeriod</vt:lpstr>
    </vt:vector>
  </TitlesOfParts>
  <Company/>
  <LinksUpToDate>false</LinksUpToDate>
  <CharactersWithSpaces>562231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RegApproachInPeriod</dc:title>
  <dc:creator>Новожилова О.А.</dc:creator>
  <dc:description>ОГ_004.Еженедельный отчет о работе с обращениями граждан</dc:description>
  <cp:lastModifiedBy>Федорова Надежда Анатольевна</cp:lastModifiedBy>
  <cp:revision>2</cp:revision>
  <dcterms:created xsi:type="dcterms:W3CDTF">2021-07-09T12:00:00Z</dcterms:created>
  <dcterms:modified xsi:type="dcterms:W3CDTF">2021-07-09T12:00:00Z</dcterms:modified>
</cp:coreProperties>
</file>