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8"/>
        <w:gridCol w:w="117"/>
      </w:tblGrid>
      <w:tr w:rsidR="00CC6662">
        <w:trPr>
          <w:trHeight w:val="180"/>
        </w:trPr>
        <w:tc>
          <w:tcPr>
            <w:tcW w:w="17502" w:type="dxa"/>
          </w:tcPr>
          <w:p w:rsidR="00CC6662" w:rsidRDefault="00CC6662">
            <w:pPr>
              <w:pStyle w:val="EmptyCellLayoutStyle"/>
              <w:spacing w:after="0" w:line="240" w:lineRule="auto"/>
            </w:pPr>
          </w:p>
        </w:tc>
        <w:tc>
          <w:tcPr>
            <w:tcW w:w="4608" w:type="dxa"/>
          </w:tcPr>
          <w:p w:rsidR="00CC6662" w:rsidRDefault="00CC6662">
            <w:pPr>
              <w:pStyle w:val="EmptyCellLayoutStyle"/>
              <w:spacing w:after="0" w:line="240" w:lineRule="auto"/>
            </w:pPr>
          </w:p>
        </w:tc>
      </w:tr>
      <w:tr w:rsidR="00CC6662">
        <w:tc>
          <w:tcPr>
            <w:tcW w:w="17502" w:type="dxa"/>
          </w:tcPr>
          <w:tbl>
            <w:tblPr>
              <w:tblW w:w="10490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4"/>
              <w:gridCol w:w="2552"/>
              <w:gridCol w:w="1134"/>
            </w:tblGrid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Всего обращений (в том числе без вопросов): </w:t>
                  </w:r>
                  <w:hyperlink r:id="rId7" w:history="1">
                    <w:r>
                      <w:rPr>
                        <w:color w:val="00008B"/>
                        <w:sz w:val="22"/>
                        <w:u w:val="single"/>
                      </w:rPr>
                      <w:t>916</w:t>
                    </w:r>
                  </w:hyperlink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Из них коллективных: </w:t>
                  </w:r>
                  <w:hyperlink r:id="rId8" w:history="1">
                    <w:r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Всего вопросов: 937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</w:tr>
            <w:tr w:rsidR="00EA3397" w:rsidTr="00EA3397">
              <w:trPr>
                <w:trHeight w:val="1803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Кол-во вопросов</w:t>
                  </w:r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Выборы в органы государственной власти и органы местного самоуправления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0001.0001.0008.0022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исполнительно-распорядительных органов местного самоуправления и его руководителей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0001.0001.0015.0042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общественных отношений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0001.0001.0017.0051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Почетные звания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0001.0001.0018.0056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Государственные и профессиональные праздники, памятные даты. Юбилеи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0001.0001.0020.0058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Государственные и муниципальные услуги (многофункциональные центры)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0001.0002.0025.0092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Социально-экономическое развитие субъектов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0001.0002.0025.0103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Цены и ценообразование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Неполучение ответа на обращение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Результаты рассмотрения обращения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Прекращение рассмотрения обращения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Представление дополнительных документов и материалов 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Истребование дополнительных документов и материалов, в том числе в электронной форме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Ознакомление с документами и материалами, касающимися рассмотрения обращения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пожелания сотрудникам подведомственных учреждений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Договоры и другие обязательства (за исключением международного частного права)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0001.0003.0040.0218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Награждение государственными наградами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0001.0021.0203.0223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Просьба о приеме в гражданство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0001.0021.0205.0225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2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Алиментные обязательства членов семьи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0002.0004.0048.0232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Выплата пособий и компенсаций на ребенка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0002.0004.0051.0240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31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27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Выплата заработной платы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0002.0006.0065.0257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Трудовые конфликты. Разрешение трудовых споров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0002.0007.0067.0274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Индивидуальные программы реабилитации инвалидов (лиц с ограниченными физическими возможностями здоровья)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0002.0007.0067.0277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Установление группы инвалидности, в том числе связанной с пребыванием на фронте. Вопросы медико-социальной экспертизы (МСЭ)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0002.0007.0070.0281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Исчисление и выплата пособий гражданам, имеющим детей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3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Звание "Ветеран труда", "Участник трудового фронта". Льготы и меры социальной поддержки ветеранов труда, участников трудового фронта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Статус и меры социальной поддержки бывших несовершеннолетних узников фашизма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Статус и меры социальной поддержки ветеранов боевых действий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Ежемесячная денежная выплата, дополнительное ежемесячное материальное обеспечение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Социальное обеспечение и льготы лиц, работавших на объектах противовоздушной обороны, местной противовоздушной обороны, на строительстве оборонительных сооружений, в тылу не менее шести месяцев, награжденных знаком «Жителю блокадного Ленинграда»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Проезд льготных категорий граждан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основное общее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0002.0013.0139.0325.0033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Контроль качества и надзор в сфере образования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Поступление в образовательные организации 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4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0002.0013.0139.0328.0031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50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62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начальное общее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основное общее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Нехватка мест в дошкольных образовательных организациях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</w:pPr>
                  <w:r w:rsidRPr="005E610D">
                    <w:rPr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</w:pPr>
                  <w:r w:rsidRPr="005E610D">
                    <w:rPr>
                      <w:sz w:val="22"/>
                    </w:rPr>
                    <w:t>0002.0013.0139.0335.0031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</w:pPr>
                  <w:hyperlink r:id="rId55" w:history="1">
                    <w:r w:rsidR="00EA3397" w:rsidRPr="005E610D">
                      <w:rPr>
                        <w:sz w:val="22"/>
                        <w:u w:val="single"/>
                      </w:rPr>
                      <w:t>24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начальное общее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0002.0013.0139.0335.0032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 (удалена)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0002.0013.0139.0336.0036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спортивных школ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Проведение общественных мероприятий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5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основное общее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0002.0013.0139.0343.0033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0002.0013.0139.0343.0036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Конфликтные ситуации в образовательных организациях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высшее образование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0002.0013.0139.0345.0036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Создание, реорганизация и ликвидация образовательных организаций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контроль и надзор в сфере сохранения культурного наследия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Культурное наследие народов Российской Федерации и сохранение историко-культурных территорий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0002.0013.0141.0370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0002.0014.0143.0388.0051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E610D" w:rsidRPr="005E610D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Работа медицинских учреждений и их сотрудников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0002.0014.0143.0389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68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45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Лечение и оказание медицинской помощи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6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Служба скорой и неотложной медицинской помощи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потребности в медицинской помощи и объемов ее получения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Психоневрологические диспансеры (ПНД). Помещение и лечение в ПНД. Снятие с учета в ПНД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Ремонт медицинских учреждений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медицинской помощи детям в амбулаторно-поликлинических условиях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оказания медицинской помощи детям в амбулаторно-поликлинических условиях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оказания медицинской помощи взрослым в стационарных условиях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Лекарственное обеспечение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7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экспертиза и медицинское освидетельствование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Внедрение и использование современных медицинских технологий, в том числе инновационных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0002.0014.0143.0427.0050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0002.0014.0143.0429.0050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0002.0014.0143.0429.0051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0002.0014.0143.0431.0051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Заработная плата медицинских работников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Меры социальной поддержки медицинских работников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8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массовый спорт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0002.0014.0144.0440.0052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массовый спорт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0002.0014.0144.0441.0052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Проведение спортивных мероприятий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0002.0014.0144.0443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Производственная, хозяйственная и финансовая деятельность предприятий, организаций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Технологическое присоединение потребителей к системам электро-, тепло-, газо-, водоснабжения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Работа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Росреестра</w:t>
                  </w:r>
                  <w:proofErr w:type="spellEnd"/>
                  <w:r>
                    <w:rPr>
                      <w:color w:val="000000"/>
                      <w:sz w:val="22"/>
                    </w:rPr>
                    <w:t xml:space="preserve"> в федеральных округах и в субъектах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0003.0009.0094.0668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Нецелевое использование земельных участков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0003.0009.0094.0671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кадастровый учет недвижимого имущества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0003.0009.0096.0679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Жилищное строительство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и реконструкция дорог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9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Устранение строительных недоделок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объектов социальной сферы (науки, культуры, спорта, народного образования, здравоохранения, торговли)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Градостроительство. Архитектура и проектирование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 xml:space="preserve">Комплексное благоустройство 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0003.0009.0097.0689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03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62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Озеленение 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Парковки автотранспорта вне организованных автостоянок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20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Уборка снега, опавших листьев, мусора и посторонних предметов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выгула собак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условий и мест для детского отдыха и досуга (детских и спортивных площадок)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0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26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0003.0009.0097.0699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09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36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Водоснабжение поселений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0003.0009.0097.0700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газового оборудования. Опасность взрыва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0003.0009.0097.0704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Правила содержания домашних животных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0003.0009.0098.0726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автомобильный транспорт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0003.0009.0099.0733.0061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строительстве, размещении гаражей, стоянок, автопарковок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сохранность автомобильных дорог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Борьба с аварийностью. Безопасность дорожного движения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Дорожные знаки и дорожная разметка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Эвакуация транспортных средств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Программа по утилизации старых автомобилей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1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Управление в сфере торговли. Правила торговли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Деятельность субъектов торговли, торговые точки, организация торговли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0003.0009.0102.0769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21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30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Торговля товарами, купля-продажа товаров, осуществление торговой деятельности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Экологическая безопасность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мониторинг земель. Землеустройство. Установление (изменение) границ земельных участков. Резервирование земель для государственных и муниципальных нужд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Защита прав на землю и рассмотрение земельных споров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Образование земельных участков (образование, раздел, выдел, объединение земельных участков). Возникновение прав на землю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Выделение земельных участков для индивидуального жилищного строительства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Гуманное отношение к животным. Создание приютов для животных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0003.0011.0127.0865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животных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0003.0011.0127.0867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2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услуг в электронном виде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0003.0012.0132.0877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Электронное правительство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0003.0012.0133.0879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Запросы архивных данных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0003.0012.0134.0881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Информатизация. Информационные системы, технологии и средства их обеспечения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0003.0012.0135.0882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Реклама (за исключением рекламы в СМИ)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0003.0012.0137.0885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Медицинское освидетельствование, проведение военно-врачебной экспертизы (установление степени годности к военной службе, причины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заболевания,  его</w:t>
                  </w:r>
                  <w:proofErr w:type="gramEnd"/>
                  <w:r>
                    <w:rPr>
                      <w:color w:val="000000"/>
                      <w:sz w:val="22"/>
                    </w:rPr>
                    <w:t xml:space="preserve"> связи с исполнением обязанностей военной службы и т.д.), инвалидность (вид, группа, порядок установления)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0004.0015.0158.0965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погребении. Выплата компенсаций за установку надгробия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0004.0015.0158.0969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Преступления против собственности (государственной, частной, личной)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0004.0016.0162.0996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Охрана общественного порядка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0004.0016.0162.0999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законодательства об административных правонарушениях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3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торговли (несанкционированная торговля)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 xml:space="preserve">Нарушение правил парковки автотранспорта, в том числе на </w:t>
                  </w:r>
                  <w:proofErr w:type="spellStart"/>
                  <w:r w:rsidRPr="005E610D">
                    <w:rPr>
                      <w:color w:val="FF0000"/>
                      <w:sz w:val="22"/>
                    </w:rPr>
                    <w:t>внутридворовой</w:t>
                  </w:r>
                  <w:proofErr w:type="spellEnd"/>
                  <w:r w:rsidRPr="005E610D">
                    <w:rPr>
                      <w:color w:val="FF0000"/>
                      <w:sz w:val="22"/>
                    </w:rPr>
                    <w:t xml:space="preserve"> территории и вне организованных автостоянок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0004.0016.0162.1018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41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67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0004.0016.0162.1021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Противопожарная служба, соблюдение норм противопожарной безопасности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0004.0016.0162.1022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Преступления против личности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Конфликты на бытовой почве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0004.0016.0163.1028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Просьба о розыске военнопленных, интернированных и пропавших без вести в наши дни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0004.0016.0163.1029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Рассмотрение уголовных дел с участием присяжных заседателей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0004.0018.0171.1056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Разрешение гражданско-правовых споров и иных имущественных дел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0004.0018.0171.1085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Право на наследство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0004.0019.0181.1115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4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Нормативно-правовое регулирование обеспечения условий для осуществления гражданами права на жилище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0005.0005.0053.1116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Приватизация жилищного фонда.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Деприватизация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0005.0005.0054.1118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0005.0005.0054.1120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Переселение из подвалов, бараков, коммуналок, общежитий, аварийных домов, ветхого жилья, санитарно-защитной зоны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0005.0005.0055.1122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bookmarkStart w:id="0" w:name="_GoBack" w:colFirst="0" w:colLast="2"/>
                  <w:r w:rsidRPr="005E610D">
                    <w:rPr>
                      <w:color w:val="FF0000"/>
                      <w:sz w:val="22"/>
                    </w:rPr>
      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0005.0005.0055.1128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54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34</w:t>
                    </w:r>
                  </w:hyperlink>
                </w:p>
              </w:tc>
            </w:tr>
            <w:bookmarkEnd w:id="0"/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Выселение из жилища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жильем инвалидов и семей, имеющих детей-инвалидов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жильем ветеранов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Правила пользования жилыми помещениями (перепланировки, реконструкции, переоборудование, использование не по назначению)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Обследование жилого фонда на предмет пригодности для проживания (ветхое и аварийное жилье)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5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Коммерческий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найм</w:t>
                  </w:r>
                  <w:proofErr w:type="spellEnd"/>
                  <w:r>
                    <w:rPr>
                      <w:color w:val="000000"/>
                      <w:sz w:val="22"/>
                    </w:rPr>
                    <w:t xml:space="preserve"> жилого помещения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0005.0005.0055.1144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Переустройство и (или) перепланировка жилого помещения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0005.0005.0055.1146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Коммунально-бытовое хозяйство и предоставление услуг в условиях рынка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жилищно-коммунальных услуг (ЖКХ), взносов в Фонд капитального ремонта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ремонт государственного, муниципального и ведомственного жилищного фондов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ремонт частного жилищного фонда (приватизированные жилые помещения в многоквартирных домах, индивидуальные жилые дома)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5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электроснабжении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теплоснабжении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Перебои в водоотведении и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канализовании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Обращение с твердыми коммунальными отходами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6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Несанкционированная свалка мусора,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биоотходы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проживания в связи со строительством или работой объектов коммунального обслуживания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Субсидии, компенсации и иные меры социальной поддержки при оплате жилого помещения и коммунальных услуг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0005.0005.0056.1163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Управляющие организации, товарищества собственников жилья и иные формы управления собственностью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0005.0005.0056.1164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3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жилищный фонд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4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EA339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5E610D">
                    <w:rPr>
                      <w:color w:val="FF0000"/>
                      <w:sz w:val="22"/>
                    </w:rPr>
                    <w:t>0005.0005.0056.1168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Pr="005E610D" w:rsidRDefault="00DE6C7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75" w:history="1">
                    <w:r w:rsidR="00EA3397" w:rsidRPr="005E610D">
                      <w:rPr>
                        <w:color w:val="FF0000"/>
                        <w:sz w:val="22"/>
                        <w:u w:val="single"/>
                      </w:rPr>
                      <w:t>52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коммунальных услуг ненадлежащего качества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0005.0005.0056.1169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6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Капитальный ремонт общего имущества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0005.0005.0056.1170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7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Включение многоквартирного дома в региональную программу капитального ремонта многоквартирных домов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8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коммунальных услуг и электроэнергии, в том числе льготы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0005.0005.0056.1175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79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Нежилые помещения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0005.0005.0058.1181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80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Перевод жилого помещения в нежилое помещение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0005.0005.0059.1182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81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Дачное хозяйство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0005.0005.0061.1186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DE6C70">
                  <w:pPr>
                    <w:spacing w:after="0" w:line="240" w:lineRule="auto"/>
                    <w:jc w:val="center"/>
                  </w:pPr>
                  <w:hyperlink r:id="rId182" w:history="1">
                    <w:r w:rsidR="00EA3397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A3397" w:rsidTr="00EA3397">
              <w:trPr>
                <w:trHeight w:val="262"/>
              </w:trPr>
              <w:tc>
                <w:tcPr>
                  <w:tcW w:w="68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255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</w:pP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A3397" w:rsidRDefault="00EA339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937</w:t>
                  </w:r>
                </w:p>
              </w:tc>
            </w:tr>
          </w:tbl>
          <w:p w:rsidR="00CC6662" w:rsidRDefault="00CC6662">
            <w:pPr>
              <w:spacing w:after="0" w:line="240" w:lineRule="auto"/>
            </w:pPr>
          </w:p>
        </w:tc>
        <w:tc>
          <w:tcPr>
            <w:tcW w:w="4608" w:type="dxa"/>
          </w:tcPr>
          <w:p w:rsidR="00CC6662" w:rsidRDefault="00CC6662">
            <w:pPr>
              <w:pStyle w:val="EmptyCellLayoutStyle"/>
              <w:spacing w:after="0" w:line="240" w:lineRule="auto"/>
            </w:pPr>
          </w:p>
        </w:tc>
      </w:tr>
    </w:tbl>
    <w:p w:rsidR="00CC6662" w:rsidRDefault="00CC6662">
      <w:pPr>
        <w:spacing w:after="0" w:line="240" w:lineRule="auto"/>
      </w:pPr>
    </w:p>
    <w:sectPr w:rsidR="00CC6662" w:rsidSect="005E610D">
      <w:headerReference w:type="default" r:id="rId183"/>
      <w:pgSz w:w="11907" w:h="16839" w:code="9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C70" w:rsidRDefault="00DE6C70">
      <w:pPr>
        <w:spacing w:after="0" w:line="240" w:lineRule="auto"/>
      </w:pPr>
      <w:r>
        <w:separator/>
      </w:r>
    </w:p>
  </w:endnote>
  <w:endnote w:type="continuationSeparator" w:id="0">
    <w:p w:rsidR="00DE6C70" w:rsidRDefault="00DE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C70" w:rsidRDefault="00DE6C70">
      <w:pPr>
        <w:spacing w:after="0" w:line="240" w:lineRule="auto"/>
      </w:pPr>
      <w:r>
        <w:separator/>
      </w:r>
    </w:p>
  </w:footnote>
  <w:footnote w:type="continuationSeparator" w:id="0">
    <w:p w:rsidR="00DE6C70" w:rsidRDefault="00DE6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61"/>
      <w:gridCol w:w="12"/>
      <w:gridCol w:w="5379"/>
      <w:gridCol w:w="1413"/>
      <w:gridCol w:w="2810"/>
    </w:tblGrid>
    <w:tr w:rsidR="00CC6662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161"/>
          </w:tblGrid>
          <w:tr w:rsidR="00CC6662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C6662" w:rsidRDefault="004E4E1A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5E610D">
                  <w:rPr>
                    <w:noProof/>
                    <w:color w:val="000000"/>
                    <w:sz w:val="18"/>
                  </w:rPr>
                  <w:t>2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5E610D">
                  <w:rPr>
                    <w:noProof/>
                    <w:color w:val="000000"/>
                    <w:sz w:val="18"/>
                  </w:rPr>
                  <w:t>6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CC6662" w:rsidRDefault="00CC6662">
          <w:pPr>
            <w:spacing w:after="0" w:line="240" w:lineRule="auto"/>
          </w:pPr>
        </w:p>
      </w:tc>
      <w:tc>
        <w:tcPr>
          <w:tcW w:w="20" w:type="dxa"/>
        </w:tcPr>
        <w:p w:rsidR="00CC6662" w:rsidRDefault="00CC6662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378"/>
          </w:tblGrid>
          <w:tr w:rsidR="00CC6662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C6662" w:rsidRDefault="004E4E1A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Администрация Выборгского района Санкт-Петербурга</w:t>
                </w:r>
              </w:p>
            </w:tc>
          </w:tr>
        </w:tbl>
        <w:p w:rsidR="00CC6662" w:rsidRDefault="00CC6662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3"/>
          </w:tblGrid>
          <w:tr w:rsidR="00CC6662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C6662" w:rsidRDefault="004E4E1A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08.06.2021 18:05:07</w:t>
                </w:r>
              </w:p>
            </w:tc>
          </w:tr>
        </w:tbl>
        <w:p w:rsidR="00CC6662" w:rsidRDefault="00CC6662">
          <w:pPr>
            <w:spacing w:after="0" w:line="240" w:lineRule="auto"/>
          </w:pPr>
        </w:p>
      </w:tc>
      <w:tc>
        <w:tcPr>
          <w:tcW w:w="6803" w:type="dxa"/>
        </w:tcPr>
        <w:p w:rsidR="00CC6662" w:rsidRDefault="00CC6662">
          <w:pPr>
            <w:pStyle w:val="EmptyCellLayoutStyle"/>
            <w:spacing w:after="0" w:line="240" w:lineRule="auto"/>
          </w:pPr>
        </w:p>
      </w:tc>
    </w:tr>
    <w:tr w:rsidR="00EA3397" w:rsidTr="00EA3397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964"/>
          </w:tblGrid>
          <w:tr w:rsidR="00CC6662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C6662" w:rsidRDefault="004E4E1A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Еженедельный отчет о работе с обращениями граждан</w:t>
                </w:r>
              </w:p>
              <w:p w:rsidR="00CC6662" w:rsidRDefault="004E4E1A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01.05.2021 по 31.05.2021</w:t>
                </w:r>
              </w:p>
            </w:tc>
          </w:tr>
        </w:tbl>
        <w:p w:rsidR="00CC6662" w:rsidRDefault="00CC6662">
          <w:pPr>
            <w:spacing w:after="0" w:line="240" w:lineRule="auto"/>
          </w:pPr>
        </w:p>
      </w:tc>
      <w:tc>
        <w:tcPr>
          <w:tcW w:w="6803" w:type="dxa"/>
        </w:tcPr>
        <w:p w:rsidR="00CC6662" w:rsidRDefault="00CC666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62"/>
    <w:rsid w:val="004E4E1A"/>
    <w:rsid w:val="005E610D"/>
    <w:rsid w:val="00CC6662"/>
    <w:rsid w:val="00DE6C70"/>
    <w:rsid w:val="00EA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85086-0115-42BA-9F97-F111DB39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42&amp;RepType=3&amp;user=b710e87d-2244-4090-b421-0f66d78a6c5d'))" TargetMode="External"/><Relationship Id="rId2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39&amp;RepType=3&amp;user=b710e87d-2244-4090-b421-0f66d78a6c5d'))" TargetMode="External"/><Relationship Id="rId4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34&amp;RepType=3&amp;user=b710e87d-2244-4090-b421-0f66d78a6c5d'))" TargetMode="External"/><Relationship Id="rId6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47&amp;RepType=3&amp;user=b710e87d-2244-4090-b421-0f66d78a6c5d'))" TargetMode="External"/><Relationship Id="rId8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74&amp;RepType=3&amp;user=b710e87d-2244-4090-b421-0f66d78a6c5d'))" TargetMode="External"/><Relationship Id="rId13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28&amp;RepType=3&amp;user=b710e87d-2244-4090-b421-0f66d78a6c5d'))" TargetMode="External"/><Relationship Id="rId15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22&amp;RepType=3&amp;user=b710e87d-2244-4090-b421-0f66d78a6c5d'))" TargetMode="External"/><Relationship Id="rId17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44&amp;RepType=3&amp;user=b710e87d-2244-4090-b421-0f66d78a6c5d'))" TargetMode="External"/><Relationship Id="rId10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93&amp;RepType=3&amp;user=b710e87d-2244-4090-b421-0f66d78a6c5d'))" TargetMode="External"/><Relationship Id="rId1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1969&amp;RepType=3&amp;user=b710e87d-2244-4090-b421-0f66d78a6c5d'))" TargetMode="External"/><Relationship Id="rId3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86&amp;RepType=3&amp;user=b710e87d-2244-4090-b421-0f66d78a6c5d'))" TargetMode="External"/><Relationship Id="rId5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06&amp;RepType=3&amp;user=b710e87d-2244-4090-b421-0f66d78a6c5d'))" TargetMode="External"/><Relationship Id="rId7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67&amp;RepType=3&amp;user=b710e87d-2244-4090-b421-0f66d78a6c5d'))" TargetMode="External"/><Relationship Id="rId12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63&amp;RepType=3&amp;user=b710e87d-2244-4090-b421-0f66d78a6c5d'))" TargetMode="External"/><Relationship Id="rId14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043&amp;RepType=3&amp;user=b710e87d-2244-4090-b421-0f66d78a6c5d')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66&amp;RepType=3&amp;user=b710e87d-2244-4090-b421-0f66d78a6c5d'))" TargetMode="External"/><Relationship Id="rId16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27&amp;RepType=3&amp;user=b710e87d-2244-4090-b421-0f66d78a6c5d'))" TargetMode="External"/><Relationship Id="rId18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65&amp;RepType=3&amp;user=b710e87d-2244-4090-b421-0f66d78a6c5d'))" TargetMode="External"/><Relationship Id="rId2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40&amp;RepType=3&amp;user=b710e87d-2244-4090-b421-0f66d78a6c5d'))" TargetMode="External"/><Relationship Id="rId4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41&amp;RepType=3&amp;user=b710e87d-2244-4090-b421-0f66d78a6c5d'))" TargetMode="External"/><Relationship Id="rId6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11&amp;RepType=3&amp;user=b710e87d-2244-4090-b421-0f66d78a6c5d'))" TargetMode="External"/><Relationship Id="rId11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45&amp;RepType=3&amp;user=b710e87d-2244-4090-b421-0f66d78a6c5d'))" TargetMode="External"/><Relationship Id="rId13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35&amp;RepType=3&amp;user=b710e87d-2244-4090-b421-0f66d78a6c5d'))" TargetMode="External"/><Relationship Id="rId8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75&amp;RepType=3&amp;user=b710e87d-2244-4090-b421-0f66d78a6c5d'))" TargetMode="External"/><Relationship Id="rId15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01&amp;RepType=3&amp;user=b710e87d-2244-4090-b421-0f66d78a6c5d'))" TargetMode="External"/><Relationship Id="rId17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45&amp;RepType=3&amp;user=b710e87d-2244-4090-b421-0f66d78a6c5d'))" TargetMode="External"/><Relationship Id="rId1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1973&amp;RepType=3&amp;user=b710e87d-2244-4090-b421-0f66d78a6c5d'))" TargetMode="External"/><Relationship Id="rId3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92&amp;RepType=3&amp;user=b710e87d-2244-4090-b421-0f66d78a6c5d'))" TargetMode="External"/><Relationship Id="rId10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96&amp;RepType=3&amp;user=b710e87d-2244-4090-b421-0f66d78a6c5d'))" TargetMode="External"/><Relationship Id="rId12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65&amp;RepType=3&amp;user=b710e87d-2244-4090-b421-0f66d78a6c5d'))" TargetMode="External"/><Relationship Id="rId5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89&amp;RepType=3&amp;user=b710e87d-2244-4090-b421-0f66d78a6c5d'))" TargetMode="External"/><Relationship Id="rId7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68&amp;RepType=3&amp;user=b710e87d-2244-4090-b421-0f66d78a6c5d'))" TargetMode="External"/><Relationship Id="rId9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69&amp;RepType=3&amp;user=b710e87d-2244-4090-b421-0f66d78a6c5d'))" TargetMode="External"/><Relationship Id="rId14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44&amp;RepType=3&amp;user=b710e87d-2244-4090-b421-0f66d78a6c5d'))" TargetMode="External"/><Relationship Id="rId16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29&amp;RepType=3&amp;user=b710e87d-2244-4090-b421-0f66d78a6c5d'))" TargetMode="External"/><Relationship Id="rId18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69&amp;RepType=3&amp;user=b710e87d-2244-4090-b421-0f66d78a6c5d'))" TargetMode="Externa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41&amp;RepType=3&amp;user=b710e87d-2244-4090-b421-0f66d78a6c5d'))" TargetMode="External"/><Relationship Id="rId11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47&amp;RepType=3&amp;user=b710e87d-2244-4090-b421-0f66d78a6c5d'))" TargetMode="External"/><Relationship Id="rId4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47&amp;RepType=3&amp;user=b710e87d-2244-4090-b421-0f66d78a6c5d'))" TargetMode="External"/><Relationship Id="rId6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27&amp;RepType=3&amp;user=b710e87d-2244-4090-b421-0f66d78a6c5d'))" TargetMode="External"/><Relationship Id="rId8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77&amp;RepType=3&amp;user=b710e87d-2244-4090-b421-0f66d78a6c5d'))" TargetMode="External"/><Relationship Id="rId13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75&amp;RepType=3&amp;user=b710e87d-2244-4090-b421-0f66d78a6c5d'))" TargetMode="External"/><Relationship Id="rId15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03&amp;RepType=3&amp;user=b710e87d-2244-4090-b421-0f66d78a6c5d'))" TargetMode="External"/><Relationship Id="rId17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46&amp;RepType=3&amp;user=b710e87d-2244-4090-b421-0f66d78a6c5d'))" TargetMode="External"/><Relationship Id="rId1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1975&amp;RepType=3&amp;user=b710e87d-2244-4090-b421-0f66d78a6c5d'))" TargetMode="External"/><Relationship Id="rId1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0478&amp;RepType=3&amp;user=b710e87d-2244-4090-b421-0f66d78a6c5d'))" TargetMode="External"/><Relationship Id="rId3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29&amp;RepType=3&amp;user=b710e87d-2244-4090-b421-0f66d78a6c5d'))" TargetMode="External"/><Relationship Id="rId10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97&amp;RepType=3&amp;user=b710e87d-2244-4090-b421-0f66d78a6c5d'))" TargetMode="External"/><Relationship Id="rId3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03&amp;RepType=3&amp;user=b710e87d-2244-4090-b421-0f66d78a6c5d'))" TargetMode="External"/><Relationship Id="rId5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01&amp;RepType=3&amp;user=b710e87d-2244-4090-b421-0f66d78a6c5d'))" TargetMode="External"/><Relationship Id="rId5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25&amp;RepType=3&amp;user=b710e87d-2244-4090-b421-0f66d78a6c5d'))" TargetMode="External"/><Relationship Id="rId7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73&amp;RepType=3&amp;user=b710e87d-2244-4090-b421-0f66d78a6c5d'))" TargetMode="External"/><Relationship Id="rId9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77&amp;RepType=3&amp;user=b710e87d-2244-4090-b421-0f66d78a6c5d'))" TargetMode="External"/><Relationship Id="rId10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90&amp;RepType=3&amp;user=b710e87d-2244-4090-b421-0f66d78a6c5d'))" TargetMode="External"/><Relationship Id="rId12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66&amp;RepType=3&amp;user=b710e87d-2244-4090-b421-0f66d78a6c5d'))" TargetMode="External"/><Relationship Id="rId12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43&amp;RepType=3&amp;user=b710e87d-2244-4090-b421-0f66d78a6c5d'))" TargetMode="External"/><Relationship Id="rId14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46&amp;RepType=3&amp;user=b710e87d-2244-4090-b421-0f66d78a6c5d'))" TargetMode="External"/><Relationship Id="rId14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57&amp;RepType=3&amp;user=b710e87d-2244-4090-b421-0f66d78a6c5d'))" TargetMode="External"/><Relationship Id="rId16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39&amp;RepType=3&amp;user=b710e87d-2244-4090-b421-0f66d78a6c5d'))" TargetMode="External"/><Relationship Id="rId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-1,1650000,1651792,1651539,1650679,1651040&amp;RepType=1&amp;user=b710e87d-2244-4090-b421-0f66d78a6c5d'))" TargetMode="External"/><Relationship Id="rId7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56&amp;RepType=3&amp;user=b710e87d-2244-4090-b421-0f66d78a6c5d'))" TargetMode="External"/><Relationship Id="rId9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803&amp;RepType=3&amp;user=b710e87d-2244-4090-b421-0f66d78a6c5d'))" TargetMode="External"/><Relationship Id="rId16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30&amp;RepType=3&amp;user=b710e87d-2244-4090-b421-0f66d78a6c5d'))" TargetMode="External"/><Relationship Id="rId183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085&amp;RepType=3&amp;user=b710e87d-2244-4090-b421-0f66d78a6c5d'))" TargetMode="External"/><Relationship Id="rId2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42&amp;RepType=3&amp;user=b710e87d-2244-4090-b421-0f66d78a6c5d'))" TargetMode="External"/><Relationship Id="rId4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30&amp;RepType=3&amp;user=b710e87d-2244-4090-b421-0f66d78a6c5d'))" TargetMode="External"/><Relationship Id="rId4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48&amp;RepType=3&amp;user=b710e87d-2244-4090-b421-0f66d78a6c5d'))" TargetMode="External"/><Relationship Id="rId6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30&amp;RepType=3&amp;user=b710e87d-2244-4090-b421-0f66d78a6c5d'))" TargetMode="External"/><Relationship Id="rId8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79&amp;RepType=3&amp;user=b710e87d-2244-4090-b421-0f66d78a6c5d'))" TargetMode="External"/><Relationship Id="rId11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98&amp;RepType=3&amp;user=b710e87d-2244-4090-b421-0f66d78a6c5d'))" TargetMode="External"/><Relationship Id="rId11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40&amp;RepType=3&amp;user=b710e87d-2244-4090-b421-0f66d78a6c5d'))" TargetMode="External"/><Relationship Id="rId13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77&amp;RepType=3&amp;user=b710e87d-2244-4090-b421-0f66d78a6c5d'))" TargetMode="External"/><Relationship Id="rId13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899&amp;RepType=3&amp;user=b710e87d-2244-4090-b421-0f66d78a6c5d'))" TargetMode="External"/><Relationship Id="rId15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20&amp;RepType=3&amp;user=b710e87d-2244-4090-b421-0f66d78a6c5d'))" TargetMode="External"/><Relationship Id="rId17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54&amp;RepType=3&amp;user=b710e87d-2244-4090-b421-0f66d78a6c5d'))" TargetMode="External"/><Relationship Id="rId6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41&amp;RepType=3&amp;user=b710e87d-2244-4090-b421-0f66d78a6c5d'))" TargetMode="External"/><Relationship Id="rId8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72&amp;RepType=3&amp;user=b710e87d-2244-4090-b421-0f66d78a6c5d'))" TargetMode="External"/><Relationship Id="rId15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05&amp;RepType=3&amp;user=b710e87d-2244-4090-b421-0f66d78a6c5d'))" TargetMode="External"/><Relationship Id="rId17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47&amp;RepType=3&amp;user=b710e87d-2244-4090-b421-0f66d78a6c5d'))" TargetMode="External"/><Relationship Id="rId1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0480&amp;RepType=3&amp;user=b710e87d-2244-4090-b421-0f66d78a6c5d'))" TargetMode="External"/><Relationship Id="rId1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1981&amp;RepType=3&amp;user=b710e87d-2244-4090-b421-0f66d78a6c5d'))" TargetMode="External"/><Relationship Id="rId3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90&amp;RepType=3&amp;user=b710e87d-2244-4090-b421-0f66d78a6c5d'))" TargetMode="External"/><Relationship Id="rId3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06&amp;RepType=3&amp;user=b710e87d-2244-4090-b421-0f66d78a6c5d'))" TargetMode="External"/><Relationship Id="rId5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26&amp;RepType=3&amp;user=b710e87d-2244-4090-b421-0f66d78a6c5d'))" TargetMode="External"/><Relationship Id="rId7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74&amp;RepType=3&amp;user=b710e87d-2244-4090-b421-0f66d78a6c5d'))" TargetMode="External"/><Relationship Id="rId10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84&amp;RepType=3&amp;user=b710e87d-2244-4090-b421-0f66d78a6c5d'))" TargetMode="External"/><Relationship Id="rId10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91&amp;RepType=3&amp;user=b710e87d-2244-4090-b421-0f66d78a6c5d'))" TargetMode="External"/><Relationship Id="rId12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45&amp;RepType=3&amp;user=b710e87d-2244-4090-b421-0f66d78a6c5d'))" TargetMode="External"/><Relationship Id="rId14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84&amp;RepType=3&amp;user=b710e87d-2244-4090-b421-0f66d78a6c5d'))" TargetMode="External"/><Relationship Id="rId16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40&amp;RepType=3&amp;user=b710e87d-2244-4090-b421-0f66d78a6c5d'))" TargetMode="External"/><Relationship Id="rId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-1,1650000,1651792,1651539,1650679,1651040&amp;RepType=2&amp;user=b710e87d-2244-4090-b421-0f66d78a6c5d'))" TargetMode="External"/><Relationship Id="rId5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02&amp;RepType=3&amp;user=b710e87d-2244-4090-b421-0f66d78a6c5d'))" TargetMode="External"/><Relationship Id="rId7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58&amp;RepType=3&amp;user=b710e87d-2244-4090-b421-0f66d78a6c5d'))" TargetMode="External"/><Relationship Id="rId9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40&amp;RepType=3&amp;user=b710e87d-2244-4090-b421-0f66d78a6c5d'))" TargetMode="External"/><Relationship Id="rId9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80&amp;RepType=3&amp;user=b710e87d-2244-4090-b421-0f66d78a6c5d'))" TargetMode="External"/><Relationship Id="rId12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67&amp;RepType=3&amp;user=b710e87d-2244-4090-b421-0f66d78a6c5d'))" TargetMode="External"/><Relationship Id="rId14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49&amp;RepType=3&amp;user=b710e87d-2244-4090-b421-0f66d78a6c5d'))" TargetMode="External"/><Relationship Id="rId16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32&amp;RepType=3&amp;user=b710e87d-2244-4090-b421-0f66d78a6c5d'))" TargetMode="External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60&amp;RepType=3&amp;user=b710e87d-2244-4090-b421-0f66d78a6c5d'))" TargetMode="External"/><Relationship Id="rId4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49&amp;RepType=3&amp;user=b710e87d-2244-4090-b421-0f66d78a6c5d'))" TargetMode="External"/><Relationship Id="rId6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69&amp;RepType=3&amp;user=b710e87d-2244-4090-b421-0f66d78a6c5d'))" TargetMode="External"/><Relationship Id="rId11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41&amp;RepType=3&amp;user=b710e87d-2244-4090-b421-0f66d78a6c5d'))" TargetMode="External"/><Relationship Id="rId13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1685&amp;RepType=3&amp;user=b710e87d-2244-4090-b421-0f66d78a6c5d'))" TargetMode="External"/><Relationship Id="rId15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21&amp;RepType=3&amp;user=b710e87d-2244-4090-b421-0f66d78a6c5d'))" TargetMode="External"/><Relationship Id="rId2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0481&amp;RepType=3&amp;user=b710e87d-2244-4090-b421-0f66d78a6c5d'))" TargetMode="External"/><Relationship Id="rId4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32&amp;RepType=3&amp;user=b710e87d-2244-4090-b421-0f66d78a6c5d'))" TargetMode="External"/><Relationship Id="rId6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05&amp;RepType=3&amp;user=b710e87d-2244-4090-b421-0f66d78a6c5d'))" TargetMode="External"/><Relationship Id="rId8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73&amp;RepType=3&amp;user=b710e87d-2244-4090-b421-0f66d78a6c5d'))" TargetMode="External"/><Relationship Id="rId8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95&amp;RepType=3&amp;user=b710e87d-2244-4090-b421-0f66d78a6c5d'))" TargetMode="External"/><Relationship Id="rId11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02&amp;RepType=3&amp;user=b710e87d-2244-4090-b421-0f66d78a6c5d'))" TargetMode="External"/><Relationship Id="rId13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79&amp;RepType=3&amp;user=b710e87d-2244-4090-b421-0f66d78a6c5d'))" TargetMode="External"/><Relationship Id="rId15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07&amp;RepType=3&amp;user=b710e87d-2244-4090-b421-0f66d78a6c5d'))" TargetMode="External"/><Relationship Id="rId17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49&amp;RepType=3&amp;user=b710e87d-2244-4090-b421-0f66d78a6c5d'))" TargetMode="External"/><Relationship Id="rId17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58&amp;RepType=3&amp;user=b710e87d-2244-4090-b421-0f66d78a6c5d'))" TargetMode="External"/><Relationship Id="rId1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06&amp;RepType=3&amp;user=b710e87d-2244-4090-b421-0f66d78a6c5d'))" TargetMode="External"/><Relationship Id="rId3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10&amp;RepType=3&amp;user=b710e87d-2244-4090-b421-0f66d78a6c5d'))" TargetMode="External"/><Relationship Id="rId5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34&amp;RepType=3&amp;user=b710e87d-2244-4090-b421-0f66d78a6c5d'))" TargetMode="External"/><Relationship Id="rId10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92&amp;RepType=3&amp;user=b710e87d-2244-4090-b421-0f66d78a6c5d'))" TargetMode="External"/><Relationship Id="rId12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47&amp;RepType=3&amp;user=b710e87d-2244-4090-b421-0f66d78a6c5d'))" TargetMode="External"/><Relationship Id="rId1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1957&amp;RepType=3&amp;user=b710e87d-2244-4090-b421-0f66d78a6c5d'))" TargetMode="External"/><Relationship Id="rId3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98&amp;RepType=3&amp;user=b710e87d-2244-4090-b421-0f66d78a6c5d'))" TargetMode="External"/><Relationship Id="rId5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03&amp;RepType=3&amp;user=b710e87d-2244-4090-b421-0f66d78a6c5d'))" TargetMode="External"/><Relationship Id="rId7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64&amp;RepType=3&amp;user=b710e87d-2244-4090-b421-0f66d78a6c5d'))" TargetMode="External"/><Relationship Id="rId7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76&amp;RepType=3&amp;user=b710e87d-2244-4090-b421-0f66d78a6c5d'))" TargetMode="External"/><Relationship Id="rId9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47&amp;RepType=3&amp;user=b710e87d-2244-4090-b421-0f66d78a6c5d'))" TargetMode="External"/><Relationship Id="rId9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82&amp;RepType=3&amp;user=b710e87d-2244-4090-b421-0f66d78a6c5d'))" TargetMode="External"/><Relationship Id="rId10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85&amp;RepType=3&amp;user=b710e87d-2244-4090-b421-0f66d78a6c5d'))" TargetMode="External"/><Relationship Id="rId12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68&amp;RepType=3&amp;user=b710e87d-2244-4090-b421-0f66d78a6c5d'))" TargetMode="External"/><Relationship Id="rId14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50&amp;RepType=3&amp;user=b710e87d-2244-4090-b421-0f66d78a6c5d'))" TargetMode="External"/><Relationship Id="rId14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013&amp;RepType=3&amp;user=b710e87d-2244-4090-b421-0f66d78a6c5d'))" TargetMode="External"/><Relationship Id="rId16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34&amp;RepType=3&amp;user=b710e87d-2244-4090-b421-0f66d78a6c5d'))" TargetMode="External"/><Relationship Id="rId16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43&amp;RepType=3&amp;user=b710e87d-2244-4090-b421-0f66d78a6c5d'))" TargetMode="External"/><Relationship Id="rId18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1931&amp;RepType=3&amp;user=b710e87d-2244-4090-b421-0f66d78a6c5d'))" TargetMode="External"/><Relationship Id="rId18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64&amp;RepType=3&amp;user=b710e87d-2244-4090-b421-0f66d78a6c5d'))" TargetMode="External"/><Relationship Id="rId2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0468&amp;RepType=3&amp;user=b710e87d-2244-4090-b421-0f66d78a6c5d'))" TargetMode="External"/><Relationship Id="rId4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119&amp;RepType=3&amp;user=b710e87d-2244-4090-b421-0f66d78a6c5d'))" TargetMode="External"/><Relationship Id="rId6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49&amp;RepType=3&amp;user=b710e87d-2244-4090-b421-0f66d78a6c5d'))" TargetMode="External"/><Relationship Id="rId8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96&amp;RepType=3&amp;user=b710e87d-2244-4090-b421-0f66d78a6c5d'))" TargetMode="External"/><Relationship Id="rId11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24&amp;RepType=3&amp;user=b710e87d-2244-4090-b421-0f66d78a6c5d'))" TargetMode="External"/><Relationship Id="rId13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80&amp;RepType=3&amp;user=b710e87d-2244-4090-b421-0f66d78a6c5d'))" TargetMode="External"/><Relationship Id="rId15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13&amp;RepType=3&amp;user=b710e87d-2244-4090-b421-0f66d78a6c5d'))" TargetMode="External"/><Relationship Id="rId17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51&amp;RepType=3&amp;user=b710e87d-2244-4090-b421-0f66d78a6c5d'))" TargetMode="External"/><Relationship Id="rId1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16&amp;RepType=3&amp;user=b710e87d-2244-4090-b421-0f66d78a6c5d'))" TargetMode="External"/><Relationship Id="rId3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18&amp;RepType=3&amp;user=b710e87d-2244-4090-b421-0f66d78a6c5d'))" TargetMode="External"/><Relationship Id="rId5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98&amp;RepType=3&amp;user=b710e87d-2244-4090-b421-0f66d78a6c5d'))" TargetMode="External"/><Relationship Id="rId7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80&amp;RepType=3&amp;user=b710e87d-2244-4090-b421-0f66d78a6c5d'))" TargetMode="External"/><Relationship Id="rId102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86&amp;RepType=3&amp;user=b710e87d-2244-4090-b421-0f66d78a6c5d'))" TargetMode="External"/><Relationship Id="rId12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31&amp;RepType=3&amp;user=b710e87d-2244-4090-b421-0f66d78a6c5d'))" TargetMode="External"/><Relationship Id="rId14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55&amp;RepType=3&amp;user=b710e87d-2244-4090-b421-0f66d78a6c5d'))" TargetMode="External"/><Relationship Id="rId9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138&amp;RepType=3&amp;user=b710e87d-2244-4090-b421-0f66d78a6c5d'))" TargetMode="External"/><Relationship Id="rId16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35&amp;RepType=3&amp;user=b710e87d-2244-4090-b421-0f66d78a6c5d'))" TargetMode="External"/><Relationship Id="rId2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81&amp;RepType=3&amp;user=b710e87d-2244-4090-b421-0f66d78a6c5d'))" TargetMode="External"/><Relationship Id="rId4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87&amp;RepType=3&amp;user=b710e87d-2244-4090-b421-0f66d78a6c5d'))" TargetMode="External"/><Relationship Id="rId6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50&amp;RepType=3&amp;user=b710e87d-2244-4090-b421-0f66d78a6c5d'))" TargetMode="External"/><Relationship Id="rId11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503&amp;RepType=3&amp;user=b710e87d-2244-4090-b421-0f66d78a6c5d'))" TargetMode="External"/><Relationship Id="rId13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83&amp;RepType=3&amp;user=b710e87d-2244-4090-b421-0f66d78a6c5d'))" TargetMode="External"/><Relationship Id="rId8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83&amp;RepType=3&amp;user=b710e87d-2244-4090-b421-0f66d78a6c5d'))" TargetMode="External"/><Relationship Id="rId15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17&amp;RepType=3&amp;user=b710e87d-2244-4090-b421-0f66d78a6c5d'))" TargetMode="External"/><Relationship Id="rId17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52&amp;RepType=3&amp;user=b710e87d-2244-4090-b421-0f66d78a6c5d'))" TargetMode="External"/><Relationship Id="rId1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033&amp;RepType=3&amp;user=b710e87d-2244-4090-b421-0f66d78a6c5d'))" TargetMode="External"/><Relationship Id="rId3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223&amp;RepType=3&amp;user=b710e87d-2244-4090-b421-0f66d78a6c5d'))" TargetMode="External"/><Relationship Id="rId5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00&amp;RepType=3&amp;user=b710e87d-2244-4090-b421-0f66d78a6c5d'))" TargetMode="External"/><Relationship Id="rId103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487&amp;RepType=3&amp;user=b710e87d-2244-4090-b421-0f66d78a6c5d'))" TargetMode="External"/><Relationship Id="rId12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42&amp;RepType=3&amp;user=b710e87d-2244-4090-b421-0f66d78a6c5d'))" TargetMode="External"/><Relationship Id="rId7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53&amp;RepType=3&amp;user=b710e87d-2244-4090-b421-0f66d78a6c5d'))" TargetMode="External"/><Relationship Id="rId9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482&amp;RepType=3&amp;user=b710e87d-2244-4090-b421-0f66d78a6c5d'))" TargetMode="External"/><Relationship Id="rId14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956&amp;RepType=3&amp;user=b710e87d-2244-4090-b421-0f66d78a6c5d'))" TargetMode="External"/><Relationship Id="rId16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36&amp;RepType=3&amp;user=b710e87d-2244-4090-b421-0f66d78a6c5d'))" TargetMode="External"/><Relationship Id="rId1" Type="http://schemas.openxmlformats.org/officeDocument/2006/relationships/numbering" Target="numbering.xml"/><Relationship Id="rId28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083&amp;RepType=3&amp;user=b710e87d-2244-4090-b421-0f66d78a6c5d'))" TargetMode="External"/><Relationship Id="rId49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688&amp;RepType=3&amp;user=b710e87d-2244-4090-b421-0f66d78a6c5d'))" TargetMode="External"/><Relationship Id="rId114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539&amp;RepType=3&amp;user=b710e87d-2244-4090-b421-0f66d78a6c5d'))" TargetMode="External"/><Relationship Id="rId60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3338&amp;RepType=3&amp;user=b710e87d-2244-4090-b421-0f66d78a6c5d'))" TargetMode="External"/><Relationship Id="rId81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787&amp;RepType=3&amp;user=b710e87d-2244-4090-b421-0f66d78a6c5d'))" TargetMode="External"/><Relationship Id="rId135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895&amp;RepType=3&amp;user=b710e87d-2244-4090-b421-0f66d78a6c5d'))" TargetMode="External"/><Relationship Id="rId156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19&amp;RepType=3&amp;user=b710e87d-2244-4090-b421-0f66d78a6c5d'))" TargetMode="External"/><Relationship Id="rId177" Type="http://schemas.openxmlformats.org/officeDocument/2006/relationships/hyperlink" Target="javascript:void(window.open('http://10.128.66.165:8066/ReportServer/Pages/ReportViewer.aspx?%2fDocument%2fRegApproachInPeriod_child&amp;StartDate=01.05.2021&amp;EndDate=31.05.2021&amp;ThemesType=0&amp;AddressType=0&amp;ThemID=1652153&amp;RepType=3&amp;user=b710e87d-2244-4090-b421-0f66d78a6c5d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9717</Words>
  <Characters>55390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RegApproachInPeriod</vt:lpstr>
    </vt:vector>
  </TitlesOfParts>
  <Company/>
  <LinksUpToDate>false</LinksUpToDate>
  <CharactersWithSpaces>64978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RegApproachInPeriod</dc:title>
  <dc:creator>Серова Юлия Владимировна</dc:creator>
  <dc:description>ОГ_004.Еженедельный отчет о работе с обращениями граждан</dc:description>
  <cp:lastModifiedBy>Серова Юлия Владимировна</cp:lastModifiedBy>
  <cp:revision>4</cp:revision>
  <dcterms:created xsi:type="dcterms:W3CDTF">2021-06-08T15:06:00Z</dcterms:created>
  <dcterms:modified xsi:type="dcterms:W3CDTF">2021-06-08T15:09:00Z</dcterms:modified>
</cp:coreProperties>
</file>