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5"/>
        <w:gridCol w:w="210"/>
      </w:tblGrid>
      <w:tr w:rsidR="006134D6">
        <w:trPr>
          <w:trHeight w:val="180"/>
        </w:trPr>
        <w:tc>
          <w:tcPr>
            <w:tcW w:w="15234" w:type="dxa"/>
          </w:tcPr>
          <w:p w:rsidR="006134D6" w:rsidRDefault="006134D6">
            <w:pPr>
              <w:pStyle w:val="EmptyCellLayoutStyle"/>
              <w:spacing w:after="0" w:line="240" w:lineRule="auto"/>
            </w:pPr>
          </w:p>
        </w:tc>
        <w:tc>
          <w:tcPr>
            <w:tcW w:w="4608" w:type="dxa"/>
          </w:tcPr>
          <w:p w:rsidR="006134D6" w:rsidRDefault="006134D6">
            <w:pPr>
              <w:pStyle w:val="EmptyCellLayoutStyle"/>
              <w:spacing w:after="0" w:line="240" w:lineRule="auto"/>
            </w:pPr>
          </w:p>
        </w:tc>
      </w:tr>
      <w:tr w:rsidR="006134D6">
        <w:tc>
          <w:tcPr>
            <w:tcW w:w="15234" w:type="dxa"/>
          </w:tcPr>
          <w:tbl>
            <w:tblPr>
              <w:tblW w:w="10348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2551"/>
              <w:gridCol w:w="1134"/>
            </w:tblGrid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Всего обращений (в том числе без вопросов): </w:t>
                  </w:r>
                  <w:hyperlink r:id="rId7" w:history="1">
                    <w:r>
                      <w:rPr>
                        <w:color w:val="00008B"/>
                        <w:sz w:val="22"/>
                        <w:u w:val="single"/>
                      </w:rPr>
                      <w:t>1271</w:t>
                    </w:r>
                  </w:hyperlink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Из них коллективных: </w:t>
                  </w:r>
                  <w:hyperlink r:id="rId8" w:history="1">
                    <w:r>
                      <w:rPr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Всего вопросов: 1293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</w:tr>
            <w:tr w:rsidR="006636D9" w:rsidTr="006636D9">
              <w:trPr>
                <w:trHeight w:val="1803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Кол-во вопросов</w:t>
                  </w:r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Арендные отношения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0001.0002.0025.0117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Результаты рассмотрения обращения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Прекращение рассмотрения обращения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Представление дополнительных документов и материалов 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Личный прием высшими должностными лицами субъекта Российской Федерации (руководителями высших исполнительных органов государственной власти субъектов Российской Федерации), их заместителями, руководителями исполнительных органов государственной власти субъектов Российской Федерации, их заместителями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0001.0002.0027.0143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пожелания сотрудникам подведомственных учреждений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0001.0003.0030.0202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Договоры и другие обязательства (за исключением международного частного права)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0001.0003.0040.0218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Наследование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0001.0003.0042.0220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Семейное законодательство и иные нормы, содержащие нормы семейного права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0002.0004.0044.0227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Многодетные семьи. Малоимущие семьи. Неполные семьи. Молодые семьи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0002.0004.0051.0239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Выплата пособий и компенсаций на ребенка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0002.0004.0051.0240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Воссоединение с близкими родственниками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0002.0004.0052.0242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Трудоустройство. Безработица. Органы службы занятости. Государственные услуги в области содействия занятости населения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Работа центра занятости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Выплата заработной платы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0002.0006.0065.0257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листка нетрудоспособности (при временной нетрудоспособности, по беременности и родам, по уходу за больным членом семьи)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0002.0007.0067.0274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Индивидуальные программы реабилитации инвалидов (лиц с ограниченными физическими возможностями здоровья)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0002.0007.0067.0277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Установление группы инвалидности, в том числе связанной с пребыванием на фронте. Вопросы медико-социальной экспертизы (МСЭ)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0002.0007.0070.0281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Получение и использование материнского капитала на региональном уровне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color w:val="00008B"/>
                        <w:sz w:val="22"/>
                        <w:u w:val="single"/>
                      </w:rPr>
                      <w:t>18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Протезно-ортопедическая помощь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Звание "Ветеран труда", "Участник трудового фронта". Льготы и меры социальной поддержки ветеранов труда, участников трудового фронта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Признание участником ВОВ. Льготы и меры социальной поддержки ветеранов ВОВ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Статус и меры социальной поддержки ветеранов военной службы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Ежемесячная денежная выплата, дополнительное ежемесячное материальное обеспечение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Социальное обеспечение и льготы лиц, работавших на объектах противовоздушной обороны, местной противовоздушной обороны, на строительстве оборонительных сооружений, в тылу не менее шести месяцев, награжденных знаком «Жителю блокадного Ленинграда»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Проезд льготных категорий граждан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0002.0013.0139.0325.0031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Контроль качества и надзор в сфере образования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0002.0013.0139.0328.0031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44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80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начальное общее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основное общее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Нехватка мест в дошкольных образовательных организациях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0002.0013.0139.0330.0031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0002.0013.0139.0335.0031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начальное общее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0002.0013.0139.0335.0032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спортивных школ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Проведение общественных мероприятий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основное общее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0002.0013.0139.0343.0033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0002.0013.0139.0343.0036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0002.0013.0139.0345.0031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среднее общее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0002.0013.0139.0345.0034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0002.0013.0139.0345.0036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дошкольное образование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0002.0013.0139.0346.0031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дополнительное образование детей и взрослых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0002.0013.0139.0346.0037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контроль и надзор в сфере сохранения культурного наследия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0002.0014.0143.0387.0051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Работа медицинских учреждений и их сотрудников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0002.0014.0143.0389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63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57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Лечение и оказание медицинской помощи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потребности в медицинской помощи и объемов ее получения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Психоневрологические диспансеры (ПНД). Помещение и лечение в ПНД. Снятие с учета в ПНД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Платная медицинская помощь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Охрана здоровья детей, матери и ребенка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медицинской помощи детям в амбулаторно-поликлинических условиях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оказания медицинской помощи детям в амбулаторно-поликлинических условиях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оказания медицинской помощи взрослым в стационарных условиях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Квоты на оказание высокотехнологической медицинской помощи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Лекарственное обеспечение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Цены на жизненно-необходимые вещества и лекарственные препараты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0002.0014.0143.0427.0050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0002.0014.0143.0429.0050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0002.0014.0143.0429.0051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Санитарно-эпидемиологическое благополучие населения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Меры социальной поддержки медицинских работников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Жилищные накопительные кооперативы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0003.0008.0079.0499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Индексация и выплата сбережений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0003.0008.0079.0519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Расходы бюджета субъекта Российской Федерации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0003.0008.0082.0529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0003.0008.0086.1198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Банковские карты/банкоматы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0003.0008.0087.0598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Электроэнергетика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Создание, ликвидация и реорганизация промышленных предприятий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Инновационная политика, внедрение высоких технологий. Изобретательская деятельность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Нецелевое использование земельных участков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0003.0009.0094.0671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Выполнение государственных требований при осуществлении строительной деятельности, соблюдение СНИПов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0003.0009.0096.0675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Согласование строительства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0003.0009.0096.0678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Жилищное строительство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и реконструкция дорог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Устранение строительных недоделок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объектов социальной сферы (науки, культуры, спорта, народного образования, здравоохранения, торговли)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Градостроительство. Архитектура и проектирование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bookmarkStart w:id="0" w:name="_GoBack" w:colFirst="0" w:colLast="2"/>
                  <w:r w:rsidRPr="006636D9">
                    <w:rPr>
                      <w:color w:val="FF0000"/>
                      <w:sz w:val="22"/>
                    </w:rPr>
                    <w:t xml:space="preserve">Комплексное благоустройство 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0003.0009.0097.0689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00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97</w:t>
                    </w:r>
                  </w:hyperlink>
                </w:p>
              </w:tc>
            </w:tr>
            <w:bookmarkEnd w:id="0"/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Уличное освещение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условий мест для массового отдыха, включая обеспечение свободного доступа к водным объектам общего пользования и их береговым полосам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Озеленение 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Парковки автотранспорта вне организованных автостоянок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Уборка снега, опавших листьев, мусора и посторонних предметов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0003.0009.0097.0694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05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60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выгула собак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условий и мест для детского отдыха и досуга (детских и спортивных площадок)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0003.0009.0097.0699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08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43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Транспортное обслуживание населения, пассажирские перевозки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транспортной инфраструктуры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строительстве, размещении гаражей, стоянок, автопарковок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сохранность автомобильных дорог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Борьба с аварийностью. Безопасность дорожного движения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Дорожные знаки и дорожная разметка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Эвакуация транспортных средств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услуг почтовой связи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0003.0009.0100.0754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Инфраструктура связи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0003.0009.0100.0762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субъектов торговли, торговые точки, организация торговли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Предприятия общественного питания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Требования в области охраны окружающей среды при осуществлении хозяйственной и иной деятельности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Загрязнение окружающей среды, сбросы, выбросы, отходы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мониторинг земель. Землеустройство. Установление (изменение) границ земельных участков. Резервирование земель для государственных и муниципальных нужд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Защита прав на землю и рассмотрение земельных споров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3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Образование земельных участков (образование, раздел, выдел, объединение земельных участков). Возникновение прав на землю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4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Выделение земельных участков для индивидуального жилищного строительства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Арендные отношения в области землепользования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0003.0011.0123.0850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6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Ограничение свободного доступа к водному объекту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0003.0011.0125.0856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Водное хозяйство и экология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0003.0011.0125.0858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Гуманное отношение к животным. Создание приютов для животных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0003.0011.0127.0865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29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Отлов животных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0003.0011.0127.0866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животных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0003.0011.0127.0867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1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услуг в электронном виде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0003.0012.0132.0877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2" w:history="1">
                    <w:r>
                      <w:rPr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Электронное правительство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0003.0012.0133.0879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3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Запросы архивных данных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0003.0012.0134.0881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Информатизация. Информационные системы, технологии и средства их обеспечения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0003.0012.0135.0882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Распространение массовой информации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0003.0012.0136.0883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Реклама (за исключением рекламы в СМИ)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0003.0012.0137.0885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7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Поиск награды. Подтверждение награждения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0004.0015.0152.0912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Воинская обязанность граждан Российской Федерации, призыв на военную службу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0004.0015.0154.0924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3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Альтернативная гражданская служба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0004.0015.0156.0948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иные войска и органы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0004.0015.0158.0952.0071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жилья по договору социального найма (ДСН)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0004.0015.0158.0956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иные войска и органы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0004.0015.0158.0965.0071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погребении. Выплата компенсаций за установку надгробия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0004.0015.0158.0969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Памятники воинам, воинские захоронения, мемориалы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0004.0015.0158.0970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Охрана общественного порядка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0004.0016.0162.0999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6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законодательства об административных правонарушениях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торговли (несанкционированная торговля)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48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Нарушение правил парковки автотранспорта, в том числе на внутридворовой территории и вне организованных автостоянок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0004.0016.0162.1018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49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81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0004.0016.0162.1021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Миграционный учет иностранных граждан и лиц без гражданства в Российской Федерации, органы миграционного учета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0004.0016.0162.1212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Преступления против личности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Конфликты на бытовой почве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0004.0016.0163.1028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Вопросы возбуждения уголовных дел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Нормативно-правовое регулирование обеспечения условий для осуществления гражданами права на жилище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0005.0005.0053.1116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Приватизация жилищного фонда. Деприватизация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0005.0005.0054.1118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6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0005.0005.0054.1120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Переселение из подвалов, бараков, коммуналок, общежитий, аварийных домов, ветхого жилья, санитарно-защитной зоны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0005.0005.0055.1122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Постановка на учет в органе местного самоуправления и восстановление в очереди на получение жилья граждан, нуждающихся в жилых помещениях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5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lastRenderedPageBreak/>
      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0005.0005.0055.1128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60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57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Выселение из жилища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1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Обмен жилых помещений. Оформление договора социального найма (найма) жилого помещения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жильем инвалидов и семей, имеющих детей-инвалидов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3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Правила пользования жилыми помещениями (перепланировки, реконструкции, переоборудование, использование не по назначению)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4" w:history="1">
                    <w:r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жильем детей-сирот и детей, оставшихся без попечения родителей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Переустройство и (или) перепланировка жилого помещения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0005.0005.0055.1146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6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Коммунально-бытовое хозяйство и предоставление услуг в условиях рынка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жилищно-коммунальных услуг (ЖКХ), взносов в Фонд капитального ремонта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8" w:history="1">
                    <w:r>
                      <w:rPr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ремонт государственного, муниципального и ведомственного жилищного фондов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6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ремонт частного жилищного фонда (приватизированные жилые помещения в многоквартирных домах, индивидуальные жилые дома)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водоснабжении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1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теплоснабжении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водоотведении и канализовании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Ремонт и эксплуатация ливневой канализации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Подключение индивидуальных жилых домов к централизованным сетям водо-, тепло - газо-, электроснабжения и водоотведения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Обращение с твердыми коммунальными отходами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Несанкционированная свалка мусора, биоотходы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проживания в связи со строительством или работой объектов коммунального обслуживания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8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Субсидии, компенсации и иные меры социальной поддержки при оплате жилого помещения и коммунальных услуг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7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Управляющие организации, товарищества собственников жилья и иные формы управления собственностью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0005.0005.0056.1164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80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51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Частный жилищный фонд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636D9">
                    <w:rPr>
                      <w:color w:val="FF0000"/>
                      <w:sz w:val="22"/>
                    </w:rPr>
                    <w:t>0005.0005.0056.1168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Pr="006636D9" w:rsidRDefault="006636D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82" w:history="1">
                    <w:r w:rsidRPr="006636D9">
                      <w:rPr>
                        <w:color w:val="FF0000"/>
                        <w:sz w:val="22"/>
                        <w:u w:val="single"/>
                      </w:rPr>
                      <w:t>74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коммунальных услуг ненадлежащего качества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3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Капитальный ремонт общего имущества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4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коммунальных услуг и электроэнергии, в том числе льготы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5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Нежилые помещения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0005.0005.0058.1181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Перевод жилого помещения в нежилое помещение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0005.0005.0059.1182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7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Купля-продажа квартир, домов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0005.0005.0060.1185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8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0005.0005.0063.1188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hyperlink r:id="rId18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636D9" w:rsidTr="006636D9">
              <w:trPr>
                <w:trHeight w:val="262"/>
              </w:trPr>
              <w:tc>
                <w:tcPr>
                  <w:tcW w:w="66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36D9" w:rsidRDefault="006636D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1293</w:t>
                  </w:r>
                </w:p>
              </w:tc>
            </w:tr>
          </w:tbl>
          <w:p w:rsidR="006134D6" w:rsidRDefault="006134D6">
            <w:pPr>
              <w:spacing w:after="0" w:line="240" w:lineRule="auto"/>
            </w:pPr>
          </w:p>
        </w:tc>
        <w:tc>
          <w:tcPr>
            <w:tcW w:w="4608" w:type="dxa"/>
          </w:tcPr>
          <w:p w:rsidR="006134D6" w:rsidRDefault="006134D6">
            <w:pPr>
              <w:pStyle w:val="EmptyCellLayoutStyle"/>
              <w:spacing w:after="0" w:line="240" w:lineRule="auto"/>
            </w:pPr>
          </w:p>
        </w:tc>
      </w:tr>
    </w:tbl>
    <w:p w:rsidR="006134D6" w:rsidRDefault="006134D6">
      <w:pPr>
        <w:spacing w:after="0" w:line="240" w:lineRule="auto"/>
      </w:pPr>
    </w:p>
    <w:sectPr w:rsidR="006134D6" w:rsidSect="00A6695A">
      <w:headerReference w:type="default" r:id="rId190"/>
      <w:pgSz w:w="11907" w:h="16839" w:code="9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9BB" w:rsidRDefault="001C59BB">
      <w:pPr>
        <w:spacing w:after="0" w:line="240" w:lineRule="auto"/>
      </w:pPr>
      <w:r>
        <w:separator/>
      </w:r>
    </w:p>
  </w:endnote>
  <w:endnote w:type="continuationSeparator" w:id="0">
    <w:p w:rsidR="001C59BB" w:rsidRDefault="001C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9BB" w:rsidRDefault="001C59BB">
      <w:pPr>
        <w:spacing w:after="0" w:line="240" w:lineRule="auto"/>
      </w:pPr>
      <w:r>
        <w:separator/>
      </w:r>
    </w:p>
  </w:footnote>
  <w:footnote w:type="continuationSeparator" w:id="0">
    <w:p w:rsidR="001C59BB" w:rsidRDefault="001C5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55"/>
      <w:gridCol w:w="13"/>
      <w:gridCol w:w="5901"/>
      <w:gridCol w:w="1483"/>
      <w:gridCol w:w="2123"/>
    </w:tblGrid>
    <w:tr w:rsidR="006134D6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55"/>
          </w:tblGrid>
          <w:tr w:rsidR="006134D6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34D6" w:rsidRDefault="001C59BB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A6695A">
                  <w:rPr>
                    <w:noProof/>
                    <w:color w:val="000000"/>
                    <w:sz w:val="18"/>
                  </w:rPr>
                  <w:t>4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A6695A">
                  <w:rPr>
                    <w:noProof/>
                    <w:color w:val="000000"/>
                    <w:sz w:val="18"/>
                  </w:rPr>
                  <w:t>7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6134D6" w:rsidRDefault="006134D6">
          <w:pPr>
            <w:spacing w:after="0" w:line="240" w:lineRule="auto"/>
          </w:pPr>
        </w:p>
      </w:tc>
      <w:tc>
        <w:tcPr>
          <w:tcW w:w="20" w:type="dxa"/>
        </w:tcPr>
        <w:p w:rsidR="006134D6" w:rsidRDefault="006134D6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900"/>
          </w:tblGrid>
          <w:tr w:rsidR="006134D6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34D6" w:rsidRDefault="001C59BB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Администрация Выборгского района Санкт-Петербурга</w:t>
                </w:r>
              </w:p>
            </w:tc>
          </w:tr>
        </w:tbl>
        <w:p w:rsidR="006134D6" w:rsidRDefault="006134D6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2"/>
          </w:tblGrid>
          <w:tr w:rsidR="006134D6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34D6" w:rsidRDefault="001C59BB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11.05.2021 17:34:04</w:t>
                </w:r>
              </w:p>
            </w:tc>
          </w:tr>
        </w:tbl>
        <w:p w:rsidR="006134D6" w:rsidRDefault="006134D6">
          <w:pPr>
            <w:spacing w:after="0" w:line="240" w:lineRule="auto"/>
          </w:pPr>
        </w:p>
      </w:tc>
      <w:tc>
        <w:tcPr>
          <w:tcW w:w="4535" w:type="dxa"/>
        </w:tcPr>
        <w:p w:rsidR="006134D6" w:rsidRDefault="006134D6">
          <w:pPr>
            <w:pStyle w:val="EmptyCellLayoutStyle"/>
            <w:spacing w:after="0" w:line="240" w:lineRule="auto"/>
          </w:pPr>
        </w:p>
      </w:tc>
    </w:tr>
    <w:tr w:rsidR="006636D9" w:rsidTr="006636D9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651"/>
          </w:tblGrid>
          <w:tr w:rsidR="006134D6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34D6" w:rsidRDefault="001C59BB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Еженедельный отчет о работе с обращениями граждан</w:t>
                </w:r>
              </w:p>
              <w:p w:rsidR="006134D6" w:rsidRDefault="001C59BB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01.04.2021 по 30.04.2021</w:t>
                </w:r>
              </w:p>
            </w:tc>
          </w:tr>
        </w:tbl>
        <w:p w:rsidR="006134D6" w:rsidRDefault="006134D6">
          <w:pPr>
            <w:spacing w:after="0" w:line="240" w:lineRule="auto"/>
          </w:pPr>
        </w:p>
      </w:tc>
      <w:tc>
        <w:tcPr>
          <w:tcW w:w="4535" w:type="dxa"/>
        </w:tcPr>
        <w:p w:rsidR="006134D6" w:rsidRDefault="006134D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D6"/>
    <w:rsid w:val="001C59BB"/>
    <w:rsid w:val="006134D6"/>
    <w:rsid w:val="006636D9"/>
    <w:rsid w:val="00A6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9E007-4FD7-48B9-BBFE-08422E30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60&amp;RepType=3&amp;user=b710e87d-2244-4090-b421-0f66d78a6c5d'))" TargetMode="External"/><Relationship Id="rId2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85&amp;RepType=3&amp;user=b710e87d-2244-4090-b421-0f66d78a6c5d'))" TargetMode="External"/><Relationship Id="rId4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117&amp;RepType=3&amp;user=b710e87d-2244-4090-b421-0f66d78a6c5d'))" TargetMode="External"/><Relationship Id="rId6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49&amp;RepType=3&amp;user=b710e87d-2244-4090-b421-0f66d78a6c5d'))" TargetMode="External"/><Relationship Id="rId8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97&amp;RepType=3&amp;user=b710e87d-2244-4090-b421-0f66d78a6c5d'))" TargetMode="External"/><Relationship Id="rId13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842&amp;RepType=3&amp;user=b710e87d-2244-4090-b421-0f66d78a6c5d'))" TargetMode="External"/><Relationship Id="rId15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12&amp;RepType=3&amp;user=b710e87d-2244-4090-b421-0f66d78a6c5d'))" TargetMode="External"/><Relationship Id="rId17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35&amp;RepType=3&amp;user=b710e87d-2244-4090-b421-0f66d78a6c5d'))" TargetMode="External"/><Relationship Id="rId191" Type="http://schemas.openxmlformats.org/officeDocument/2006/relationships/fontTable" Target="fontTable.xml"/><Relationship Id="rId10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96&amp;RepType=3&amp;user=b710e87d-2244-4090-b421-0f66d78a6c5d'))" TargetMode="External"/><Relationship Id="rId1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0480&amp;RepType=3&amp;user=b710e87d-2244-4090-b421-0f66d78a6c5d'))" TargetMode="External"/><Relationship Id="rId3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16&amp;RepType=3&amp;user=b710e87d-2244-4090-b421-0f66d78a6c5d'))" TargetMode="External"/><Relationship Id="rId5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00&amp;RepType=3&amp;user=b710e87d-2244-4090-b421-0f66d78a6c5d'))" TargetMode="External"/><Relationship Id="rId7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78&amp;RepType=3&amp;user=b710e87d-2244-4090-b421-0f66d78a6c5d'))" TargetMode="External"/><Relationship Id="rId12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56&amp;RepType=3&amp;user=b710e87d-2244-4090-b421-0f66d78a6c5d'))" TargetMode="External"/><Relationship Id="rId14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46&amp;RepType=3&amp;user=b710e87d-2244-4090-b421-0f66d78a6c5d')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0&amp;RepType=3&amp;user=b710e87d-2244-4090-b421-0f66d78a6c5d'))" TargetMode="External"/><Relationship Id="rId16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13&amp;RepType=3&amp;user=b710e87d-2244-4090-b421-0f66d78a6c5d'))" TargetMode="External"/><Relationship Id="rId18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8&amp;RepType=3&amp;user=b710e87d-2244-4090-b421-0f66d78a6c5d'))" TargetMode="External"/><Relationship Id="rId2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97&amp;RepType=3&amp;user=b710e87d-2244-4090-b421-0f66d78a6c5d'))" TargetMode="External"/><Relationship Id="rId4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87&amp;RepType=3&amp;user=b710e87d-2244-4090-b421-0f66d78a6c5d'))" TargetMode="External"/><Relationship Id="rId6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50&amp;RepType=3&amp;user=b710e87d-2244-4090-b421-0f66d78a6c5d'))" TargetMode="External"/><Relationship Id="rId11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67&amp;RepType=3&amp;user=b710e87d-2244-4090-b421-0f66d78a6c5d'))" TargetMode="External"/><Relationship Id="rId13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854&amp;RepType=3&amp;user=b710e87d-2244-4090-b421-0f66d78a6c5d'))" TargetMode="External"/><Relationship Id="rId8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317&amp;RepType=3&amp;user=b710e87d-2244-4090-b421-0f66d78a6c5d'))" TargetMode="External"/><Relationship Id="rId15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49&amp;RepType=3&amp;user=b710e87d-2244-4090-b421-0f66d78a6c5d'))" TargetMode="External"/><Relationship Id="rId17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37&amp;RepType=3&amp;user=b710e87d-2244-4090-b421-0f66d78a6c5d'))" TargetMode="External"/><Relationship Id="rId192" Type="http://schemas.openxmlformats.org/officeDocument/2006/relationships/theme" Target="theme/theme1.xml"/><Relationship Id="rId1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0481&amp;RepType=3&amp;user=b710e87d-2244-4090-b421-0f66d78a6c5d'))" TargetMode="External"/><Relationship Id="rId3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23&amp;RepType=3&amp;user=b710e87d-2244-4090-b421-0f66d78a6c5d'))" TargetMode="External"/><Relationship Id="rId10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97&amp;RepType=3&amp;user=b710e87d-2244-4090-b421-0f66d78a6c5d'))" TargetMode="External"/><Relationship Id="rId12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63&amp;RepType=3&amp;user=b710e87d-2244-4090-b421-0f66d78a6c5d'))" TargetMode="External"/><Relationship Id="rId5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38&amp;RepType=3&amp;user=b710e87d-2244-4090-b421-0f66d78a6c5d'))" TargetMode="External"/><Relationship Id="rId7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80&amp;RepType=3&amp;user=b710e87d-2244-4090-b421-0f66d78a6c5d'))" TargetMode="External"/><Relationship Id="rId9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2&amp;RepType=3&amp;user=b710e87d-2244-4090-b421-0f66d78a6c5d'))" TargetMode="External"/><Relationship Id="rId14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878&amp;RepType=3&amp;user=b710e87d-2244-4090-b421-0f66d78a6c5d'))" TargetMode="External"/><Relationship Id="rId16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17&amp;RepType=3&amp;user=b710e87d-2244-4090-b421-0f66d78a6c5d'))" TargetMode="External"/><Relationship Id="rId18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51&amp;RepType=3&amp;user=b710e87d-2244-4090-b421-0f66d78a6c5d'))" TargetMode="Externa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98&amp;RepType=3&amp;user=b710e87d-2244-4090-b421-0f66d78a6c5d'))" TargetMode="External"/><Relationship Id="rId11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73&amp;RepType=3&amp;user=b710e87d-2244-4090-b421-0f66d78a6c5d'))" TargetMode="External"/><Relationship Id="rId4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01&amp;RepType=3&amp;user=b710e87d-2244-4090-b421-0f66d78a6c5d'))" TargetMode="External"/><Relationship Id="rId6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56&amp;RepType=3&amp;user=b710e87d-2244-4090-b421-0f66d78a6c5d'))" TargetMode="External"/><Relationship Id="rId8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327&amp;RepType=3&amp;user=b710e87d-2244-4090-b421-0f66d78a6c5d'))" TargetMode="External"/><Relationship Id="rId13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64&amp;RepType=3&amp;user=b710e87d-2244-4090-b421-0f66d78a6c5d'))" TargetMode="External"/><Relationship Id="rId15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724&amp;RepType=3&amp;user=b710e87d-2244-4090-b421-0f66d78a6c5d'))" TargetMode="External"/><Relationship Id="rId17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39&amp;RepType=3&amp;user=b710e87d-2244-4090-b421-0f66d78a6c5d'))" TargetMode="External"/><Relationship Id="rId1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39&amp;RepType=3&amp;user=b710e87d-2244-4090-b421-0f66d78a6c5d'))" TargetMode="External"/><Relationship Id="rId1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65&amp;RepType=3&amp;user=b710e87d-2244-4090-b421-0f66d78a6c5d'))" TargetMode="External"/><Relationship Id="rId3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47&amp;RepType=3&amp;user=b710e87d-2244-4090-b421-0f66d78a6c5d'))" TargetMode="External"/><Relationship Id="rId10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31&amp;RepType=3&amp;user=b710e87d-2244-4090-b421-0f66d78a6c5d'))" TargetMode="External"/><Relationship Id="rId3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27&amp;RepType=3&amp;user=b710e87d-2244-4090-b421-0f66d78a6c5d'))" TargetMode="External"/><Relationship Id="rId5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25&amp;RepType=3&amp;user=b710e87d-2244-4090-b421-0f66d78a6c5d'))" TargetMode="External"/><Relationship Id="rId5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41&amp;RepType=3&amp;user=b710e87d-2244-4090-b421-0f66d78a6c5d'))" TargetMode="External"/><Relationship Id="rId7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82&amp;RepType=3&amp;user=b710e87d-2244-4090-b421-0f66d78a6c5d'))" TargetMode="External"/><Relationship Id="rId9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4&amp;RepType=3&amp;user=b710e87d-2244-4090-b421-0f66d78a6c5d'))" TargetMode="External"/><Relationship Id="rId10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91&amp;RepType=3&amp;user=b710e87d-2244-4090-b421-0f66d78a6c5d'))" TargetMode="External"/><Relationship Id="rId12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28&amp;RepType=3&amp;user=b710e87d-2244-4090-b421-0f66d78a6c5d'))" TargetMode="External"/><Relationship Id="rId12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47&amp;RepType=3&amp;user=b710e87d-2244-4090-b421-0f66d78a6c5d'))" TargetMode="External"/><Relationship Id="rId14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613&amp;RepType=3&amp;user=b710e87d-2244-4090-b421-0f66d78a6c5d'))" TargetMode="External"/><Relationship Id="rId14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28&amp;RepType=3&amp;user=b710e87d-2244-4090-b421-0f66d78a6c5d'))" TargetMode="External"/><Relationship Id="rId16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30&amp;RepType=3&amp;user=b710e87d-2244-4090-b421-0f66d78a6c5d'))" TargetMode="External"/><Relationship Id="rId18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68&amp;RepType=3&amp;user=b710e87d-2244-4090-b421-0f66d78a6c5d'))" TargetMode="External"/><Relationship Id="rId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-1,1650000,1651792,1651539,1650679,1651040&amp;RepType=1&amp;user=b710e87d-2244-4090-b421-0f66d78a6c5d'))" TargetMode="External"/><Relationship Id="rId7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73&amp;RepType=3&amp;user=b710e87d-2244-4090-b421-0f66d78a6c5d'))" TargetMode="External"/><Relationship Id="rId9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69&amp;RepType=3&amp;user=b710e87d-2244-4090-b421-0f66d78a6c5d'))" TargetMode="External"/><Relationship Id="rId16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18&amp;RepType=3&amp;user=b710e87d-2244-4090-b421-0f66d78a6c5d'))" TargetMode="External"/><Relationship Id="rId18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52&amp;RepType=3&amp;user=b710e87d-2244-4090-b421-0f66d78a6c5d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03&amp;RepType=3&amp;user=b710e87d-2244-4090-b421-0f66d78a6c5d'))" TargetMode="External"/><Relationship Id="rId2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00&amp;RepType=3&amp;user=b710e87d-2244-4090-b421-0f66d78a6c5d'))" TargetMode="External"/><Relationship Id="rId4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48&amp;RepType=3&amp;user=b710e87d-2244-4090-b421-0f66d78a6c5d'))" TargetMode="External"/><Relationship Id="rId4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02&amp;RepType=3&amp;user=b710e87d-2244-4090-b421-0f66d78a6c5d'))" TargetMode="External"/><Relationship Id="rId6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58&amp;RepType=3&amp;user=b710e87d-2244-4090-b421-0f66d78a6c5d'))" TargetMode="External"/><Relationship Id="rId8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712&amp;RepType=3&amp;user=b710e87d-2244-4090-b421-0f66d78a6c5d'))" TargetMode="External"/><Relationship Id="rId11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36&amp;RepType=3&amp;user=b710e87d-2244-4090-b421-0f66d78a6c5d'))" TargetMode="External"/><Relationship Id="rId11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45&amp;RepType=3&amp;user=b710e87d-2244-4090-b421-0f66d78a6c5d'))" TargetMode="External"/><Relationship Id="rId13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65&amp;RepType=3&amp;user=b710e87d-2244-4090-b421-0f66d78a6c5d'))" TargetMode="External"/><Relationship Id="rId13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81&amp;RepType=3&amp;user=b710e87d-2244-4090-b421-0f66d78a6c5d'))" TargetMode="External"/><Relationship Id="rId15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05&amp;RepType=3&amp;user=b710e87d-2244-4090-b421-0f66d78a6c5d'))" TargetMode="External"/><Relationship Id="rId17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5&amp;RepType=3&amp;user=b710e87d-2244-4090-b421-0f66d78a6c5d'))" TargetMode="External"/><Relationship Id="rId6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27&amp;RepType=3&amp;user=b710e87d-2244-4090-b421-0f66d78a6c5d'))" TargetMode="External"/><Relationship Id="rId8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477&amp;RepType=3&amp;user=b710e87d-2244-4090-b421-0f66d78a6c5d'))" TargetMode="External"/><Relationship Id="rId15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55&amp;RepType=3&amp;user=b710e87d-2244-4090-b421-0f66d78a6c5d'))" TargetMode="External"/><Relationship Id="rId17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0&amp;RepType=3&amp;user=b710e87d-2244-4090-b421-0f66d78a6c5d'))" TargetMode="External"/><Relationship Id="rId1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81&amp;RepType=3&amp;user=b710e87d-2244-4090-b421-0f66d78a6c5d'))" TargetMode="External"/><Relationship Id="rId1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40&amp;RepType=3&amp;user=b710e87d-2244-4090-b421-0f66d78a6c5d'))" TargetMode="External"/><Relationship Id="rId3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06&amp;RepType=3&amp;user=b710e87d-2244-4090-b421-0f66d78a6c5d'))" TargetMode="External"/><Relationship Id="rId3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29&amp;RepType=3&amp;user=b710e87d-2244-4090-b421-0f66d78a6c5d'))" TargetMode="External"/><Relationship Id="rId5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42&amp;RepType=3&amp;user=b710e87d-2244-4090-b421-0f66d78a6c5d'))" TargetMode="External"/><Relationship Id="rId7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472&amp;RepType=3&amp;user=b710e87d-2244-4090-b421-0f66d78a6c5d'))" TargetMode="External"/><Relationship Id="rId10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7&amp;RepType=3&amp;user=b710e87d-2244-4090-b421-0f66d78a6c5d'))" TargetMode="External"/><Relationship Id="rId10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92&amp;RepType=3&amp;user=b710e87d-2244-4090-b421-0f66d78a6c5d'))" TargetMode="External"/><Relationship Id="rId12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48&amp;RepType=3&amp;user=b710e87d-2244-4090-b421-0f66d78a6c5d'))" TargetMode="External"/><Relationship Id="rId14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35&amp;RepType=3&amp;user=b710e87d-2244-4090-b421-0f66d78a6c5d'))" TargetMode="External"/><Relationship Id="rId16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32&amp;RepType=3&amp;user=b710e87d-2244-4090-b421-0f66d78a6c5d'))" TargetMode="External"/><Relationship Id="rId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-1,1650000,1651792,1651539,1650679,1651040&amp;RepType=2&amp;user=b710e87d-2244-4090-b421-0f66d78a6c5d'))" TargetMode="External"/><Relationship Id="rId5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26&amp;RepType=3&amp;user=b710e87d-2244-4090-b421-0f66d78a6c5d'))" TargetMode="External"/><Relationship Id="rId7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74&amp;RepType=3&amp;user=b710e87d-2244-4090-b421-0f66d78a6c5d'))" TargetMode="External"/><Relationship Id="rId9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73&amp;RepType=3&amp;user=b710e87d-2244-4090-b421-0f66d78a6c5d'))" TargetMode="External"/><Relationship Id="rId9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5&amp;RepType=3&amp;user=b710e87d-2244-4090-b421-0f66d78a6c5d'))" TargetMode="External"/><Relationship Id="rId12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32&amp;RepType=3&amp;user=b710e87d-2244-4090-b421-0f66d78a6c5d'))" TargetMode="External"/><Relationship Id="rId14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886&amp;RepType=3&amp;user=b710e87d-2244-4090-b421-0f66d78a6c5d'))" TargetMode="External"/><Relationship Id="rId16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19&amp;RepType=3&amp;user=b710e87d-2244-4090-b421-0f66d78a6c5d'))" TargetMode="External"/><Relationship Id="rId18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53&amp;RepType=3&amp;user=b710e87d-2244-4090-b421-0f66d78a6c5d'))" TargetMode="External"/><Relationship Id="rId18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71&amp;RepType=3&amp;user=b710e87d-2244-4090-b421-0f66d78a6c5d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80&amp;RepType=3&amp;user=b710e87d-2244-4090-b421-0f66d78a6c5d'))" TargetMode="External"/><Relationship Id="rId4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03&amp;RepType=3&amp;user=b710e87d-2244-4090-b421-0f66d78a6c5d'))" TargetMode="External"/><Relationship Id="rId6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65&amp;RepType=3&amp;user=b710e87d-2244-4090-b421-0f66d78a6c5d'))" TargetMode="External"/><Relationship Id="rId11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52&amp;RepType=3&amp;user=b710e87d-2244-4090-b421-0f66d78a6c5d'))" TargetMode="External"/><Relationship Id="rId13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83&amp;RepType=3&amp;user=b710e87d-2244-4090-b421-0f66d78a6c5d'))" TargetMode="External"/><Relationship Id="rId15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07&amp;RepType=3&amp;user=b710e87d-2244-4090-b421-0f66d78a6c5d'))" TargetMode="External"/><Relationship Id="rId2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83&amp;RepType=3&amp;user=b710e87d-2244-4090-b421-0f66d78a6c5d'))" TargetMode="External"/><Relationship Id="rId4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49&amp;RepType=3&amp;user=b710e87d-2244-4090-b421-0f66d78a6c5d'))" TargetMode="External"/><Relationship Id="rId6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137&amp;RepType=3&amp;user=b710e87d-2244-4090-b421-0f66d78a6c5d'))" TargetMode="External"/><Relationship Id="rId8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96&amp;RepType=3&amp;user=b710e87d-2244-4090-b421-0f66d78a6c5d'))" TargetMode="External"/><Relationship Id="rId8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396&amp;RepType=3&amp;user=b710e87d-2244-4090-b421-0f66d78a6c5d'))" TargetMode="External"/><Relationship Id="rId11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39&amp;RepType=3&amp;user=b710e87d-2244-4090-b421-0f66d78a6c5d'))" TargetMode="External"/><Relationship Id="rId13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75&amp;RepType=3&amp;user=b710e87d-2244-4090-b421-0f66d78a6c5d'))" TargetMode="External"/><Relationship Id="rId15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56&amp;RepType=3&amp;user=b710e87d-2244-4090-b421-0f66d78a6c5d'))" TargetMode="External"/><Relationship Id="rId17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1&amp;RepType=3&amp;user=b710e87d-2244-4090-b421-0f66d78a6c5d'))" TargetMode="External"/><Relationship Id="rId17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6&amp;RepType=3&amp;user=b710e87d-2244-4090-b421-0f66d78a6c5d'))" TargetMode="External"/><Relationship Id="rId190" Type="http://schemas.openxmlformats.org/officeDocument/2006/relationships/header" Target="header1.xml"/><Relationship Id="rId1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51&amp;RepType=3&amp;user=b710e87d-2244-4090-b421-0f66d78a6c5d'))" TargetMode="External"/><Relationship Id="rId3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30&amp;RepType=3&amp;user=b710e87d-2244-4090-b421-0f66d78a6c5d'))" TargetMode="External"/><Relationship Id="rId5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45&amp;RepType=3&amp;user=b710e87d-2244-4090-b421-0f66d78a6c5d'))" TargetMode="External"/><Relationship Id="rId10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93&amp;RepType=3&amp;user=b710e87d-2244-4090-b421-0f66d78a6c5d'))" TargetMode="External"/><Relationship Id="rId12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54&amp;RepType=3&amp;user=b710e87d-2244-4090-b421-0f66d78a6c5d'))" TargetMode="External"/><Relationship Id="rId1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30&amp;RepType=3&amp;user=b710e87d-2244-4090-b421-0f66d78a6c5d'))" TargetMode="External"/><Relationship Id="rId3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10&amp;RepType=3&amp;user=b710e87d-2244-4090-b421-0f66d78a6c5d'))" TargetMode="External"/><Relationship Id="rId5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98&amp;RepType=3&amp;user=b710e87d-2244-4090-b421-0f66d78a6c5d'))" TargetMode="External"/><Relationship Id="rId7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75&amp;RepType=3&amp;user=b710e87d-2244-4090-b421-0f66d78a6c5d'))" TargetMode="External"/><Relationship Id="rId7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473&amp;RepType=3&amp;user=b710e87d-2244-4090-b421-0f66d78a6c5d'))" TargetMode="External"/><Relationship Id="rId9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76&amp;RepType=3&amp;user=b710e87d-2244-4090-b421-0f66d78a6c5d'))" TargetMode="External"/><Relationship Id="rId9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6&amp;RepType=3&amp;user=b710e87d-2244-4090-b421-0f66d78a6c5d'))" TargetMode="External"/><Relationship Id="rId10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8&amp;RepType=3&amp;user=b710e87d-2244-4090-b421-0f66d78a6c5d'))" TargetMode="External"/><Relationship Id="rId12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42&amp;RepType=3&amp;user=b710e87d-2244-4090-b421-0f66d78a6c5d'))" TargetMode="External"/><Relationship Id="rId14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677&amp;RepType=3&amp;user=b710e87d-2244-4090-b421-0f66d78a6c5d'))" TargetMode="External"/><Relationship Id="rId14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44&amp;RepType=3&amp;user=b710e87d-2244-4090-b421-0f66d78a6c5d'))" TargetMode="External"/><Relationship Id="rId16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21&amp;RepType=3&amp;user=b710e87d-2244-4090-b421-0f66d78a6c5d'))" TargetMode="External"/><Relationship Id="rId16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34&amp;RepType=3&amp;user=b710e87d-2244-4090-b421-0f66d78a6c5d'))" TargetMode="External"/><Relationship Id="rId18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58&amp;RepType=3&amp;user=b710e87d-2244-4090-b421-0f66d78a6c5d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1981&amp;RepType=3&amp;user=b710e87d-2244-4090-b421-0f66d78a6c5d'))" TargetMode="External"/><Relationship Id="rId18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7&amp;RepType=3&amp;user=b710e87d-2244-4090-b421-0f66d78a6c5d'))" TargetMode="External"/><Relationship Id="rId2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81&amp;RepType=3&amp;user=b710e87d-2244-4090-b421-0f66d78a6c5d'))" TargetMode="External"/><Relationship Id="rId4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06&amp;RepType=3&amp;user=b710e87d-2244-4090-b421-0f66d78a6c5d'))" TargetMode="External"/><Relationship Id="rId6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66&amp;RepType=3&amp;user=b710e87d-2244-4090-b421-0f66d78a6c5d'))" TargetMode="External"/><Relationship Id="rId8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49&amp;RepType=3&amp;user=b710e87d-2244-4090-b421-0f66d78a6c5d'))" TargetMode="External"/><Relationship Id="rId11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40&amp;RepType=3&amp;user=b710e87d-2244-4090-b421-0f66d78a6c5d'))" TargetMode="External"/><Relationship Id="rId13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77&amp;RepType=3&amp;user=b710e87d-2244-4090-b421-0f66d78a6c5d'))" TargetMode="External"/><Relationship Id="rId15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59&amp;RepType=3&amp;user=b710e87d-2244-4090-b421-0f66d78a6c5d'))" TargetMode="External"/><Relationship Id="rId17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2&amp;RepType=3&amp;user=b710e87d-2244-4090-b421-0f66d78a6c5d'))" TargetMode="External"/><Relationship Id="rId1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060&amp;RepType=3&amp;user=b710e87d-2244-4090-b421-0f66d78a6c5d'))" TargetMode="External"/><Relationship Id="rId3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31&amp;RepType=3&amp;user=b710e87d-2244-4090-b421-0f66d78a6c5d'))" TargetMode="External"/><Relationship Id="rId5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47&amp;RepType=3&amp;user=b710e87d-2244-4090-b421-0f66d78a6c5d'))" TargetMode="External"/><Relationship Id="rId7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474&amp;RepType=3&amp;user=b710e87d-2244-4090-b421-0f66d78a6c5d'))" TargetMode="External"/><Relationship Id="rId102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89&amp;RepType=3&amp;user=b710e87d-2244-4090-b421-0f66d78a6c5d'))" TargetMode="External"/><Relationship Id="rId12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43&amp;RepType=3&amp;user=b710e87d-2244-4090-b421-0f66d78a6c5d'))" TargetMode="External"/><Relationship Id="rId14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899&amp;RepType=3&amp;user=b710e87d-2244-4090-b421-0f66d78a6c5d'))" TargetMode="External"/><Relationship Id="rId9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54&amp;RepType=3&amp;user=b710e87d-2244-4090-b421-0f66d78a6c5d'))" TargetMode="External"/><Relationship Id="rId16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24&amp;RepType=3&amp;user=b710e87d-2244-4090-b421-0f66d78a6c5d'))" TargetMode="External"/><Relationship Id="rId18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64&amp;RepType=3&amp;user=b710e87d-2244-4090-b421-0f66d78a6c5d'))" TargetMode="External"/><Relationship Id="rId2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86&amp;RepType=3&amp;user=b710e87d-2244-4090-b421-0f66d78a6c5d'))" TargetMode="External"/><Relationship Id="rId4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89&amp;RepType=3&amp;user=b710e87d-2244-4090-b421-0f66d78a6c5d'))" TargetMode="External"/><Relationship Id="rId6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67&amp;RepType=3&amp;user=b710e87d-2244-4090-b421-0f66d78a6c5d'))" TargetMode="External"/><Relationship Id="rId11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41&amp;RepType=3&amp;user=b710e87d-2244-4090-b421-0f66d78a6c5d'))" TargetMode="External"/><Relationship Id="rId13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79&amp;RepType=3&amp;user=b710e87d-2244-4090-b421-0f66d78a6c5d'))" TargetMode="External"/><Relationship Id="rId8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475&amp;RepType=3&amp;user=b710e87d-2244-4090-b421-0f66d78a6c5d'))" TargetMode="External"/><Relationship Id="rId15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01&amp;RepType=3&amp;user=b710e87d-2244-4090-b421-0f66d78a6c5d'))" TargetMode="External"/><Relationship Id="rId17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3&amp;RepType=3&amp;user=b710e87d-2244-4090-b421-0f66d78a6c5d'))" TargetMode="External"/><Relationship Id="rId1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0468&amp;RepType=3&amp;user=b710e87d-2244-4090-b421-0f66d78a6c5d'))" TargetMode="External"/><Relationship Id="rId3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235&amp;RepType=3&amp;user=b710e87d-2244-4090-b421-0f66d78a6c5d'))" TargetMode="External"/><Relationship Id="rId5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50&amp;RepType=3&amp;user=b710e87d-2244-4090-b421-0f66d78a6c5d'))" TargetMode="External"/><Relationship Id="rId103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90&amp;RepType=3&amp;user=b710e87d-2244-4090-b421-0f66d78a6c5d'))" TargetMode="External"/><Relationship Id="rId12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45&amp;RepType=3&amp;user=b710e87d-2244-4090-b421-0f66d78a6c5d'))" TargetMode="External"/><Relationship Id="rId7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68&amp;RepType=3&amp;user=b710e87d-2244-4090-b421-0f66d78a6c5d'))" TargetMode="External"/><Relationship Id="rId9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455&amp;RepType=3&amp;user=b710e87d-2244-4090-b421-0f66d78a6c5d'))" TargetMode="External"/><Relationship Id="rId14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900&amp;RepType=3&amp;user=b710e87d-2244-4090-b421-0f66d78a6c5d'))" TargetMode="External"/><Relationship Id="rId16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29&amp;RepType=3&amp;user=b710e87d-2244-4090-b421-0f66d78a6c5d'))" TargetMode="External"/><Relationship Id="rId18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65&amp;RepType=3&amp;user=b710e87d-2244-4090-b421-0f66d78a6c5d'))" TargetMode="External"/><Relationship Id="rId1" Type="http://schemas.openxmlformats.org/officeDocument/2006/relationships/numbering" Target="numbering.xml"/><Relationship Id="rId28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91&amp;RepType=3&amp;user=b710e87d-2244-4090-b421-0f66d78a6c5d'))" TargetMode="External"/><Relationship Id="rId49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09&amp;RepType=3&amp;user=b710e87d-2244-4090-b421-0f66d78a6c5d'))" TargetMode="External"/><Relationship Id="rId114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542&amp;RepType=3&amp;user=b710e87d-2244-4090-b421-0f66d78a6c5d'))" TargetMode="External"/><Relationship Id="rId60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3356&amp;RepType=3&amp;user=b710e87d-2244-4090-b421-0f66d78a6c5d'))" TargetMode="External"/><Relationship Id="rId81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790&amp;RepType=3&amp;user=b710e87d-2244-4090-b421-0f66d78a6c5d'))" TargetMode="External"/><Relationship Id="rId135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680&amp;RepType=3&amp;user=b710e87d-2244-4090-b421-0f66d78a6c5d'))" TargetMode="External"/><Relationship Id="rId156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03&amp;RepType=3&amp;user=b710e87d-2244-4090-b421-0f66d78a6c5d'))" TargetMode="External"/><Relationship Id="rId177" Type="http://schemas.openxmlformats.org/officeDocument/2006/relationships/hyperlink" Target="javascript:void(window.open('http://10.128.66.165:8066/ReportServer/Pages/ReportViewer.aspx?%2fDocument%2fRegApproachInPeriod_child&amp;StartDate=01.04.2021&amp;EndDate=30.04.2021&amp;ThemesType=0&amp;AddressType=0&amp;ThemID=1652144&amp;RepType=3&amp;user=b710e87d-2244-4090-b421-0f66d78a6c5d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10117</Words>
  <Characters>57669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RegApproachInPeriod</vt:lpstr>
    </vt:vector>
  </TitlesOfParts>
  <Company/>
  <LinksUpToDate>false</LinksUpToDate>
  <CharactersWithSpaces>67651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RegApproachInPeriod</dc:title>
  <dc:creator>Серова Юлия Владимировна</dc:creator>
  <dc:description>ОГ_004.Еженедельный отчет о работе с обращениями граждан</dc:description>
  <cp:lastModifiedBy>Серова Юлия Владимировна</cp:lastModifiedBy>
  <cp:revision>2</cp:revision>
  <dcterms:created xsi:type="dcterms:W3CDTF">2021-05-11T14:37:00Z</dcterms:created>
  <dcterms:modified xsi:type="dcterms:W3CDTF">2021-05-11T14:37:00Z</dcterms:modified>
</cp:coreProperties>
</file>