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33E25">
        <w:trPr>
          <w:trHeight w:val="343"/>
        </w:trPr>
        <w:tc>
          <w:tcPr>
            <w:tcW w:w="9637" w:type="dxa"/>
          </w:tcPr>
          <w:p w:rsidR="00433E25" w:rsidRDefault="00433E25">
            <w:pPr>
              <w:pStyle w:val="EmptyCellLayoutStyle"/>
              <w:spacing w:after="0" w:line="240" w:lineRule="auto"/>
            </w:pPr>
          </w:p>
        </w:tc>
      </w:tr>
      <w:tr w:rsidR="00433E25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DA1582" w:rsidTr="00DA158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DA1582" w:rsidTr="00DA158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Pr="00DA1582" w:rsidRDefault="00DA1582" w:rsidP="00DA1582">
                  <w:pPr>
                    <w:spacing w:after="0" w:line="240" w:lineRule="auto"/>
                    <w:jc w:val="center"/>
                    <w:rPr>
                      <w:u w:val="single"/>
                    </w:rPr>
                  </w:pPr>
                  <w:r w:rsidRPr="00DA1582">
                    <w:rPr>
                      <w:u w:val="single"/>
                    </w:rPr>
                    <w:t>4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8C4153" w:rsidP="008C41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</w:t>
                  </w:r>
                  <w:r w:rsidR="00DA1582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A1582" w:rsidTr="00DA158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A1582" w:rsidTr="00DA158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 w:rsidP="00DA1582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8C41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</w:t>
                  </w:r>
                  <w:r w:rsidR="00DA1582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 w:rsidP="00DA1582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8C4153" w:rsidP="008C41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82</w:t>
                  </w:r>
                  <w:r w:rsidR="00DA1582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 w:rsidP="00DA1582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8C41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82</w:t>
                  </w:r>
                  <w:r w:rsidR="00DA1582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DA1582" w:rsidTr="00DA158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 w:rsidP="00DA1582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8C41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47,8</w:t>
                  </w:r>
                  <w:r w:rsidR="00DA1582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 w:rsidP="00DA1582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8C41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52,2</w:t>
                  </w:r>
                  <w:bookmarkStart w:id="0" w:name="_GoBack"/>
                  <w:bookmarkEnd w:id="0"/>
                  <w:r w:rsidR="00DA1582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 w:rsidP="00DA1582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</w:tr>
            <w:tr w:rsidR="00DA1582" w:rsidTr="00DA158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433E25" w:rsidRDefault="00433E25">
            <w:pPr>
              <w:spacing w:after="0" w:line="240" w:lineRule="auto"/>
            </w:pPr>
          </w:p>
        </w:tc>
      </w:tr>
      <w:tr w:rsidR="00433E25">
        <w:trPr>
          <w:trHeight w:val="249"/>
        </w:trPr>
        <w:tc>
          <w:tcPr>
            <w:tcW w:w="9637" w:type="dxa"/>
          </w:tcPr>
          <w:p w:rsidR="00433E25" w:rsidRDefault="00433E25">
            <w:pPr>
              <w:pStyle w:val="EmptyCellLayoutStyle"/>
              <w:spacing w:after="0" w:line="240" w:lineRule="auto"/>
            </w:pPr>
          </w:p>
        </w:tc>
      </w:tr>
      <w:tr w:rsidR="00433E25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33E2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433E25" w:rsidRDefault="00433E25">
            <w:pPr>
              <w:spacing w:after="0" w:line="240" w:lineRule="auto"/>
            </w:pPr>
          </w:p>
        </w:tc>
      </w:tr>
    </w:tbl>
    <w:p w:rsidR="00433E25" w:rsidRDefault="00DA1582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33E25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DA1582" w:rsidTr="00DA1582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3E25" w:rsidRDefault="00433E2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33E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3E25" w:rsidRDefault="00DA158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433E25" w:rsidRDefault="00433E25">
            <w:pPr>
              <w:spacing w:after="0" w:line="240" w:lineRule="auto"/>
            </w:pPr>
          </w:p>
        </w:tc>
      </w:tr>
    </w:tbl>
    <w:p w:rsidR="00433E25" w:rsidRDefault="00433E25">
      <w:pPr>
        <w:spacing w:after="0" w:line="240" w:lineRule="auto"/>
      </w:pPr>
    </w:p>
    <w:sectPr w:rsidR="00433E25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AAE" w:rsidRDefault="00567AAE">
      <w:pPr>
        <w:spacing w:after="0" w:line="240" w:lineRule="auto"/>
      </w:pPr>
      <w:r>
        <w:separator/>
      </w:r>
    </w:p>
  </w:endnote>
  <w:endnote w:type="continuationSeparator" w:id="0">
    <w:p w:rsidR="00567AAE" w:rsidRDefault="0056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AAE" w:rsidRDefault="00567AAE">
      <w:pPr>
        <w:spacing w:after="0" w:line="240" w:lineRule="auto"/>
      </w:pPr>
      <w:r>
        <w:separator/>
      </w:r>
    </w:p>
  </w:footnote>
  <w:footnote w:type="continuationSeparator" w:id="0">
    <w:p w:rsidR="00567AAE" w:rsidRDefault="00567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DA1582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DA1582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A1582" w:rsidRDefault="00DA1582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8C415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4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8C415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DA1582" w:rsidRDefault="00DA1582">
          <w:pPr>
            <w:spacing w:after="0" w:line="240" w:lineRule="auto"/>
          </w:pPr>
        </w:p>
      </w:tc>
      <w:tc>
        <w:tcPr>
          <w:tcW w:w="4251" w:type="dxa"/>
        </w:tcPr>
        <w:p w:rsidR="00DA1582" w:rsidRDefault="00DA1582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DA1582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A1582" w:rsidRDefault="00DA1582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02.04.2021 11:02:39</w:t>
                </w:r>
              </w:p>
            </w:tc>
          </w:tr>
        </w:tbl>
        <w:p w:rsidR="00DA1582" w:rsidRDefault="00DA1582">
          <w:pPr>
            <w:spacing w:after="0" w:line="240" w:lineRule="auto"/>
          </w:pPr>
        </w:p>
      </w:tc>
    </w:tr>
    <w:tr w:rsidR="00DA1582" w:rsidTr="00DA158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DA1582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A1582" w:rsidRDefault="00DA1582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DA1582" w:rsidRDefault="00DA1582">
          <w:pPr>
            <w:spacing w:after="0" w:line="240" w:lineRule="auto"/>
          </w:pPr>
        </w:p>
      </w:tc>
    </w:tr>
    <w:tr w:rsidR="00DA1582" w:rsidTr="00DA158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DA1582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A1582" w:rsidRDefault="00DA1582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DA1582" w:rsidRDefault="00DA1582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DA1582" w:rsidRDefault="00DA1582">
                <w:pPr>
                  <w:spacing w:after="0" w:line="240" w:lineRule="auto"/>
                  <w:jc w:val="center"/>
                </w:pPr>
              </w:p>
            </w:tc>
          </w:tr>
        </w:tbl>
        <w:p w:rsidR="00DA1582" w:rsidRDefault="00DA1582">
          <w:pPr>
            <w:spacing w:after="0" w:line="240" w:lineRule="auto"/>
          </w:pPr>
        </w:p>
      </w:tc>
    </w:tr>
    <w:tr w:rsidR="00DA1582" w:rsidTr="00DA158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DA1582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A1582" w:rsidRDefault="00DA1582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01.01.2021 по 31.03.2021</w:t>
                </w:r>
              </w:p>
            </w:tc>
          </w:tr>
        </w:tbl>
        <w:p w:rsidR="00DA1582" w:rsidRDefault="00DA1582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25"/>
    <w:rsid w:val="00433E25"/>
    <w:rsid w:val="00567AAE"/>
    <w:rsid w:val="008C4153"/>
    <w:rsid w:val="00D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96DF"/>
  <w15:docId w15:val="{9070A3B0-4711-47B9-94F4-76D86AAA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5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1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4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1.0002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4.0145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94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4.0016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53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6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&amp;RepType=11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6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1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06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3.0141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100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10.0000.0000&amp;RepType=15&amp;user=771bf61d-d2b6-4a45-b06a-98895ca392f7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54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59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&amp;RepType=12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&amp;RepType=13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5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1.0003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0.0000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95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11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4.0017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2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7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27001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7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2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1.0001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3.0142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93.0000&amp;RepType=15&amp;user=771bf61d-d2b6-4a45-b06a-98895ca392f7'))" TargetMode="External"/><Relationship Id="rId2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0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3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07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4.0144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96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101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4.0015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55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60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5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2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2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0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1.0020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3.0140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6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5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1&amp;StartDate=01.01.2021&amp;EndDate=31.03.2021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04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4.0000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8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99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104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12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4.0018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58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63.0000&amp;RepType=15&amp;user=771bf61d-d2b6-4a45-b06a-98895ca392f7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5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3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8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&amp;RepType=14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8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1.0021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3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102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61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97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56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3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3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2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1.0000.0000.0000&amp;RepType=15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4.0019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4.0143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4.0000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9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4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4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9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13.0139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103.0000&amp;RepType=15&amp;user=771bf61d-d2b6-4a45-b06a-98895ca392f7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2.0000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3.0009.0098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57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1.2021&amp;EndDate=31.03.2021&amp;AddCondition=0005.0005.0062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4575</Words>
  <Characters>26081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ОГ_005.Квартальный отчет</dc:description>
  <cp:lastModifiedBy>Фельде Юлия Александровна</cp:lastModifiedBy>
  <cp:revision>3</cp:revision>
  <dcterms:created xsi:type="dcterms:W3CDTF">2021-04-02T08:21:00Z</dcterms:created>
  <dcterms:modified xsi:type="dcterms:W3CDTF">2021-04-02T08:21:00Z</dcterms:modified>
</cp:coreProperties>
</file>