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69"/>
        <w:gridCol w:w="4608"/>
      </w:tblGrid>
      <w:tr w:rsidR="00257A63">
        <w:trPr>
          <w:trHeight w:val="180"/>
        </w:trPr>
        <w:tc>
          <w:tcPr>
            <w:tcW w:w="19769" w:type="dxa"/>
          </w:tcPr>
          <w:p w:rsidR="00257A63" w:rsidRDefault="00257A63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4608" w:type="dxa"/>
          </w:tcPr>
          <w:p w:rsidR="00257A63" w:rsidRDefault="00257A63">
            <w:pPr>
              <w:pStyle w:val="EmptyCellLayoutStyle"/>
              <w:spacing w:after="0" w:line="240" w:lineRule="auto"/>
            </w:pPr>
          </w:p>
        </w:tc>
      </w:tr>
      <w:tr w:rsidR="00257A63">
        <w:tc>
          <w:tcPr>
            <w:tcW w:w="197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92"/>
              <w:gridCol w:w="3322"/>
              <w:gridCol w:w="1417"/>
              <w:gridCol w:w="566"/>
              <w:gridCol w:w="566"/>
              <w:gridCol w:w="566"/>
              <w:gridCol w:w="566"/>
              <w:gridCol w:w="566"/>
              <w:gridCol w:w="566"/>
              <w:gridCol w:w="566"/>
              <w:gridCol w:w="566"/>
              <w:gridCol w:w="566"/>
              <w:gridCol w:w="566"/>
              <w:gridCol w:w="566"/>
              <w:gridCol w:w="566"/>
              <w:gridCol w:w="566"/>
              <w:gridCol w:w="566"/>
              <w:gridCol w:w="566"/>
              <w:gridCol w:w="566"/>
              <w:gridCol w:w="566"/>
            </w:tblGrid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Всего обращений (в том числе без вопросов): </w:t>
                  </w:r>
                  <w:hyperlink r:id="rId8" w:history="1">
                    <w:r>
                      <w:rPr>
                        <w:color w:val="00008B"/>
                        <w:sz w:val="22"/>
                        <w:u w:val="single"/>
                      </w:rPr>
                      <w:t>552</w:t>
                    </w:r>
                  </w:hyperlink>
                </w:p>
              </w:tc>
              <w:tc>
                <w:tcPr>
                  <w:tcW w:w="332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Из них коллективных: </w:t>
                  </w:r>
                  <w:hyperlink r:id="rId9" w:history="1">
                    <w:r>
                      <w:rPr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332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Всего вопросов: 553</w:t>
                  </w:r>
                </w:p>
              </w:tc>
              <w:tc>
                <w:tcPr>
                  <w:tcW w:w="332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332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</w:tr>
            <w:tr w:rsidR="00257A63">
              <w:trPr>
                <w:trHeight w:val="1803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Наименование тематики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Код вопроса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Кол-во вопросов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 xml:space="preserve"> Район не указан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Адмиралтейский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Василеостровский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Выборгский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Калининский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Кировский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Колпинский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Красногвардейский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Красносельский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Московский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Невский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Петроградский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Петродворцовый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Приморский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Пушкинский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Фрунзенский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Центральный</w:t>
                  </w:r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Деятельность некоммерческих организаций (общественных организаций, политических партий, общественных движений, религиозных организаций, ассоциаций (союзов), казачьих обществ, общин коренных малочисленных народов Российской Федерации, фондов, автономных нек</w:t>
                  </w:r>
                  <w:r>
                    <w:rPr>
                      <w:color w:val="000000"/>
                      <w:sz w:val="22"/>
                    </w:rPr>
                    <w:t>оммерческих организаций)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0001.0001.0017.0047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25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7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Увековечение памяти выдающихся людей, исторических событий. Присвоение имен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0001.0001.0021.0059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28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29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5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Деятельность органов исполнительной власти субъекта Российской Федерации. Принимаемые решения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0001.0002.0023.0064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46" w:history="1">
                    <w:r>
                      <w:rPr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47" w:history="1">
                    <w:r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4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3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Условия ведения предпринимательской деятельности, деятельность хозяйствующих субъектов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0001.0002.0025.0086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64" w:history="1">
                    <w:r>
                      <w:rPr>
                        <w:color w:val="00008B"/>
                        <w:sz w:val="22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65" w:history="1">
                    <w:r>
                      <w:rPr>
                        <w:color w:val="00008B"/>
                        <w:sz w:val="22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7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1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Развитие предприниматель</w:t>
                  </w:r>
                  <w:r>
                    <w:rPr>
                      <w:color w:val="000000"/>
                      <w:sz w:val="22"/>
                    </w:rPr>
                    <w:t>ской деятельности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0001.0002.0025.0087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82" w:history="1">
                    <w:r>
                      <w:rPr>
                        <w:color w:val="00008B"/>
                        <w:sz w:val="22"/>
                        <w:u w:val="single"/>
                      </w:rPr>
                      <w:t>9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83" w:history="1">
                    <w:r>
                      <w:rPr>
                        <w:color w:val="00008B"/>
                        <w:sz w:val="22"/>
                        <w:u w:val="single"/>
                      </w:rPr>
                      <w:t>9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9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Вопросы реализации инвестиционных объектов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0001.0002.0025.0091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0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0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7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Лицензирование. Деятельность по оформлению лицензии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0001.0002.0025.0098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18" w:history="1">
                    <w:r>
                      <w:rPr>
                        <w:color w:val="00008B"/>
                        <w:sz w:val="22"/>
                        <w:u w:val="single"/>
                      </w:rPr>
                      <w:t>15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19" w:history="1">
                    <w:r>
                      <w:rPr>
                        <w:color w:val="00008B"/>
                        <w:sz w:val="22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2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3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35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Регулирование алкогольного рынка. Лицензирование производства и оборота этилового спирта, алкогольной и спиртосодержащей продукции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0001.0002.0025.0105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36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37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3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Контроль за соблюдением законодательства Российской Федерации в сфере производства и оборота </w:t>
                  </w:r>
                  <w:r>
                    <w:rPr>
                      <w:color w:val="000000"/>
                      <w:sz w:val="22"/>
                    </w:rPr>
                    <w:lastRenderedPageBreak/>
                    <w:t>этилового спирта, алкогольной спиртосодержащей продукци</w:t>
                  </w:r>
                  <w:r>
                    <w:rPr>
                      <w:color w:val="000000"/>
                      <w:sz w:val="22"/>
                    </w:rPr>
                    <w:t>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lastRenderedPageBreak/>
                    <w:t>0001.0002.0025.0113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54" w:history="1">
                    <w:r>
                      <w:rPr>
                        <w:color w:val="00008B"/>
                        <w:sz w:val="22"/>
                        <w:u w:val="single"/>
                      </w:rPr>
                      <w:t>91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55" w:history="1">
                    <w:r>
                      <w:rPr>
                        <w:color w:val="00008B"/>
                        <w:sz w:val="22"/>
                        <w:u w:val="single"/>
                      </w:rPr>
                      <w:t>39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5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63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65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6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70" w:history="1">
                    <w:r>
                      <w:rPr>
                        <w:color w:val="00008B"/>
                        <w:sz w:val="22"/>
                        <w:u w:val="single"/>
                      </w:rPr>
                      <w:t>45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71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lastRenderedPageBreak/>
                    <w:t>Арендные отношения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0001.0002.0025.0117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7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73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7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8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8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8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8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89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Цены и ценообразование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0001.0002.0025.0120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90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91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9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9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9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0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0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07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Действие (бездействие) при рассмотрении обращения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0001.0002.0027.0124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20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209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1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1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25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Результаты рассмо</w:t>
                  </w:r>
                  <w:r>
                    <w:rPr>
                      <w:color w:val="000000"/>
                      <w:sz w:val="22"/>
                    </w:rPr>
                    <w:t>трения обращения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0001.0002.0027.0125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226" w:history="1">
                    <w:r>
                      <w:rPr>
                        <w:color w:val="00008B"/>
                        <w:sz w:val="22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227" w:history="1">
                    <w:r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2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2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3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3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239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24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43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Прекращение рассмотрения обращения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0001.0002.0027.0131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244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245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4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4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5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5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61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Представление дополнительных документов и материалов 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0001.0002.0027.0132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26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6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26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6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6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7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7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79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Благодарности, пожелания сотрудникам подведомственных учреждений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0001.0002.0027.0153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28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8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285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8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8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9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9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9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9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97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недвижимость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0001.0003.0033.0205.0012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29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2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0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0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0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0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1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1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315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Законодательство Российской Федерации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0001.0020.0199.0197.0074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31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317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2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2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3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33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Организация, нормировани</w:t>
                  </w:r>
                  <w:r>
                    <w:rPr>
                      <w:color w:val="000000"/>
                      <w:sz w:val="22"/>
                    </w:rPr>
                    <w:t>е труда и зарплата в сфере частного бизнеса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0002.0006.0064.0248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334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335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4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4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5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51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Индексация заработной платы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0002.0006.0064.0249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35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6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36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6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69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Трудовые отно</w:t>
                  </w:r>
                  <w:r>
                    <w:rPr>
                      <w:color w:val="000000"/>
                      <w:sz w:val="22"/>
                    </w:rPr>
                    <w:t>шения. Заключение, изменение и прекращение трудового договора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0002.0006.0064.0250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37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7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7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8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38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8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87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Трудоустройство. Безработица. Органы службы занятости. Государственные услуги в области содействия занятости населения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0002.0006.0064.0251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38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389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9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9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9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9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3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0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05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Вопросы кадрового обеспечения организаций, предприятий и учреждений. Резерв управленческих кадров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0002.0006.0065.0254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40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407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0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0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1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1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23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Выплата заработной платы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0002.0006.0065.0257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424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425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2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2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3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3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41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Оплата листка нетрудоспо</w:t>
                  </w:r>
                  <w:r>
                    <w:rPr>
                      <w:color w:val="000000"/>
                      <w:sz w:val="22"/>
                    </w:rPr>
                    <w:t>собности (при временной нетрудоспособности, по беременности и родам, по уходу за больным членом семьи)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0002.0006.0065.0262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44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443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4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4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5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5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59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Условия и охрана труда. Организация и управление охраной труда. Специальная оценка условий труда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0002.0006.0065.0266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46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46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6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6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6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7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7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77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Просьбы об оказании финансовой помощи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0002.0007.0072.0288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47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7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8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8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8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487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8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8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9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9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9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95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lastRenderedPageBreak/>
                    <w:t>Выплата пособия на погребение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0002.0007.0072.0290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49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497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4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0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0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0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0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1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13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Социальное обеспечение, </w:t>
                  </w:r>
                  <w:r>
                    <w:rPr>
                      <w:color w:val="000000"/>
                      <w:sz w:val="22"/>
                    </w:rPr>
                    <w:t>социальная поддержка и социальная помощь семьям, имеющим детей, в том числе многодетным семьям и одиноким родителям, гражданам пожилого возраста, гражданам, находящимся в трудной жизненной ситуации, малоимущим гражданам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0002.0007.0073.0294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514" w:history="1">
                    <w:r>
                      <w:rPr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515" w:history="1">
                    <w:r>
                      <w:rPr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2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2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3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31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Льготы и меры социальной поддержки инвалидов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0002.0007.0074.0300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53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3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53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4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49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Статус и меры социальной поддержки бывших несовершеннолетних узников фашизма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0002.0007.0074.0303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550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551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6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67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Социальная защита пострадавших от стихийных бедствий, чрезвычайных происшествий, терактов и пожаров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0002.0007.0074.0315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568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569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7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7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7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8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8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85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Развитие и использование инновационной научной деятельности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0002.0013.0140.0361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586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587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8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8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9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9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9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595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5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0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03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естественные науки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0002.0013.0140.0361.0040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604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605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0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0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1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1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21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выразительное искусство </w:t>
                  </w:r>
                  <w:r>
                    <w:rPr>
                      <w:color w:val="000000"/>
                      <w:sz w:val="22"/>
                    </w:rPr>
                    <w:t>(музыка, балет, архитектура, литература, хореография)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0002.0013.0141.0368.0043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62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623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2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2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3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3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39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медицинская помощь и лечение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0002.0014.0143.0388.0051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64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64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4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4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5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5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57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Работа </w:t>
                  </w:r>
                  <w:r>
                    <w:rPr>
                      <w:color w:val="000000"/>
                      <w:sz w:val="22"/>
                    </w:rPr>
                    <w:t>медицинских учреждений и их сотрудников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0002.0014.0143.0389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65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659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6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6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6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7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7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75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Лечение и оказание медицинской помощи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0002.0014.0143.0390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67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7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8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8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8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8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8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9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9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693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Лекарственное</w:t>
                  </w:r>
                  <w:r>
                    <w:rPr>
                      <w:color w:val="000000"/>
                      <w:sz w:val="22"/>
                    </w:rPr>
                    <w:t xml:space="preserve"> обеспечение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0002.0014.0143.0420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694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9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6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699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0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0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0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0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1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11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Санитарно-эпидемиологическое благополучие населения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0002.0014.0143.0430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712" w:history="1">
                    <w:r>
                      <w:rPr>
                        <w:color w:val="00008B"/>
                        <w:sz w:val="22"/>
                        <w:u w:val="single"/>
                      </w:rPr>
                      <w:t>58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713" w:history="1">
                    <w:r>
                      <w:rPr>
                        <w:color w:val="00008B"/>
                        <w:sz w:val="22"/>
                        <w:u w:val="single"/>
                      </w:rPr>
                      <w:t>47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71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723" w:history="1">
                    <w:r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724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725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72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728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29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медицинская помощь и лечение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0002.0014.0143.0430.0051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730" w:history="1">
                    <w:r>
                      <w:rPr>
                        <w:color w:val="00008B"/>
                        <w:sz w:val="22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731" w:history="1">
                    <w:r>
                      <w:rPr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73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3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74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47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Популяризация и пропаганда физической культуры и спорта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0002.0014.0144.0442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74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749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5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5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65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Инвестиционная деятельно</w:t>
                  </w:r>
                  <w:r>
                    <w:rPr>
                      <w:color w:val="000000"/>
                      <w:sz w:val="22"/>
                    </w:rPr>
                    <w:t>сть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0003.0008.0090.0625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76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767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6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6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7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7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7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8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8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83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Деятельность в сфере промышленности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0003.0009.0093.0630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784" w:history="1">
                    <w:r>
                      <w:rPr>
                        <w:color w:val="00008B"/>
                        <w:sz w:val="22"/>
                        <w:u w:val="single"/>
                      </w:rPr>
                      <w:t>15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785" w:history="1">
                    <w:r>
                      <w:rPr>
                        <w:color w:val="00008B"/>
                        <w:sz w:val="22"/>
                        <w:u w:val="single"/>
                      </w:rPr>
                      <w:t>15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8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8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9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9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9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9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7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0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01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добывающая промышленность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0003.0009.0093.0630.0057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80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803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0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0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0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1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1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19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обрабатывающая промышленность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0003.0009.0093.0630.0058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82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82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2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2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3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3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37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lastRenderedPageBreak/>
                    <w:t>добывающая промышленност</w:t>
                  </w:r>
                  <w:r>
                    <w:rPr>
                      <w:color w:val="000000"/>
                      <w:sz w:val="22"/>
                    </w:rPr>
                    <w:t>ь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0003.0009.0093.0642.0057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83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839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4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4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5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5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55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Региональная промышленная политика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0003.0009.0093.0646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856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857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6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6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6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7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73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Развитие промышленности социально-значимых товаров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0003.0009.0093.0647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874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875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7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8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8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883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8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8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8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9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91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Создание, ликвидация и реорганизация промышленных предприятий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0003.0009.0093.0656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892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893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9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8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0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0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0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09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Государственный контроль в сфере промышленности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0003.0009.0093.0658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91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91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1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27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Нецелевое использование земельных участков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0003.0009.0094.0671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928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929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3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3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45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Деятельность в сфере стр</w:t>
                  </w:r>
                  <w:r>
                    <w:rPr>
                      <w:color w:val="000000"/>
                      <w:sz w:val="22"/>
                    </w:rPr>
                    <w:t>оительства. Сооружение зданий, объектов капитального строительства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0003.0009.0096.0677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946" w:history="1">
                    <w:r>
                      <w:rPr>
                        <w:color w:val="00008B"/>
                        <w:sz w:val="22"/>
                        <w:u w:val="single"/>
                      </w:rPr>
                      <w:t>14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947" w:history="1">
                    <w:r>
                      <w:rPr>
                        <w:color w:val="00008B"/>
                        <w:sz w:val="22"/>
                        <w:u w:val="single"/>
                      </w:rPr>
                      <w:t>14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4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4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5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5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63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Согласование строительства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0003.0009.0096.0678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964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965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6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6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7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7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7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8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81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Строительство и реконстр</w:t>
                  </w:r>
                  <w:r>
                    <w:rPr>
                      <w:color w:val="000000"/>
                      <w:sz w:val="22"/>
                    </w:rPr>
                    <w:t>укция дорог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0003.0009.0096.0684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98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983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8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8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8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9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9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9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9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999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Прохождение разрешительных процедур на капитальное строительство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0003.0009.0096.0685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00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00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0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0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0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1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1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17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Строительство объектов с</w:t>
                  </w:r>
                  <w:r>
                    <w:rPr>
                      <w:color w:val="000000"/>
                      <w:sz w:val="22"/>
                    </w:rPr>
                    <w:t>оциальной сферы (науки, культуры, спорта, народного образования, здравоохранения, торговли)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0003.0009.0097.0687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01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019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2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2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3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35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Градостроительство. Архитектура и проектирование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0003.0009.0097.0688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036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037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4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4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5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5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53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Комплексное благоустройс</w:t>
                  </w:r>
                  <w:r>
                    <w:rPr>
                      <w:color w:val="000000"/>
                      <w:sz w:val="22"/>
                    </w:rPr>
                    <w:t xml:space="preserve">тво 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0003.0009.0097.0689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054" w:history="1">
                    <w:r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055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6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06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6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7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71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Озеленение 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0003.0009.0097.0692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07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073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7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8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8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8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8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89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Уборка снега, опавших листьев, мусора и посторонних предметов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0003.0009.0097.0694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090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091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9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9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9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0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0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0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07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 строительстве, размещении гаражей, стоянок, автопарковок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0003.0009.0099.0741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10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109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1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1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25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Эвакуация транспортных средств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0003.0009.0099.0747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12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2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2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13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3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43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Управление в сфере торговли. Правила торговли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0003.0009.0102.0768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144" w:history="1">
                    <w:r>
                      <w:rPr>
                        <w:color w:val="00008B"/>
                        <w:sz w:val="22"/>
                        <w:u w:val="single"/>
                      </w:rPr>
                      <w:t>58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145" w:history="1">
                    <w:r>
                      <w:rPr>
                        <w:color w:val="00008B"/>
                        <w:sz w:val="22"/>
                        <w:u w:val="single"/>
                      </w:rPr>
                      <w:t>53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146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14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4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5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15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16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61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Деятельность субъектов торговли, торговые точки, организация торговли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0003.0009.0102.0769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162" w:history="1">
                    <w:r>
                      <w:rPr>
                        <w:color w:val="00008B"/>
                        <w:sz w:val="22"/>
                        <w:u w:val="single"/>
                      </w:rPr>
                      <w:t>18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163" w:history="1">
                    <w:r>
                      <w:rPr>
                        <w:color w:val="00008B"/>
                        <w:sz w:val="22"/>
                        <w:u w:val="single"/>
                      </w:rPr>
                      <w:t>16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6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6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169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7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7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17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79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Торговля товарами, купля-продажа товаров, осуществление торговой деятельности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0003.0009.0102.0770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180" w:history="1">
                    <w:r>
                      <w:rPr>
                        <w:color w:val="00008B"/>
                        <w:sz w:val="22"/>
                        <w:u w:val="single"/>
                      </w:rPr>
                      <w:t>17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181" w:history="1">
                    <w:r>
                      <w:rPr>
                        <w:color w:val="00008B"/>
                        <w:sz w:val="22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185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18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8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8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9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9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9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19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196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197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Качество товаров. Защита прав потребителей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0003.0009.0102.0771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198" w:history="1">
                    <w:r>
                      <w:rPr>
                        <w:color w:val="00008B"/>
                        <w:sz w:val="22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199" w:history="1">
                    <w:r>
                      <w:rPr>
                        <w:color w:val="00008B"/>
                        <w:sz w:val="22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0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204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0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0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209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1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213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15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lastRenderedPageBreak/>
                    <w:t>Предприятия общественного питания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0003.0009.0103.0775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216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217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2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2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3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33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Предприятия бытового обс</w:t>
                  </w:r>
                  <w:r>
                    <w:rPr>
                      <w:color w:val="000000"/>
                      <w:sz w:val="22"/>
                    </w:rPr>
                    <w:t>луживания населения. Бытовые услуги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0003.0009.0104.0776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234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235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4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4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5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51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Тарифы и льготы на бытовое услуги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0003.0009.0104.0777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252" w:history="1">
                    <w:r>
                      <w:rPr>
                        <w:color w:val="00008B"/>
                        <w:sz w:val="22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253" w:history="1">
                    <w:r>
                      <w:rPr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257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6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26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6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69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Ритуальные ус</w:t>
                  </w:r>
                  <w:r>
                    <w:rPr>
                      <w:color w:val="000000"/>
                      <w:sz w:val="22"/>
                    </w:rPr>
                    <w:t>луги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0003.0009.0104.0778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270" w:history="1">
                    <w:r>
                      <w:rPr>
                        <w:color w:val="00008B"/>
                        <w:sz w:val="22"/>
                        <w:u w:val="single"/>
                      </w:rPr>
                      <w:t>56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271" w:history="1">
                    <w:r>
                      <w:rPr>
                        <w:color w:val="00008B"/>
                        <w:sz w:val="22"/>
                        <w:u w:val="single"/>
                      </w:rPr>
                      <w:t>24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27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273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274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275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27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278" w:history="1">
                    <w:r>
                      <w:rPr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279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280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281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284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285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286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287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Содержание кладбищ и мест захоронений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0003.0009.0104.0779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288" w:history="1">
                    <w:r>
                      <w:rPr>
                        <w:color w:val="00008B"/>
                        <w:sz w:val="22"/>
                        <w:u w:val="single"/>
                      </w:rPr>
                      <w:t>17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289" w:history="1">
                    <w:r>
                      <w:rPr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29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291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29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293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295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29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2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299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30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30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05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Оценка воздействия на окружающую среду и экологическая экспертиза. Экологический контроль, надзор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0003.0011.0122.0832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30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307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0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0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1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1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23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Экологическая безопасность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0003.0011.0122.0833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324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325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2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2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3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3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41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Загрязнение окружающей с</w:t>
                  </w:r>
                  <w:r>
                    <w:rPr>
                      <w:color w:val="000000"/>
                      <w:sz w:val="22"/>
                    </w:rPr>
                    <w:t>реды, сбросы, выбросы, отходы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0003.0011.0122.0834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342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343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4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4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5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5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35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59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Особо охраняемые природные территории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0003.0011.0122.0837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36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36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6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6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6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7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7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77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Переработка вторичного с</w:t>
                  </w:r>
                  <w:r>
                    <w:rPr>
                      <w:color w:val="000000"/>
                      <w:sz w:val="22"/>
                    </w:rPr>
                    <w:t>ырья и бытовых отходов. Полигоны бытовых отходов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0003.0011.0122.0839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378" w:history="1">
                    <w:r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379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38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8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8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8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8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9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9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9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95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Запросы архивных данных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0003.0012.0134.0881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39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3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0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0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0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0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41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13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Реклама (за и</w:t>
                  </w:r>
                  <w:r>
                    <w:rPr>
                      <w:color w:val="000000"/>
                      <w:sz w:val="22"/>
                    </w:rPr>
                    <w:t>сключением рекламы в СМИ)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0003.0012.0137.0885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414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415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2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2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3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31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Архивные справки о трудовом стаже и заработной плате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0004.0015.0152.0911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43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3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44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4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49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Проезд на транспорте, во</w:t>
                  </w:r>
                  <w:r>
                    <w:rPr>
                      <w:color w:val="000000"/>
                      <w:sz w:val="22"/>
                    </w:rPr>
                    <w:t>инские перевозочные документы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0004.0015.0158.0962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45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451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6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67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Памятники воинам, воинские захоронения, мемориалы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0004.0015.0158.0970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468" w:history="1">
                    <w:r>
                      <w:rPr>
                        <w:color w:val="00008B"/>
                        <w:sz w:val="22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469" w:history="1">
                    <w:r>
                      <w:rPr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7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7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474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475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7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8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8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482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85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Осуществление санитарно-карантинного контроля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0004.0016.0162.1004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486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487" w:history="1">
                    <w:r>
                      <w:rPr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8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8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9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9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9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9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9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4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0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03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Ответственность за нарушение законодательства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0004.0016.0162.1005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504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505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0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0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1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1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1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1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21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Ответственность за наруш</w:t>
                  </w:r>
                  <w:r>
                    <w:rPr>
                      <w:color w:val="000000"/>
                      <w:sz w:val="22"/>
                    </w:rPr>
                    <w:t>ение в сфере законодательства об административных правонарушениях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0004.0016.0162.1007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52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523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2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2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3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3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39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Ответственность за нарушение в сфере торговли (несанкционированная торговля)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0004.0016.0162.1016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540" w:history="1">
                    <w:r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541" w:history="1">
                    <w:r>
                      <w:rPr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4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4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4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5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5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57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Ответственность за наруш</w:t>
                  </w:r>
                  <w:r>
                    <w:rPr>
                      <w:color w:val="000000"/>
                      <w:sz w:val="22"/>
                    </w:rPr>
                    <w:t>ение при торговле алкогольной продукцией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0004.0016.0162.1017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558" w:history="1">
                    <w:r>
                      <w:rPr>
                        <w:color w:val="00008B"/>
                        <w:sz w:val="22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559" w:history="1">
                    <w:r>
                      <w:rPr>
                        <w:color w:val="00008B"/>
                        <w:sz w:val="22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6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6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6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6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7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7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75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lastRenderedPageBreak/>
                    <w:t>Коммунально-бытовое хозяйство и предоставление услуг в условиях рынка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0005.0005.0056.1147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576" w:history="1">
                    <w:r>
                      <w:rPr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577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579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58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8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8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8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585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8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8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8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8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9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9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9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93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Оплата жилищно-коммунальных услуг (ЖКХ), взносов в Фонд капитального ремонта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0005.0005.0056.1149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594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595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9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9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9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59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0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0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0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0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0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0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0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0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0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0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1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11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Перебои в теплоснабжении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0005.0005.0056.1156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612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613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1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1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1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1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1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1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2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2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2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2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2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2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2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2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2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29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Условия проживания в свя</w:t>
                  </w:r>
                  <w:r>
                    <w:rPr>
                      <w:color w:val="000000"/>
                      <w:sz w:val="22"/>
                    </w:rPr>
                    <w:t>зи со строительством или работой объектов коммунального обслуживания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0005.0005.0056.1162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630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3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3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3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3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3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3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3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3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3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4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4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4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4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4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4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4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647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Ипотечное кредитование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0005.0005.0057.1180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648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649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5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5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5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5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5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5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5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5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5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5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6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6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6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63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6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65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Купля-продажа </w:t>
                  </w:r>
                  <w:r>
                    <w:rPr>
                      <w:color w:val="000000"/>
                      <w:sz w:val="22"/>
                    </w:rPr>
                    <w:t>квартир, домов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2"/>
                    </w:rPr>
                    <w:t>0005.0005.0060.1185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666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6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6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6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7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7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7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hyperlink r:id="rId1673" w:history="1">
                    <w:r>
                      <w:rPr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74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75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76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77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78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79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80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81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82" w:history="1"/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hyperlink r:id="rId1683" w:history="1"/>
                </w:p>
              </w:tc>
            </w:tr>
            <w:tr w:rsidR="00257A63">
              <w:trPr>
                <w:trHeight w:val="262"/>
              </w:trPr>
              <w:tc>
                <w:tcPr>
                  <w:tcW w:w="53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Итого вопросов</w:t>
                  </w:r>
                </w:p>
              </w:tc>
              <w:tc>
                <w:tcPr>
                  <w:tcW w:w="33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257A63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553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391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15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55</w:t>
                  </w:r>
                </w:p>
              </w:tc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257A63" w:rsidRDefault="006A0AB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13</w:t>
                  </w:r>
                </w:p>
              </w:tc>
            </w:tr>
          </w:tbl>
          <w:p w:rsidR="00257A63" w:rsidRDefault="00257A63">
            <w:pPr>
              <w:spacing w:after="0" w:line="240" w:lineRule="auto"/>
            </w:pPr>
          </w:p>
        </w:tc>
        <w:tc>
          <w:tcPr>
            <w:tcW w:w="4608" w:type="dxa"/>
          </w:tcPr>
          <w:p w:rsidR="00257A63" w:rsidRDefault="00257A63">
            <w:pPr>
              <w:pStyle w:val="EmptyCellLayoutStyle"/>
              <w:spacing w:after="0" w:line="240" w:lineRule="auto"/>
            </w:pPr>
          </w:p>
        </w:tc>
      </w:tr>
    </w:tbl>
    <w:p w:rsidR="00257A63" w:rsidRDefault="00257A63">
      <w:pPr>
        <w:spacing w:after="0" w:line="240" w:lineRule="auto"/>
      </w:pPr>
    </w:p>
    <w:sectPr w:rsidR="00257A63">
      <w:headerReference w:type="default" r:id="rId1684"/>
      <w:pgSz w:w="25511" w:h="11905"/>
      <w:pgMar w:top="566" w:right="566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ABF" w:rsidRDefault="006A0ABF">
      <w:pPr>
        <w:spacing w:after="0" w:line="240" w:lineRule="auto"/>
      </w:pPr>
      <w:r>
        <w:separator/>
      </w:r>
    </w:p>
  </w:endnote>
  <w:endnote w:type="continuationSeparator" w:id="0">
    <w:p w:rsidR="006A0ABF" w:rsidRDefault="006A0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ABF" w:rsidRDefault="006A0ABF">
      <w:pPr>
        <w:spacing w:after="0" w:line="240" w:lineRule="auto"/>
      </w:pPr>
      <w:r>
        <w:separator/>
      </w:r>
    </w:p>
  </w:footnote>
  <w:footnote w:type="continuationSeparator" w:id="0">
    <w:p w:rsidR="006A0ABF" w:rsidRDefault="006A0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  <w:gridCol w:w="20"/>
      <w:gridCol w:w="10967"/>
      <w:gridCol w:w="2160"/>
      <w:gridCol w:w="9070"/>
    </w:tblGrid>
    <w:tr w:rsidR="00257A63">
      <w:tc>
        <w:tcPr>
          <w:tcW w:w="216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160"/>
          </w:tblGrid>
          <w:tr w:rsidR="00257A63">
            <w:trPr>
              <w:trHeight w:val="512"/>
            </w:trPr>
            <w:tc>
              <w:tcPr>
                <w:tcW w:w="216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257A63" w:rsidRDefault="006A0ABF">
                <w:pPr>
                  <w:spacing w:after="0" w:line="240" w:lineRule="auto"/>
                </w:pPr>
                <w:r>
                  <w:rPr>
                    <w:color w:val="000000"/>
                    <w:sz w:val="18"/>
                  </w:rPr>
                  <w:t>стр.</w:t>
                </w:r>
                <w:r>
                  <w:rPr>
                    <w:color w:val="000000"/>
                    <w:sz w:val="18"/>
                  </w:rPr>
                  <w:fldChar w:fldCharType="begin"/>
                </w:r>
                <w:r>
                  <w:rPr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color w:val="000000"/>
                    <w:sz w:val="18"/>
                  </w:rPr>
                  <w:fldChar w:fldCharType="separate"/>
                </w:r>
                <w:r w:rsidR="00B03BB3">
                  <w:rPr>
                    <w:noProof/>
                    <w:color w:val="000000"/>
                    <w:sz w:val="18"/>
                  </w:rPr>
                  <w:t>5</w:t>
                </w:r>
                <w:r>
                  <w:rPr>
                    <w:color w:val="000000"/>
                    <w:sz w:val="18"/>
                  </w:rPr>
                  <w:fldChar w:fldCharType="end"/>
                </w:r>
                <w:r>
                  <w:rPr>
                    <w:color w:val="000000"/>
                    <w:sz w:val="18"/>
                  </w:rPr>
                  <w:t xml:space="preserve"> из </w:t>
                </w:r>
                <w:r>
                  <w:rPr>
                    <w:color w:val="000000"/>
                    <w:sz w:val="18"/>
                  </w:rPr>
                  <w:fldChar w:fldCharType="begin"/>
                </w:r>
                <w:r>
                  <w:rPr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color w:val="000000"/>
                    <w:sz w:val="18"/>
                  </w:rPr>
                  <w:fldChar w:fldCharType="separate"/>
                </w:r>
                <w:r w:rsidR="00B03BB3">
                  <w:rPr>
                    <w:noProof/>
                    <w:color w:val="000000"/>
                    <w:sz w:val="18"/>
                  </w:rPr>
                  <w:t>6</w:t>
                </w:r>
                <w:r>
                  <w:rPr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257A63" w:rsidRDefault="00257A63">
          <w:pPr>
            <w:spacing w:after="0" w:line="240" w:lineRule="auto"/>
          </w:pPr>
        </w:p>
      </w:tc>
      <w:tc>
        <w:tcPr>
          <w:tcW w:w="20" w:type="dxa"/>
        </w:tcPr>
        <w:p w:rsidR="00257A63" w:rsidRDefault="00257A63">
          <w:pPr>
            <w:pStyle w:val="EmptyCellLayoutStyle"/>
            <w:spacing w:after="0" w:line="240" w:lineRule="auto"/>
          </w:pPr>
        </w:p>
      </w:tc>
      <w:tc>
        <w:tcPr>
          <w:tcW w:w="1096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0967"/>
          </w:tblGrid>
          <w:tr w:rsidR="00257A63">
            <w:trPr>
              <w:trHeight w:val="512"/>
            </w:trPr>
            <w:tc>
              <w:tcPr>
                <w:tcW w:w="1096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257A63" w:rsidRDefault="006A0ABF">
                <w:pPr>
                  <w:spacing w:after="0" w:line="240" w:lineRule="auto"/>
                  <w:jc w:val="center"/>
                </w:pPr>
                <w:r>
                  <w:rPr>
                    <w:i/>
                    <w:color w:val="000000"/>
                  </w:rPr>
                  <w:t>Комитет по промышленной политике, инновациям и торговле Санкт-Петербурга</w:t>
                </w:r>
              </w:p>
            </w:tc>
          </w:tr>
        </w:tbl>
        <w:p w:rsidR="00257A63" w:rsidRDefault="00257A63">
          <w:pPr>
            <w:spacing w:after="0" w:line="240" w:lineRule="auto"/>
          </w:pPr>
        </w:p>
      </w:tc>
      <w:tc>
        <w:tcPr>
          <w:tcW w:w="216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160"/>
          </w:tblGrid>
          <w:tr w:rsidR="00257A63">
            <w:trPr>
              <w:trHeight w:val="512"/>
            </w:trPr>
            <w:tc>
              <w:tcPr>
                <w:tcW w:w="216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257A63" w:rsidRDefault="006A0ABF">
                <w:pPr>
                  <w:spacing w:after="0" w:line="240" w:lineRule="auto"/>
                  <w:jc w:val="center"/>
                </w:pPr>
                <w:r>
                  <w:rPr>
                    <w:color w:val="000000"/>
                    <w:sz w:val="18"/>
                  </w:rPr>
                  <w:t>02.04.2021 16:20:52</w:t>
                </w:r>
              </w:p>
            </w:tc>
          </w:tr>
        </w:tbl>
        <w:p w:rsidR="00257A63" w:rsidRDefault="00257A63">
          <w:pPr>
            <w:spacing w:after="0" w:line="240" w:lineRule="auto"/>
          </w:pPr>
        </w:p>
      </w:tc>
      <w:tc>
        <w:tcPr>
          <w:tcW w:w="9070" w:type="dxa"/>
        </w:tcPr>
        <w:p w:rsidR="00257A63" w:rsidRDefault="00257A63">
          <w:pPr>
            <w:pStyle w:val="EmptyCellLayoutStyle"/>
            <w:spacing w:after="0" w:line="240" w:lineRule="auto"/>
          </w:pPr>
        </w:p>
      </w:tc>
    </w:tr>
    <w:tr w:rsidR="00B03BB3" w:rsidTr="00B03BB3">
      <w:tc>
        <w:tcPr>
          <w:tcW w:w="2160" w:type="dxa"/>
          <w:gridSpan w:val="4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5307"/>
          </w:tblGrid>
          <w:tr w:rsidR="00257A63">
            <w:trPr>
              <w:trHeight w:val="614"/>
            </w:trPr>
            <w:tc>
              <w:tcPr>
                <w:tcW w:w="1530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257A63" w:rsidRDefault="006A0ABF">
                <w:pPr>
                  <w:spacing w:after="0" w:line="240" w:lineRule="auto"/>
                  <w:jc w:val="center"/>
                </w:pPr>
                <w:r>
                  <w:rPr>
                    <w:b/>
                    <w:color w:val="000000"/>
                    <w:sz w:val="24"/>
                  </w:rPr>
                  <w:t>Еженедельный отчет о работе с обращениями граждан</w:t>
                </w:r>
              </w:p>
              <w:p w:rsidR="00257A63" w:rsidRDefault="006A0ABF">
                <w:pPr>
                  <w:spacing w:after="0" w:line="240" w:lineRule="auto"/>
                  <w:jc w:val="center"/>
                </w:pPr>
                <w:r>
                  <w:rPr>
                    <w:color w:val="000000"/>
                    <w:sz w:val="24"/>
                  </w:rPr>
                  <w:t>в период с 01.01.2021 по 31.03.2021</w:t>
                </w:r>
              </w:p>
            </w:tc>
          </w:tr>
        </w:tbl>
        <w:p w:rsidR="00257A63" w:rsidRDefault="00257A63">
          <w:pPr>
            <w:spacing w:after="0" w:line="240" w:lineRule="auto"/>
          </w:pPr>
        </w:p>
      </w:tc>
      <w:tc>
        <w:tcPr>
          <w:tcW w:w="9070" w:type="dxa"/>
        </w:tcPr>
        <w:p w:rsidR="00257A63" w:rsidRDefault="00257A63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A63"/>
    <w:rsid w:val="00257A63"/>
    <w:rsid w:val="006A0ABF"/>
    <w:rsid w:val="00B0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935&amp;RepType=3&amp;user=a910a051-8274-4bc0-928e-d86ce2d135f0'))" TargetMode="External"/><Relationship Id="rId2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7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026&amp;AddressType=0&amp;DistrictID=7&amp;RepType=4&amp;user=a910a051-8274-4bc0-928e-d86ce2d135f0'))" TargetMode="External"/><Relationship Id="rId26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7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8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3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177&amp;AddressType=0&amp;DistrictID=0&amp;RepType=4&amp;user=a910a051-8274-4bc0-928e-d86ce2d135f0'))" TargetMode="External"/><Relationship Id="rId54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8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7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0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4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3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7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84" Type="http://schemas.openxmlformats.org/officeDocument/2006/relationships/header" Target="header1.xml"/><Relationship Id="rId70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1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3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4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0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1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9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9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219&amp;AddressType=0&amp;DistrictID=0&amp;RepType=4&amp;user=a910a051-8274-4bc0-928e-d86ce2d135f0'))" TargetMode="External"/><Relationship Id="rId35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9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1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6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7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6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9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2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186&amp;RepType=3&amp;user=a910a051-8274-4bc0-928e-d86ce2d135f0'))" TargetMode="External"/><Relationship Id="rId63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2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5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487&amp;RepType=3&amp;user=a910a051-8274-4bc0-928e-d86ce2d135f0'))" TargetMode="External"/><Relationship Id="rId126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5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3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2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1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6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000&amp;AddressType=0&amp;DistrictID=0&amp;RepType=4&amp;user=a910a051-8274-4bc0-928e-d86ce2d135f0'))" TargetMode="External"/><Relationship Id="rId142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3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8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7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8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721&amp;RepType=3&amp;user=a910a051-8274-4bc0-928e-d86ce2d135f0'))" TargetMode="External"/><Relationship Id="rId79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" Type="http://schemas.openxmlformats.org/officeDocument/2006/relationships/endnotes" Target="endnotes.xml"/><Relationship Id="rId23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0481&amp;AddressType=0&amp;DistrictID=12&amp;RepType=4&amp;user=a910a051-8274-4bc0-928e-d86ce2d135f0'))" TargetMode="External"/><Relationship Id="rId44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5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7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8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9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0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6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5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4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8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1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2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1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5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4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5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0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1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0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1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026&amp;AddressType=0&amp;DistrictID=10&amp;RepType=4&amp;user=a910a051-8274-4bc0-928e-d86ce2d135f0'))" TargetMode="External"/><Relationship Id="rId37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179&amp;RepType=3&amp;user=a910a051-8274-4bc0-928e-d86ce2d135f0'))" TargetMode="External"/><Relationship Id="rId23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6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7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8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9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1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2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1965&amp;AddressType=0&amp;DistrictID=17&amp;RepType=4&amp;user=a910a051-8274-4bc0-928e-d86ce2d135f0'))" TargetMode="External"/><Relationship Id="rId32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3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4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6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7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7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8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179&amp;AddressType=0&amp;DistrictID=6&amp;RepType=4&amp;user=a910a051-8274-4bc0-928e-d86ce2d135f0'))" TargetMode="External"/><Relationship Id="rId60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2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3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7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4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7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8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9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454&amp;AddressType=0&amp;DistrictID=0&amp;RepType=4&amp;user=a910a051-8274-4bc0-928e-d86ce2d135f0'))" TargetMode="External"/><Relationship Id="rId90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3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3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4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5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7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67&amp;AddressType=0&amp;DistrictID=16&amp;RepType=4&amp;user=a910a051-8274-4bc0-928e-d86ce2d135f0'))" TargetMode="External"/><Relationship Id="rId138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0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005&amp;AddressType=0&amp;DistrictID=0&amp;RepType=4&amp;user=a910a051-8274-4bc0-928e-d86ce2d135f0'))" TargetMode="External"/><Relationship Id="rId18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0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183&amp;RepType=3&amp;user=a910a051-8274-4bc0-928e-d86ce2d135f0'))" TargetMode="External"/><Relationship Id="rId96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3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486&amp;RepType=3&amp;user=a910a051-8274-4bc0-928e-d86ce2d135f0'))" TargetMode="External"/><Relationship Id="rId124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9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9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1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9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2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3498&amp;RepType=3&amp;user=a910a051-8274-4bc0-928e-d86ce2d135f0'))" TargetMode="External"/><Relationship Id="rId91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5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892&amp;RepType=3&amp;user=a910a051-8274-4bc0-928e-d86ce2d135f0'))" TargetMode="External"/><Relationship Id="rId154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5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0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8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1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0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1981&amp;AddressType=0&amp;DistrictID=0&amp;RepType=4&amp;user=a910a051-8274-4bc0-928e-d86ce2d135f0'))" TargetMode="External"/><Relationship Id="rId11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5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6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7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9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1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9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1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2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3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4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5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6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6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7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2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469&amp;AddressType=0&amp;DistrictID=0&amp;RepType=4&amp;user=a910a051-8274-4bc0-928e-d86ce2d135f0'))" TargetMode="External"/><Relationship Id="rId111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2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5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945&amp;AddressType=0&amp;DistrictID=0&amp;RepType=4&amp;user=a910a051-8274-4bc0-928e-d86ce2d135f0'))" TargetMode="External"/><Relationship Id="rId5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3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6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244&amp;RepType=3&amp;user=a910a051-8274-4bc0-928e-d86ce2d135f0'))" TargetMode="External"/><Relationship Id="rId77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8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482&amp;RepType=3&amp;user=a910a051-8274-4bc0-928e-d86ce2d135f0'))" TargetMode="External"/><Relationship Id="rId119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569&amp;RepType=3&amp;user=a910a051-8274-4bc0-928e-d86ce2d135f0'))" TargetMode="External"/><Relationship Id="rId141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2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2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3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4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5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6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7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7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8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0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2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3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7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8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9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3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4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3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4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6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7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76&amp;AddressType=0&amp;DistrictID=9&amp;RepType=4&amp;user=a910a051-8274-4bc0-928e-d86ce2d135f0'))" TargetMode="External"/><Relationship Id="rId148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0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8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060&amp;AddressType=0&amp;DistrictID=4&amp;RepType=4&amp;user=a910a051-8274-4bc0-928e-d86ce2d135f0'))" TargetMode="External"/><Relationship Id="rId50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5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3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9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1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790&amp;AddressType=0&amp;DistrictID=0&amp;RepType=4&amp;user=a910a051-8274-4bc0-928e-d86ce2d135f0'))" TargetMode="External"/><Relationship Id="rId79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2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4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632&amp;AddressType=0&amp;DistrictID=0&amp;RepType=4&amp;user=a910a051-8274-4bc0-928e-d86ce2d135f0'))" TargetMode="External"/><Relationship Id="rId155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4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163&amp;RepType=3&amp;user=a910a051-8274-4bc0-928e-d86ce2d135f0'))" TargetMode="External"/><Relationship Id="rId14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5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178&amp;RepType=3&amp;user=a910a051-8274-4bc0-928e-d86ce2d135f0'))" TargetMode="External"/><Relationship Id="rId120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8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76&amp;AddressType=0&amp;DistrictID=14&amp;RepType=4&amp;user=a910a051-8274-4bc0-928e-d86ce2d135f0'))" TargetMode="External"/><Relationship Id="rId141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679&amp;AddressType=0&amp;DistrictID=16&amp;RepType=4&amp;user=a910a051-8274-4bc0-928e-d86ce2d135f0'))" TargetMode="External"/><Relationship Id="rId150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1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5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6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9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9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1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2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790&amp;AddressType=0&amp;DistrictID=3&amp;RepType=4&amp;user=a910a051-8274-4bc0-928e-d86ce2d135f0'))" TargetMode="External"/><Relationship Id="rId93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4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5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6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6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7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0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1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2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5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2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3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6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7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445&amp;AddressType=0&amp;DistrictID=0&amp;RepType=4&amp;user=a910a051-8274-4bc0-928e-d86ce2d135f0'))" TargetMode="External"/><Relationship Id="rId106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9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1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2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3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4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5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6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7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7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8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1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485&amp;RepType=3&amp;user=a910a051-8274-4bc0-928e-d86ce2d135f0'))" TargetMode="External"/><Relationship Id="rId122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3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841&amp;RepType=3&amp;user=a910a051-8274-4bc0-928e-d86ce2d135f0'))" TargetMode="External"/><Relationship Id="rId7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000&amp;AddressType=0&amp;DistrictID=19&amp;RepType=4&amp;user=a910a051-8274-4bc0-928e-d86ce2d135f0'))" TargetMode="External"/><Relationship Id="rId23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7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0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3497&amp;RepType=3&amp;user=a910a051-8274-4bc0-928e-d86ce2d135f0'))" TargetMode="External"/><Relationship Id="rId88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" Type="http://schemas.openxmlformats.org/officeDocument/2006/relationships/styles" Target="styles.xml"/><Relationship Id="rId2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1976&amp;AddressType=0&amp;DistrictID=0&amp;RepType=4&amp;user=a910a051-8274-4bc0-928e-d86ce2d135f0'))" TargetMode="External"/><Relationship Id="rId44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3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4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7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6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67&amp;AddressType=0&amp;DistrictID=19&amp;RepType=4&amp;user=a910a051-8274-4bc0-928e-d86ce2d135f0'))" TargetMode="External"/><Relationship Id="rId137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8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7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0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5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2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3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001&amp;RepType=3&amp;user=a910a051-8274-4bc0-928e-d86ce2d135f0'))" TargetMode="External"/><Relationship Id="rId38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9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0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1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4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5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4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039&amp;AddressType=0&amp;DistrictID=0&amp;RepType=4&amp;user=a910a051-8274-4bc0-928e-d86ce2d135f0'))" TargetMode="External"/><Relationship Id="rId45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9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8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0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1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1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5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6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476&amp;RepType=3&amp;user=a910a051-8274-4bc0-928e-d86ce2d135f0'))" TargetMode="External"/><Relationship Id="rId138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9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132&amp;RepType=3&amp;user=a910a051-8274-4bc0-928e-d86ce2d135f0'))" TargetMode="External"/><Relationship Id="rId160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8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9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1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2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4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5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6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5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6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7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9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0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1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2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2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3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6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7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6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66&amp;AddressType=0&amp;DistrictID=7&amp;RepType=4&amp;user=a910a051-8274-4bc0-928e-d86ce2d135f0'))" TargetMode="External"/><Relationship Id="rId139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1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2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3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5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6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7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6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7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2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1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2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631&amp;AddressType=0&amp;DistrictID=0&amp;RepType=4&amp;user=a910a051-8274-4bc0-928e-d86ce2d135f0'))" TargetMode="External"/><Relationship Id="rId153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8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7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0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8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3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177&amp;RepType=3&amp;user=a910a051-8274-4bc0-928e-d86ce2d135f0'))" TargetMode="External"/><Relationship Id="rId54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3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7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6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7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8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7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0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4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3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2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8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8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9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0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1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3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4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4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5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9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8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0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1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9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033&amp;AddressType=0&amp;DistrictID=0&amp;RepType=4&amp;user=a910a051-8274-4bc0-928e-d86ce2d135f0'))" TargetMode="External"/><Relationship Id="rId20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1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5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444&amp;AddressType=0&amp;DistrictID=0&amp;RepType=4&amp;user=a910a051-8274-4bc0-928e-d86ce2d135f0'))" TargetMode="External"/><Relationship Id="rId104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8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932&amp;AddressType=0&amp;DistrictID=0&amp;RepType=4&amp;user=a910a051-8274-4bc0-928e-d86ce2d135f0'))" TargetMode="External"/><Relationship Id="rId28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9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219&amp;RepType=3&amp;user=a910a051-8274-4bc0-928e-d86ce2d135f0'))" TargetMode="External"/><Relationship Id="rId71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2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4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5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5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6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7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9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0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1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683&amp;RepType=3&amp;user=a910a051-8274-4bc0-928e-d86ce2d135f0'))" TargetMode="External"/><Relationship Id="rId162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1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2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6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5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6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9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3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2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790&amp;AddressType=0&amp;DistrictID=7&amp;RepType=4&amp;user=a910a051-8274-4bc0-928e-d86ce2d135f0'))" TargetMode="External"/><Relationship Id="rId93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5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6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000&amp;RepType=3&amp;user=a910a051-8274-4bc0-928e-d86ce2d135f0'))" TargetMode="External"/><Relationship Id="rId36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7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2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1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2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2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0481&amp;AddressType=0&amp;DistrictID=0&amp;RepType=4&amp;user=a910a051-8274-4bc0-928e-d86ce2d135f0'))" TargetMode="External"/><Relationship Id="rId78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7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3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3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4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3469&amp;AddressType=0&amp;DistrictID=0&amp;RepType=4&amp;user=a910a051-8274-4bc0-928e-d86ce2d135f0'))" TargetMode="External"/><Relationship Id="rId73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6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7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76&amp;AddressType=0&amp;DistrictID=0&amp;RepType=4&amp;user=a910a051-8274-4bc0-928e-d86ce2d135f0'))" TargetMode="External"/><Relationship Id="rId136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7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130&amp;RepType=3&amp;user=a910a051-8274-4bc0-928e-d86ce2d135f0'))" TargetMode="External"/><Relationship Id="rId28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060&amp;RepType=3&amp;user=a910a051-8274-4bc0-928e-d86ce2d135f0'))" TargetMode="External"/><Relationship Id="rId50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4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475&amp;RepType=3&amp;user=a910a051-8274-4bc0-928e-d86ce2d135f0'))" TargetMode="External"/><Relationship Id="rId113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2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7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8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9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0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3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4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" Type="http://schemas.openxmlformats.org/officeDocument/2006/relationships/footnotes" Target="footnotes.xml"/><Relationship Id="rId23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4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5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7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8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0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9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0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1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5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4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8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8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180&amp;AddressType=0&amp;DistrictID=0&amp;RepType=4&amp;user=a910a051-8274-4bc0-928e-d86ce2d135f0'))" TargetMode="External"/><Relationship Id="rId59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1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0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4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5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4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5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6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7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8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9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77&amp;AddressType=0&amp;DistrictID=4&amp;RepType=4&amp;user=a910a051-8274-4bc0-928e-d86ce2d135f0'))" TargetMode="External"/><Relationship Id="rId130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630&amp;AddressType=0&amp;DistrictID=0&amp;RepType=4&amp;user=a910a051-8274-4bc0-928e-d86ce2d135f0'))" TargetMode="External"/><Relationship Id="rId151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1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3280&amp;RepType=3&amp;user=a910a051-8274-4bc0-928e-d86ce2d135f0'))" TargetMode="External"/><Relationship Id="rId52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6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5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9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3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3477&amp;RepType=3&amp;user=a910a051-8274-4bc0-928e-d86ce2d135f0'))" TargetMode="External"/><Relationship Id="rId82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1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6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635&amp;RepType=3&amp;user=a910a051-8274-4bc0-928e-d86ce2d135f0'))" TargetMode="External"/><Relationship Id="rId145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6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6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9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2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1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2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7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8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7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2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3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4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3477&amp;AddressType=0&amp;DistrictID=6&amp;RepType=4&amp;user=a910a051-8274-4bc0-928e-d86ce2d135f0'))" TargetMode="External"/><Relationship Id="rId83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3499&amp;AddressType=0&amp;DistrictID=0&amp;RepType=4&amp;user=a910a051-8274-4bc0-928e-d86ce2d135f0'))" TargetMode="External"/><Relationship Id="rId116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7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6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900&amp;AddressType=0&amp;DistrictID=0&amp;RepType=4&amp;user=a910a051-8274-4bc0-928e-d86ce2d135f0'))" TargetMode="External"/><Relationship Id="rId17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030&amp;AddressType=0&amp;DistrictID=0&amp;RepType=4&amp;user=a910a051-8274-4bc0-928e-d86ce2d135f0'))" TargetMode="External"/><Relationship Id="rId38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0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2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3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7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4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0481&amp;AddressType=0&amp;DistrictID=16&amp;RepType=4&amp;user=a910a051-8274-4bc0-928e-d86ce2d135f0'))" TargetMode="External"/><Relationship Id="rId47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217&amp;RepType=3&amp;user=a910a051-8274-4bc0-928e-d86ce2d135f0'))" TargetMode="External"/><Relationship Id="rId68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9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454&amp;RepType=3&amp;user=a910a051-8274-4bc0-928e-d86ce2d135f0'))" TargetMode="External"/><Relationship Id="rId90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2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3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005&amp;RepType=3&amp;user=a910a051-8274-4bc0-928e-d86ce2d135f0'))" TargetMode="External"/><Relationship Id="rId33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4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5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7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8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0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8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9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0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1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3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4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5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8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9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1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0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4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1981&amp;RepType=3&amp;user=a910a051-8274-4bc0-928e-d86ce2d135f0'))" TargetMode="External"/><Relationship Id="rId34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5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6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8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68&amp;AddressType=0&amp;DistrictID=9&amp;RepType=4&amp;user=a910a051-8274-4bc0-928e-d86ce2d135f0'))" TargetMode="External"/><Relationship Id="rId139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0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1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9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0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0480&amp;AddressType=0&amp;DistrictID=0&amp;RepType=4&amp;user=a910a051-8274-4bc0-928e-d86ce2d135f0'))" TargetMode="External"/><Relationship Id="rId41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7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4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5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75&amp;AddressType=0&amp;DistrictID=0&amp;RepType=4&amp;user=a910a051-8274-4bc0-928e-d86ce2d135f0'))" TargetMode="External"/><Relationship Id="rId62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3417&amp;AddressType=0&amp;DistrictID=0&amp;RepType=4&amp;user=a910a051-8274-4bc0-928e-d86ce2d135f0'))" TargetMode="External"/><Relationship Id="rId83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2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469&amp;RepType=3&amp;user=a910a051-8274-4bc0-928e-d86ce2d135f0'))" TargetMode="External"/><Relationship Id="rId146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5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945&amp;RepType=3&amp;user=a910a051-8274-4bc0-928e-d86ce2d135f0'))" TargetMode="External"/><Relationship Id="rId5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6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040&amp;RepType=3&amp;user=a910a051-8274-4bc0-928e-d86ce2d135f0'))" TargetMode="External"/><Relationship Id="rId56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1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9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68&amp;AddressType=0&amp;DistrictID=14&amp;RepType=4&amp;user=a910a051-8274-4bc0-928e-d86ce2d135f0'))" TargetMode="External"/><Relationship Id="rId132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1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011&amp;AddressType=0&amp;DistrictID=18&amp;RepType=4&amp;user=a910a051-8274-4bc0-928e-d86ce2d135f0'))" TargetMode="External"/><Relationship Id="rId77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8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5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2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2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3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4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6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7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6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7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8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0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3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2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3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4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7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8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428&amp;AddressType=0&amp;DistrictID=0&amp;RepType=4&amp;user=a910a051-8274-4bc0-928e-d86ce2d135f0'))" TargetMode="External"/><Relationship Id="rId99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2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3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0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3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4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5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6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487&amp;AddressType=0&amp;DistrictID=16&amp;RepType=4&amp;user=a910a051-8274-4bc0-928e-d86ce2d135f0'))" TargetMode="External"/><Relationship Id="rId127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76&amp;AddressType=0&amp;DistrictID=4&amp;RepType=4&amp;user=a910a051-8274-4bc0-928e-d86ce2d135f0'))" TargetMode="External"/><Relationship Id="rId148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900&amp;AddressType=0&amp;DistrictID=16&amp;RepType=4&amp;user=a910a051-8274-4bc0-928e-d86ce2d135f0'))" TargetMode="External"/><Relationship Id="rId28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9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0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1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790&amp;RepType=3&amp;user=a910a051-8274-4bc0-928e-d86ce2d135f0'))" TargetMode="External"/><Relationship Id="rId113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4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632&amp;RepType=3&amp;user=a910a051-8274-4bc0-928e-d86ce2d135f0'))" TargetMode="External"/><Relationship Id="rId7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8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9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0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4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145&amp;AddressType=0&amp;DistrictID=14&amp;RepType=4&amp;user=a910a051-8274-4bc0-928e-d86ce2d135f0'))" TargetMode="External"/><Relationship Id="rId35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4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5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6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7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8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76&amp;AddressType=0&amp;DistrictID=7&amp;RepType=4&amp;user=a910a051-8274-4bc0-928e-d86ce2d135f0'))" TargetMode="External"/><Relationship Id="rId149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0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1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9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0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1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4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66&amp;AddressType=0&amp;DistrictID=15&amp;RepType=4&amp;user=a910a051-8274-4bc0-928e-d86ce2d135f0'))" TargetMode="External"/><Relationship Id="rId72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790&amp;AddressType=0&amp;DistrictID=6&amp;RepType=4&amp;user=a910a051-8274-4bc0-928e-d86ce2d135f0'))" TargetMode="External"/><Relationship Id="rId93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0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5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6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5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026&amp;AddressType=0&amp;DistrictID=0&amp;RepType=4&amp;user=a910a051-8274-4bc0-928e-d86ce2d135f0'))" TargetMode="External"/><Relationship Id="rId36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1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69&amp;AddressType=0&amp;DistrictID=17&amp;RepType=4&amp;user=a910a051-8274-4bc0-928e-d86ce2d135f0'))" TargetMode="External"/><Relationship Id="rId129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2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1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2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6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7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445&amp;RepType=3&amp;user=a910a051-8274-4bc0-928e-d86ce2d135f0'))" TargetMode="External"/><Relationship Id="rId1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2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3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4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5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6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7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7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8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0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1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2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3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6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" Type="http://schemas.openxmlformats.org/officeDocument/2006/relationships/numbering" Target="numbering.xml"/><Relationship Id="rId23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4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7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8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7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2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1976&amp;RepType=3&amp;user=a910a051-8274-4bc0-928e-d86ce2d135f0'))" TargetMode="External"/><Relationship Id="rId30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3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4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5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6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7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8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7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8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9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0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3404&amp;AddressType=0&amp;DistrictID=0&amp;RepType=4&amp;user=a910a051-8274-4bc0-928e-d86ce2d135f0'))" TargetMode="External"/><Relationship Id="rId81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2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3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74&amp;AddressType=0&amp;DistrictID=0&amp;RepType=4&amp;user=a910a051-8274-4bc0-928e-d86ce2d135f0'))" TargetMode="External"/><Relationship Id="rId144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4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039&amp;RepType=3&amp;user=a910a051-8274-4bc0-928e-d86ce2d135f0'))" TargetMode="External"/><Relationship Id="rId68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9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8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0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77&amp;AddressType=0&amp;DistrictID=16&amp;RepType=4&amp;user=a910a051-8274-4bc0-928e-d86ce2d135f0'))" TargetMode="External"/><Relationship Id="rId3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5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4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5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7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8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9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0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8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1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9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0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6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3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4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1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2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5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6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5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6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9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0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1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9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2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2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6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423&amp;AddressType=0&amp;DistrictID=0&amp;RepType=4&amp;user=a910a051-8274-4bc0-928e-d86ce2d135f0'))" TargetMode="External"/><Relationship Id="rId97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1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9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2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3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5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75&amp;AddressType=0&amp;DistrictID=4&amp;RepType=4&amp;user=a910a051-8274-4bc0-928e-d86ce2d135f0'))" TargetMode="External"/><Relationship Id="rId146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7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6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040&amp;AddressType=0&amp;DistrictID=18&amp;RepType=4&amp;user=a910a051-8274-4bc0-928e-d86ce2d135f0'))" TargetMode="External"/><Relationship Id="rId47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8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0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1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2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631&amp;RepType=3&amp;user=a910a051-8274-4bc0-928e-d86ce2d135f0'))" TargetMode="External"/><Relationship Id="rId153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3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4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7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8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7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2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3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4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3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6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7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900&amp;AddressType=0&amp;DistrictID=19&amp;RepType=4&amp;user=a910a051-8274-4bc0-928e-d86ce2d135f0'))" TargetMode="External"/><Relationship Id="rId168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7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0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8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0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2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3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4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018&amp;AddressType=0&amp;DistrictID=0&amp;RepType=4&amp;user=a910a051-8274-4bc0-928e-d86ce2d135f0'))" TargetMode="External"/><Relationship Id="rId34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9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8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1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9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5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232&amp;AddressType=0&amp;DistrictID=0&amp;RepType=4&amp;user=a910a051-8274-4bc0-928e-d86ce2d135f0'))" TargetMode="External"/><Relationship Id="rId64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5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444&amp;RepType=3&amp;user=a910a051-8274-4bc0-928e-d86ce2d135f0'))" TargetMode="External"/><Relationship Id="rId118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68&amp;AddressType=0&amp;DistrictID=0&amp;RepType=4&amp;user=a910a051-8274-4bc0-928e-d86ce2d135f0'))" TargetMode="External"/><Relationship Id="rId127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76&amp;AddressType=0&amp;DistrictID=10&amp;RepType=4&amp;user=a910a051-8274-4bc0-928e-d86ce2d135f0'))" TargetMode="External"/><Relationship Id="rId140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8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932&amp;RepType=3&amp;user=a910a051-8274-4bc0-928e-d86ce2d135f0'))" TargetMode="External"/><Relationship Id="rId19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033&amp;RepType=3&amp;user=a910a051-8274-4bc0-928e-d86ce2d135f0'))" TargetMode="External"/><Relationship Id="rId20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8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1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0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4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3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4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9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1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790&amp;AddressType=0&amp;DistrictID=18&amp;RepType=4&amp;user=a910a051-8274-4bc0-928e-d86ce2d135f0'))" TargetMode="External"/><Relationship Id="rId92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5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5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6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9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0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1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2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1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2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6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5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9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9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2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3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5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6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6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178&amp;AddressType=0&amp;DistrictID=16&amp;RepType=4&amp;user=a910a051-8274-4bc0-928e-d86ce2d135f0'))" TargetMode="External"/><Relationship Id="rId57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8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1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73&amp;AddressType=0&amp;DistrictID=0&amp;RepType=4&amp;user=a910a051-8274-4bc0-928e-d86ce2d135f0'))" TargetMode="External"/><Relationship Id="rId142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3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2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0481&amp;RepType=3&amp;user=a910a051-8274-4bc0-928e-d86ce2d135f0'))" TargetMode="External"/><Relationship Id="rId43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7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6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7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576&amp;RepType=3&amp;user=a910a051-8274-4bc0-928e-d86ce2d135f0'))" TargetMode="External"/><Relationship Id="rId64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3469&amp;RepType=3&amp;user=a910a051-8274-4bc0-928e-d86ce2d135f0'))" TargetMode="External"/><Relationship Id="rId73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4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6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7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7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0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8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0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3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45&amp;AddressType=0&amp;DistrictID=18&amp;RepType=4&amp;user=a910a051-8274-4bc0-928e-d86ce2d135f0'))" TargetMode="External"/><Relationship Id="rId122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3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9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8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7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4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4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5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4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802&amp;AddressType=0&amp;DistrictID=0&amp;RepType=4&amp;user=a910a051-8274-4bc0-928e-d86ce2d135f0'))" TargetMode="External"/><Relationship Id="rId128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76&amp;AddressType=0&amp;DistrictID=6&amp;RepType=4&amp;user=a910a051-8274-4bc0-928e-d86ce2d135f0'))" TargetMode="External"/><Relationship Id="rId137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637&amp;AddressType=0&amp;DistrictID=0&amp;RepType=4&amp;user=a910a051-8274-4bc0-928e-d86ce2d135f0'))" TargetMode="External"/><Relationship Id="rId150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8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9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0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8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180&amp;RepType=3&amp;user=a910a051-8274-4bc0-928e-d86ce2d135f0'))" TargetMode="External"/><Relationship Id="rId51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0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5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4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3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9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721&amp;AddressType=0&amp;DistrictID=10&amp;RepType=4&amp;user=a910a051-8274-4bc0-928e-d86ce2d135f0'))" TargetMode="External"/><Relationship Id="rId81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0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483&amp;AddressType=0&amp;DistrictID=0&amp;RepType=4&amp;user=a910a051-8274-4bc0-928e-d86ce2d135f0'))" TargetMode="External"/><Relationship Id="rId144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5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4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5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6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8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9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77&amp;AddressType=0&amp;DistrictID=18&amp;RepType=4&amp;user=a910a051-8274-4bc0-928e-d86ce2d135f0'))" TargetMode="External"/><Relationship Id="rId130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630&amp;RepType=3&amp;user=a910a051-8274-4bc0-928e-d86ce2d135f0'))" TargetMode="External"/><Relationship Id="rId151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1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3098&amp;AddressType=0&amp;DistrictID=14&amp;RepType=4&amp;user=a910a051-8274-4bc0-928e-d86ce2d135f0'))" TargetMode="External"/><Relationship Id="rId52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6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5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9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9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2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1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5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6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5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6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7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8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9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1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2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011&amp;AddressType=0&amp;DistrictID=0&amp;RepType=4&amp;user=a910a051-8274-4bc0-928e-d86ce2d135f0'))" TargetMode="External"/><Relationship Id="rId32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3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7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6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67&amp;AddressType=0&amp;DistrictID=0&amp;RepType=4&amp;user=a910a051-8274-4bc0-928e-d86ce2d135f0'))" TargetMode="External"/><Relationship Id="rId137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4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3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3499&amp;RepType=3&amp;user=a910a051-8274-4bc0-928e-d86ce2d135f0'))" TargetMode="External"/><Relationship Id="rId102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6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900&amp;RepType=3&amp;user=a910a051-8274-4bc0-928e-d86ce2d135f0'))" TargetMode="External"/><Relationship Id="rId167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7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030&amp;RepType=3&amp;user=a910a051-8274-4bc0-928e-d86ce2d135f0'))" TargetMode="External"/><Relationship Id="rId47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0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8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3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2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3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3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9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0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8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4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5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4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7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8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7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0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86" Type="http://schemas.openxmlformats.org/officeDocument/2006/relationships/theme" Target="theme/theme1.xml"/><Relationship Id="rId18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9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0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1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3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4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3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5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8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9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0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1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0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4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4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5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6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8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68&amp;AddressType=0&amp;DistrictID=4&amp;RepType=4&amp;user=a910a051-8274-4bc0-928e-d86ce2d135f0'))" TargetMode="External"/><Relationship Id="rId139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0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1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139&amp;AddressType=0&amp;DistrictID=0&amp;RepType=4&amp;user=a910a051-8274-4bc0-928e-d86ce2d135f0'))" TargetMode="External"/><Relationship Id="rId19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0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0480&amp;RepType=3&amp;user=a910a051-8274-4bc0-928e-d86ce2d135f0'))" TargetMode="External"/><Relationship Id="rId41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2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3417&amp;RepType=3&amp;user=a910a051-8274-4bc0-928e-d86ce2d135f0'))" TargetMode="External"/><Relationship Id="rId104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5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575&amp;RepType=3&amp;user=a910a051-8274-4bc0-928e-d86ce2d135f0'))" TargetMode="External"/><Relationship Id="rId26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9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2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1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5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5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6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7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9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68&amp;AddressType=0&amp;DistrictID=7&amp;RepType=4&amp;user=a910a051-8274-4bc0-928e-d86ce2d135f0'))" TargetMode="External"/><Relationship Id="rId141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2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1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2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3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8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5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6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4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3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7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6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7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7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0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2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3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2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3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8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428&amp;RepType=3&amp;user=a910a051-8274-4bc0-928e-d86ce2d135f0'))" TargetMode="External"/><Relationship Id="rId99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6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3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4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5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7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76&amp;AddressType=0&amp;DistrictID=18&amp;RepType=4&amp;user=a910a051-8274-4bc0-928e-d86ce2d135f0'))" TargetMode="External"/><Relationship Id="rId148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7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130&amp;AddressType=0&amp;DistrictID=2&amp;RepType=4&amp;user=a910a051-8274-4bc0-928e-d86ce2d135f0'))" TargetMode="External"/><Relationship Id="rId28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9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0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1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4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3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4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5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8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9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0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0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3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4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-1,1650000,1651792,1651539,1650679,1651040&amp;RepType=2&amp;user=a910a051-8274-4bc0-928e-d86ce2d135f0'))" TargetMode="External"/><Relationship Id="rId21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4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5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6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7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8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76&amp;AddressType=0&amp;DistrictID=17&amp;RepType=4&amp;user=a910a051-8274-4bc0-928e-d86ce2d135f0'))" TargetMode="External"/><Relationship Id="rId149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0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9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0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1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223&amp;AddressType=0&amp;DistrictID=0&amp;RepType=4&amp;user=a910a051-8274-4bc0-928e-d86ce2d135f0'))" TargetMode="External"/><Relationship Id="rId72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4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66&amp;AddressType=0&amp;DistrictID=0&amp;RepType=4&amp;user=a910a051-8274-4bc0-928e-d86ce2d135f0'))" TargetMode="External"/><Relationship Id="rId135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026&amp;RepType=3&amp;user=a910a051-8274-4bc0-928e-d86ce2d135f0'))" TargetMode="External"/><Relationship Id="rId36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9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0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1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5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5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6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7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8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9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77&amp;AddressType=0&amp;DistrictID=5&amp;RepType=4&amp;user=a910a051-8274-4bc0-928e-d86ce2d135f0'))" TargetMode="External"/><Relationship Id="rId151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2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1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2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5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6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3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4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1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7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6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026&amp;AddressType=0&amp;DistrictID=6&amp;RepType=4&amp;user=a910a051-8274-4bc0-928e-d86ce2d135f0'))" TargetMode="External"/><Relationship Id="rId37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7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0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2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3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2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3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8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3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4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5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6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7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8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7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7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8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9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0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3404&amp;RepType=3&amp;user=a910a051-8274-4bc0-928e-d86ce2d135f0'))" TargetMode="External"/><Relationship Id="rId81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2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3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574&amp;RepType=3&amp;user=a910a051-8274-4bc0-928e-d86ce2d135f0'))" TargetMode="External"/><Relationship Id="rId144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4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5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8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9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0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8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0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3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1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4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5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6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7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8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9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0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8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9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0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1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2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3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4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5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5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9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780&amp;AddressType=0&amp;DistrictID=4&amp;RepType=4&amp;user=a910a051-8274-4bc0-928e-d86ce2d135f0'))" TargetMode="External"/><Relationship Id="rId109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492&amp;AddressType=0&amp;DistrictID=0&amp;RepType=4&amp;user=a910a051-8274-4bc0-928e-d86ce2d135f0'))" TargetMode="External"/><Relationship Id="rId110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1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6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195&amp;AddressType=0&amp;DistrictID=0&amp;RepType=4&amp;user=a910a051-8274-4bc0-928e-d86ce2d135f0'))" TargetMode="External"/><Relationship Id="rId55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6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423&amp;RepType=3&amp;user=a910a051-8274-4bc0-928e-d86ce2d135f0'))" TargetMode="External"/><Relationship Id="rId118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9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679&amp;RepType=3&amp;user=a910a051-8274-4bc0-928e-d86ce2d135f0'))" TargetMode="External"/><Relationship Id="rId161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9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2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1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2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7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4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5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3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1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6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7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6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7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0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2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3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2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3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7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8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3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4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6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7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900&amp;AddressType=0&amp;DistrictID=9&amp;RepType=4&amp;user=a910a051-8274-4bc0-928e-d86ce2d135f0'))" TargetMode="External"/><Relationship Id="rId168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7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8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9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0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1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456&amp;AddressType=0&amp;DistrictID=0&amp;RepType=4&amp;user=a910a051-8274-4bc0-928e-d86ce2d135f0'))" TargetMode="External"/><Relationship Id="rId112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3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4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944&amp;AddressType=0&amp;DistrictID=0&amp;RepType=4&amp;user=a910a051-8274-4bc0-928e-d86ce2d135f0'))" TargetMode="External"/><Relationship Id="rId4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018&amp;RepType=3&amp;user=a910a051-8274-4bc0-928e-d86ce2d135f0'))" TargetMode="External"/><Relationship Id="rId34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5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232&amp;RepType=3&amp;user=a910a051-8274-4bc0-928e-d86ce2d135f0'))" TargetMode="External"/><Relationship Id="rId78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9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8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568&amp;RepType=3&amp;user=a910a051-8274-4bc0-928e-d86ce2d135f0'))" TargetMode="External"/><Relationship Id="rId140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3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0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4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5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4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7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76&amp;AddressType=0&amp;DistrictID=5&amp;RepType=4&amp;user=a910a051-8274-4bc0-928e-d86ce2d135f0'))" TargetMode="External"/><Relationship Id="rId148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8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1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9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0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1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2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3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4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5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5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9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9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0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6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5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749&amp;AddressType=0&amp;DistrictID=0&amp;RepType=4&amp;user=a910a051-8274-4bc0-928e-d86ce2d135f0'))" TargetMode="External"/><Relationship Id="rId86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8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77&amp;AddressType=0&amp;DistrictID=0&amp;RepType=4&amp;user=a910a051-8274-4bc0-928e-d86ce2d135f0'))" TargetMode="External"/><Relationship Id="rId141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9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1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9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3098&amp;RepType=3&amp;user=a910a051-8274-4bc0-928e-d86ce2d135f0'))" TargetMode="External"/><Relationship Id="rId42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1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5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4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5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632&amp;AddressType=0&amp;DistrictID=16&amp;RepType=4&amp;user=a910a051-8274-4bc0-928e-d86ce2d135f0'))" TargetMode="External"/><Relationship Id="rId15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026&amp;AddressType=0&amp;DistrictID=18&amp;RepType=4&amp;user=a910a051-8274-4bc0-928e-d86ce2d135f0'))" TargetMode="External"/><Relationship Id="rId72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790&amp;AddressType=0&amp;DistrictID=16&amp;RepType=4&amp;user=a910a051-8274-4bc0-928e-d86ce2d135f0'))" TargetMode="External"/><Relationship Id="rId93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0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6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6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7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1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573&amp;RepType=3&amp;user=a910a051-8274-4bc0-928e-d86ce2d135f0'))" TargetMode="External"/><Relationship Id="rId142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3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145&amp;RepType=3&amp;user=a910a051-8274-4bc0-928e-d86ce2d135f0'))" TargetMode="External"/><Relationship Id="rId22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3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7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6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3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4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6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7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7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8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9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0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2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3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4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" Type="http://schemas.openxmlformats.org/officeDocument/2006/relationships/settings" Target="settings.xml"/><Relationship Id="rId23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4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191&amp;AddressType=0&amp;DistrictID=0&amp;RepType=4&amp;user=a910a051-8274-4bc0-928e-d86ce2d135f0'))" TargetMode="External"/><Relationship Id="rId65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8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7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490&amp;AddressType=0&amp;DistrictID=0&amp;RepType=4&amp;user=a910a051-8274-4bc0-928e-d86ce2d135f0'))" TargetMode="External"/><Relationship Id="rId128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76&amp;AddressType=0&amp;DistrictID=8&amp;RepType=4&amp;user=a910a051-8274-4bc0-928e-d86ce2d135f0'))" TargetMode="External"/><Relationship Id="rId150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0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4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802&amp;RepType=3&amp;user=a910a051-8274-4bc0-928e-d86ce2d135f0'))" TargetMode="External"/><Relationship Id="rId95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4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7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637&amp;RepType=3&amp;user=a910a051-8274-4bc0-928e-d86ce2d135f0'))" TargetMode="External"/><Relationship Id="rId158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130&amp;AddressType=0&amp;DistrictID=10&amp;RepType=4&amp;user=a910a051-8274-4bc0-928e-d86ce2d135f0'))" TargetMode="External"/><Relationship Id="rId8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8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1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9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0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1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3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4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5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4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9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0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483&amp;RepType=3&amp;user=a910a051-8274-4bc0-928e-d86ce2d135f0'))" TargetMode="External"/><Relationship Id="rId108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0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5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6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5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6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9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77&amp;AddressType=0&amp;DistrictID=2&amp;RepType=4&amp;user=a910a051-8274-4bc0-928e-d86ce2d135f0'))" TargetMode="External"/><Relationship Id="rId138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1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9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1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9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2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1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5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66&amp;AddressType=0&amp;DistrictID=19&amp;RepType=4&amp;user=a910a051-8274-4bc0-928e-d86ce2d135f0'))" TargetMode="External"/><Relationship Id="rId124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2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1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0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39&amp;AddressType=0&amp;DistrictID=0&amp;RepType=4&amp;user=a910a051-8274-4bc0-928e-d86ce2d135f0'))" TargetMode="External"/><Relationship Id="rId145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6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5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6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7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9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1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2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935&amp;AddressType=0&amp;DistrictID=0&amp;RepType=4&amp;user=a910a051-8274-4bc0-928e-d86ce2d135f0'))" TargetMode="External"/><Relationship Id="rId2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011&amp;RepType=3&amp;user=a910a051-8274-4bc0-928e-d86ce2d135f0'))" TargetMode="External"/><Relationship Id="rId32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3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229&amp;RepType=3&amp;user=a910a051-8274-4bc0-928e-d86ce2d135f0'))" TargetMode="External"/><Relationship Id="rId97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6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567&amp;RepType=3&amp;user=a910a051-8274-4bc0-928e-d86ce2d135f0'))" TargetMode="External"/><Relationship Id="rId17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026&amp;AddressType=0&amp;DistrictID=14&amp;RepType=4&amp;user=a910a051-8274-4bc0-928e-d86ce2d135f0'))" TargetMode="External"/><Relationship Id="rId83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2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6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7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6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7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8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9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0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2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3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3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4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8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7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8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637&amp;AddressType=0&amp;DistrictID=15&amp;RepType=4&amp;user=a910a051-8274-4bc0-928e-d86ce2d135f0'))" TargetMode="External"/><Relationship Id="rId160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8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0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5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4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3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7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85" Type="http://schemas.openxmlformats.org/officeDocument/2006/relationships/fontTable" Target="fontTable.xml"/><Relationship Id="rId48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217&amp;AddressType=0&amp;DistrictID=10&amp;RepType=4&amp;user=a910a051-8274-4bc0-928e-d86ce2d135f0'))" TargetMode="External"/><Relationship Id="rId61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9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780&amp;RepType=3&amp;user=a910a051-8274-4bc0-928e-d86ce2d135f0'))" TargetMode="External"/><Relationship Id="rId70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1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4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3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4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4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9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0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8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0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5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6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5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9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8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1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139&amp;RepType=3&amp;user=a910a051-8274-4bc0-928e-d86ce2d135f0'))" TargetMode="External"/><Relationship Id="rId19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0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1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9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2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4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5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4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6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1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2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1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5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5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6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7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9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0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69&amp;AddressType=0&amp;DistrictID=6&amp;RepType=4&amp;user=a910a051-8274-4bc0-928e-d86ce2d135f0'))" TargetMode="External"/><Relationship Id="rId141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2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1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2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186&amp;AddressType=0&amp;DistrictID=0&amp;RepType=4&amp;user=a910a051-8274-4bc0-928e-d86ce2d135f0'))" TargetMode="External"/><Relationship Id="rId63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5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487&amp;AddressType=0&amp;DistrictID=0&amp;RepType=4&amp;user=a910a051-8274-4bc0-928e-d86ce2d135f0'))" TargetMode="External"/><Relationship Id="rId126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7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3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2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6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6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7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8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9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2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3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2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3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4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6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7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76&amp;AddressType=0&amp;DistrictID=2&amp;RepType=4&amp;user=a910a051-8274-4bc0-928e-d86ce2d135f0'))" TargetMode="External"/><Relationship Id="rId148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5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4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3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7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8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0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8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721&amp;AddressType=0&amp;DistrictID=0&amp;RepType=4&amp;user=a910a051-8274-4bc0-928e-d86ce2d135f0'))" TargetMode="External"/><Relationship Id="rId71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0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4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3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4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-1,1650000,1651792,1651539,1650679,1651040&amp;RepType=1&amp;user=a910a051-8274-4bc0-928e-d86ce2d135f0'))" TargetMode="External"/><Relationship Id="rId14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4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9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7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0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5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6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5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8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76&amp;AddressType=0&amp;DistrictID=16&amp;RepType=4&amp;user=a910a051-8274-4bc0-928e-d86ce2d135f0'))" TargetMode="External"/><Relationship Id="rId149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0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933&amp;AddressType=0&amp;DistrictID=0&amp;RepType=4&amp;user=a910a051-8274-4bc0-928e-d86ce2d135f0'))" TargetMode="External"/><Relationship Id="rId158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9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0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1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223&amp;RepType=3&amp;user=a910a051-8274-4bc0-928e-d86ce2d135f0'))" TargetMode="External"/><Relationship Id="rId72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4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566&amp;RepType=3&amp;user=a910a051-8274-4bc0-928e-d86ce2d135f0'))" TargetMode="External"/><Relationship Id="rId135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4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6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9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1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0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1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5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2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5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6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7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8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9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77&amp;AddressType=0&amp;DistrictID=19&amp;RepType=4&amp;user=a910a051-8274-4bc0-928e-d86ce2d135f0'))" TargetMode="External"/><Relationship Id="rId130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1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1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2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3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3477&amp;AddressType=0&amp;DistrictID=15&amp;RepType=4&amp;user=a910a051-8274-4bc0-928e-d86ce2d135f0'))" TargetMode="External"/><Relationship Id="rId115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6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7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1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2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6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6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7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750&amp;RepType=3&amp;user=a910a051-8274-4bc0-928e-d86ce2d135f0'))" TargetMode="External"/><Relationship Id="rId88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445&amp;AddressType=0&amp;DistrictID=10&amp;RepType=4&amp;user=a910a051-8274-4bc0-928e-d86ce2d135f0'))" TargetMode="External"/><Relationship Id="rId109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2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3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2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3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229&amp;AddressType=0&amp;DistrictID=18&amp;RepType=4&amp;user=a910a051-8274-4bc0-928e-d86ce2d135f0'))" TargetMode="External"/><Relationship Id="rId116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7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7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4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5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2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8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130&amp;AddressType=0&amp;DistrictID=18&amp;RepType=4&amp;user=a910a051-8274-4bc0-928e-d86ce2d135f0'))" TargetMode="External"/><Relationship Id="rId167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8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0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8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1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0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3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4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841&amp;AddressType=0&amp;DistrictID=5&amp;RepType=4&amp;user=a910a051-8274-4bc0-928e-d86ce2d135f0'))" TargetMode="External"/><Relationship Id="rId153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4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9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7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0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77&amp;AddressType=0&amp;DistrictID=3&amp;RepType=4&amp;user=a910a051-8274-4bc0-928e-d86ce2d135f0'))" TargetMode="External"/><Relationship Id="rId3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4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5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6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8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9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0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8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9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0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183&amp;AddressType=0&amp;DistrictID=0&amp;RepType=4&amp;user=a910a051-8274-4bc0-928e-d86ce2d135f0'))" TargetMode="External"/><Relationship Id="rId61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2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3498&amp;AddressType=0&amp;DistrictID=0&amp;RepType=4&amp;user=a910a051-8274-4bc0-928e-d86ce2d135f0'))" TargetMode="External"/><Relationship Id="rId103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486&amp;AddressType=0&amp;DistrictID=0&amp;RepType=4&amp;user=a910a051-8274-4bc0-928e-d86ce2d135f0'))" TargetMode="External"/><Relationship Id="rId124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5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892&amp;AddressType=0&amp;DistrictID=0&amp;RepType=4&amp;user=a910a051-8274-4bc0-928e-d86ce2d135f0'))" TargetMode="External"/><Relationship Id="rId25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6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195&amp;RepType=3&amp;user=a910a051-8274-4bc0-928e-d86ce2d135f0'))" TargetMode="External"/><Relationship Id="rId69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1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9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492&amp;RepType=3&amp;user=a910a051-8274-4bc0-928e-d86ce2d135f0'))" TargetMode="External"/><Relationship Id="rId110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1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4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1981&amp;AddressType=0&amp;DistrictID=15&amp;RepType=4&amp;user=a910a051-8274-4bc0-928e-d86ce2d135f0'))" TargetMode="External"/><Relationship Id="rId11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2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5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6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7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8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9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0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1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9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1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2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3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4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5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6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6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7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1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2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6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244&amp;AddressType=0&amp;DistrictID=0&amp;RepType=4&amp;user=a910a051-8274-4bc0-928e-d86ce2d135f0'))" TargetMode="External"/><Relationship Id="rId77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8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482&amp;AddressType=0&amp;DistrictID=0&amp;RepType=4&amp;user=a910a051-8274-4bc0-928e-d86ce2d135f0'))" TargetMode="External"/><Relationship Id="rId119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69&amp;AddressType=0&amp;DistrictID=0&amp;RepType=4&amp;user=a910a051-8274-4bc0-928e-d86ce2d135f0'))" TargetMode="External"/><Relationship Id="rId162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3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2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3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5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6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75&amp;AddressType=0&amp;DistrictID=16&amp;RepType=4&amp;user=a910a051-8274-4bc0-928e-d86ce2d135f0'))" TargetMode="External"/><Relationship Id="rId147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4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2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545&amp;RepType=3&amp;user=a910a051-8274-4bc0-928e-d86ce2d135f0'))" TargetMode="External"/><Relationship Id="rId168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7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8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0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1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456&amp;RepType=3&amp;user=a910a051-8274-4bc0-928e-d86ce2d135f0'))" TargetMode="External"/><Relationship Id="rId133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4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944&amp;RepType=3&amp;user=a910a051-8274-4bc0-928e-d86ce2d135f0'))" TargetMode="External"/><Relationship Id="rId163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011&amp;AddressType=0&amp;DistrictID=14&amp;RepType=4&amp;user=a910a051-8274-4bc0-928e-d86ce2d135f0'))" TargetMode="External"/><Relationship Id="rId34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8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9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0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0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4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5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7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8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8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9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0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1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2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3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4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5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5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6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9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9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0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69&amp;AddressType=0&amp;DistrictID=9&amp;RepType=4&amp;user=a910a051-8274-4bc0-928e-d86ce2d135f0'))" TargetMode="External"/><Relationship Id="rId141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4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163&amp;AddressType=0&amp;DistrictID=0&amp;RepType=4&amp;user=a910a051-8274-4bc0-928e-d86ce2d135f0'))" TargetMode="External"/><Relationship Id="rId21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2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5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749&amp;RepType=3&amp;user=a910a051-8274-4bc0-928e-d86ce2d135f0'))" TargetMode="External"/><Relationship Id="rId86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5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8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577&amp;RepType=3&amp;user=a910a051-8274-4bc0-928e-d86ce2d135f0'))" TargetMode="External"/><Relationship Id="rId149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0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9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1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2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790&amp;AddressType=0&amp;DistrictID=12&amp;RepType=4&amp;user=a910a051-8274-4bc0-928e-d86ce2d135f0'))" TargetMode="External"/><Relationship Id="rId93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4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66&amp;AddressType=0&amp;DistrictID=18&amp;RepType=4&amp;user=a910a051-8274-4bc0-928e-d86ce2d135f0'))" TargetMode="External"/><Relationship Id="rId135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6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6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0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1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2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7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6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7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9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77&amp;AddressType=0&amp;DistrictID=6&amp;RepType=4&amp;user=a910a051-8274-4bc0-928e-d86ce2d135f0'))" TargetMode="External"/><Relationship Id="rId1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2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3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2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3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6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5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6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026&amp;AddressType=0&amp;DistrictID=16&amp;RepType=4&amp;user=a910a051-8274-4bc0-928e-d86ce2d135f0'))" TargetMode="External"/><Relationship Id="rId94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1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485&amp;AddressType=0&amp;DistrictID=0&amp;RepType=4&amp;user=a910a051-8274-4bc0-928e-d86ce2d135f0'))" TargetMode="External"/><Relationship Id="rId157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7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8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0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3497&amp;AddressType=0&amp;DistrictID=0&amp;RepType=4&amp;user=a910a051-8274-4bc0-928e-d86ce2d135f0'))" TargetMode="External"/><Relationship Id="rId122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3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4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" Type="http://schemas.microsoft.com/office/2007/relationships/stylesWithEffects" Target="stylesWithEffects.xml"/><Relationship Id="rId23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4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191&amp;RepType=3&amp;user=a910a051-8274-4bc0-928e-d86ce2d135f0'))" TargetMode="External"/><Relationship Id="rId88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7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490&amp;RepType=3&amp;user=a910a051-8274-4bc0-928e-d86ce2d135f0'))" TargetMode="External"/><Relationship Id="rId150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0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4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5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7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8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001&amp;AddressType=0&amp;DistrictID=0&amp;RepType=4&amp;user=a910a051-8274-4bc0-928e-d86ce2d135f0'))" TargetMode="External"/><Relationship Id="rId17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8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9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0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1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3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4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5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4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5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6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9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8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9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77&amp;AddressType=0&amp;DistrictID=15&amp;RepType=4&amp;user=a910a051-8274-4bc0-928e-d86ce2d135f0'))" TargetMode="External"/><Relationship Id="rId130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1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1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5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6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476&amp;AddressType=0&amp;DistrictID=0&amp;RepType=4&amp;user=a910a051-8274-4bc0-928e-d86ce2d135f0'))" TargetMode="External"/><Relationship Id="rId115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8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9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132&amp;AddressType=0&amp;DistrictID=0&amp;RepType=4&amp;user=a910a051-8274-4bc0-928e-d86ce2d135f0'))" TargetMode="External"/><Relationship Id="rId160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1965&amp;RepType=3&amp;user=a910a051-8274-4bc0-928e-d86ce2d135f0'))" TargetMode="External"/><Relationship Id="rId9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9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2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1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2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4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5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6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5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6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1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9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0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539&amp;RepType=3&amp;user=a910a051-8274-4bc0-928e-d86ce2d135f0'))" TargetMode="External"/><Relationship Id="rId131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7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6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7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9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2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3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2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6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5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6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3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2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1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7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168&amp;AddressType=0&amp;DistrictID=19&amp;RepType=4&amp;user=a910a051-8274-4bc0-928e-d86ce2d135f0'))" TargetMode="External"/><Relationship Id="rId90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2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3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0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8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7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8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9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750&amp;AddressType=0&amp;DistrictID=14&amp;RepType=4&amp;user=a910a051-8274-4bc0-928e-d86ce2d135f0'))" TargetMode="External"/><Relationship Id="rId13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4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5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6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9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8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9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0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1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5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43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8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2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1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2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5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4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5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11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0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1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683&amp;AddressType=0&amp;DistrictID=0&amp;RepType=4&amp;user=a910a051-8274-4bc0-928e-d86ce2d135f0'))" TargetMode="External"/><Relationship Id="rId5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2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7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0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011&amp;AddressType=0&amp;DistrictID=3&amp;RepType=4&amp;user=a910a051-8274-4bc0-928e-d86ce2d135f0'))" TargetMode="External"/><Relationship Id="rId36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7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8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22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3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4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65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7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576&amp;AddressType=0&amp;DistrictID=15&amp;RepType=4&amp;user=a910a051-8274-4bc0-928e-d86ce2d135f0'))" TargetMode="External"/><Relationship Id="rId50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4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475&amp;AddressType=0&amp;DistrictID=0&amp;RepType=4&amp;user=a910a051-8274-4bc0-928e-d86ce2d135f0'))" TargetMode="External"/><Relationship Id="rId113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7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130&amp;AddressType=0&amp;DistrictID=0&amp;RepType=4&amp;user=a910a051-8274-4bc0-928e-d86ce2d135f0'))" TargetMode="External"/><Relationship Id="rId7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0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43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4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0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933&amp;RepType=3&amp;user=a910a051-8274-4bc0-928e-d86ce2d135f0'))" TargetMode="External"/><Relationship Id="rId29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59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2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45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8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9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66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7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6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59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317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3280&amp;AddressType=0&amp;DistrictID=0&amp;RepType=4&amp;user=a910a051-8274-4bc0-928e-d86ce2d135f0'))" TargetMode="External"/><Relationship Id="rId52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73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3477&amp;AddressType=0&amp;DistrictID=0&amp;RepType=4&amp;user=a910a051-8274-4bc0-928e-d86ce2d135f0'))" TargetMode="External"/><Relationship Id="rId115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36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1652635&amp;AddressType=0&amp;DistrictID=0&amp;RepType=4&amp;user=a910a051-8274-4bc0-928e-d86ce2d135f0'))" TargetMode="External"/><Relationship Id="rId145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98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829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014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221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ThemID=&amp;AddressType=0&amp;DistrictID=&amp;RepType=4&amp;user=a910a051-8274-4bc0-928e-d86ce2d135f0'))" TargetMode="External"/><Relationship Id="rId1666" Type="http://schemas.openxmlformats.org/officeDocument/2006/relationships/hyperlink" Target="javascript:void(window.open('http://10.128.66.165:8063/ReportServer/Pages/ReportViewer.aspx?%2fDocument%2fRegApproachInPeriod_child&amp;StartDate=01.01.2021&amp;EndDate=31.03.2021&amp;ThemesType=0&amp;AddressType=0&amp;ThemID=1652168&amp;RepType=3&amp;user=a910a051-8274-4bc0-928e-d86ce2d135f0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73948</Words>
  <Characters>421505</Characters>
  <Application>Microsoft Office Word</Application>
  <DocSecurity>0</DocSecurity>
  <Lines>3512</Lines>
  <Paragraphs>988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RegApproachInPeriod</vt:lpstr>
    </vt:vector>
  </TitlesOfParts>
  <Company/>
  <LinksUpToDate>false</LinksUpToDate>
  <CharactersWithSpaces>494465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RegApproachInPeriod</dc:title>
  <dc:creator>Новожилова О.А.</dc:creator>
  <dc:description>ОГ_004.Еженедельный отчет о работе с обращениями граждан</dc:description>
  <cp:lastModifiedBy>Новожилова О.А.</cp:lastModifiedBy>
  <cp:revision>2</cp:revision>
  <dcterms:created xsi:type="dcterms:W3CDTF">2021-04-02T13:21:00Z</dcterms:created>
  <dcterms:modified xsi:type="dcterms:W3CDTF">2021-04-02T13:21:00Z</dcterms:modified>
</cp:coreProperties>
</file>