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6D5965" w:rsidTr="006D5965">
        <w:trPr>
          <w:trHeight w:val="1127"/>
        </w:trPr>
        <w:tc>
          <w:tcPr>
            <w:tcW w:w="1077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E73681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01.01.2021 по 31.03.2021</w:t>
                  </w:r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20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  <w:tr w:rsidR="00E73681" w:rsidTr="006D5965">
        <w:trPr>
          <w:trHeight w:val="360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E73681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01.04.2021 15:53:58</w:t>
                  </w:r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181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  <w:tr w:rsidR="006D5965" w:rsidTr="006D5965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6D5965" w:rsidTr="006D5965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E73681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939/939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1046/1046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79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  <w:tr w:rsidR="006D5965" w:rsidTr="006D5965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6D5965" w:rsidTr="006D5965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600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690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1021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1016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848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178</w:t>
                    </w:r>
                  </w:hyperlink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91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  <w:tr w:rsidR="006D5965" w:rsidTr="006D5965"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6D5965" w:rsidTr="006D5965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465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173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408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102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  <w:tr w:rsidR="006D5965" w:rsidTr="006D5965"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6D5965" w:rsidTr="006D5965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72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ГОС.МЕДСЛУЖБЕ, СТРАХ.МЕДИЦИНЕ И КАДРАХ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БЕЗРАБОТИЦЕ, БИРЖА ТРУДА. ТРУДОУСТРОЙСТВО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84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30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313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313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ТОРГОВЛЯ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КОММЕРЧЕСКАЯ ТОРГОВЛЯ. РАБОТА ЧАСТНЫХ И АРЕНДНЫХ ПРЕДПРИЯТИЙ.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343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343</w:t>
                    </w:r>
                  </w:hyperlink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88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  <w:tr w:rsidR="006D5965" w:rsidTr="006D5965"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6D5965" w:rsidTr="006D5965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6D596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594AD9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6,92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6,92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1,07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БЕЗРАБОТИЦЕ, БИРЖА ТРУДА. ТРУДОУСТРОЙСТВО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0,96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7,03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7,03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13,63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13,6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5,11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5,11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7,67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67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21,51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21,51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0,21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ТОРГОВЛЯ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0,11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КОММЕРЧЕСКАЯ ТОРГОВЛЯ. РАБОТА ЧАСТНЫХ И АРЕНДНЫХ ПРЕДПРИЯТИЙ.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0,11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34,4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34,4</w:t>
                  </w:r>
                </w:p>
              </w:tc>
            </w:tr>
            <w:tr w:rsidR="006D5965" w:rsidTr="006D5965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2,24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E73681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2,24</w:t>
                  </w:r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69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  <w:tr w:rsidR="006D5965" w:rsidTr="006D5965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6D5965" w:rsidTr="006D5965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6.      Результативность рассмотрения обращений граждан:</w:t>
                  </w:r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427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E73681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687</w:t>
                    </w:r>
                  </w:hyperlink>
                </w:p>
              </w:tc>
            </w:tr>
            <w:tr w:rsidR="00E73681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906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3681" w:rsidRDefault="00594AD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1114</w:t>
                  </w:r>
                </w:p>
              </w:tc>
            </w:tr>
          </w:tbl>
          <w:p w:rsidR="00E73681" w:rsidRDefault="00E73681">
            <w:pPr>
              <w:spacing w:after="0" w:line="240" w:lineRule="auto"/>
            </w:pPr>
          </w:p>
        </w:tc>
      </w:tr>
      <w:tr w:rsidR="00E73681" w:rsidTr="006D5965">
        <w:trPr>
          <w:trHeight w:val="59"/>
        </w:trPr>
        <w:tc>
          <w:tcPr>
            <w:tcW w:w="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E73681" w:rsidRDefault="00E73681">
            <w:pPr>
              <w:pStyle w:val="EmptyCellLayoutStyle"/>
              <w:spacing w:after="0" w:line="240" w:lineRule="auto"/>
            </w:pPr>
          </w:p>
        </w:tc>
      </w:tr>
    </w:tbl>
    <w:p w:rsidR="00E73681" w:rsidRDefault="00E73681" w:rsidP="006D5965">
      <w:pPr>
        <w:tabs>
          <w:tab w:val="left" w:pos="3015"/>
        </w:tabs>
        <w:spacing w:after="0" w:line="240" w:lineRule="auto"/>
      </w:pPr>
      <w:bookmarkStart w:id="0" w:name="_GoBack"/>
      <w:bookmarkEnd w:id="0"/>
    </w:p>
    <w:sectPr w:rsidR="00E73681">
      <w:headerReference w:type="default" r:id="rId113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AD9" w:rsidRDefault="00594AD9">
      <w:pPr>
        <w:spacing w:after="0" w:line="240" w:lineRule="auto"/>
      </w:pPr>
      <w:r>
        <w:separator/>
      </w:r>
    </w:p>
  </w:endnote>
  <w:endnote w:type="continuationSeparator" w:id="0">
    <w:p w:rsidR="00594AD9" w:rsidRDefault="0059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AD9" w:rsidRDefault="00594AD9">
      <w:pPr>
        <w:spacing w:after="0" w:line="240" w:lineRule="auto"/>
      </w:pPr>
      <w:r>
        <w:separator/>
      </w:r>
    </w:p>
  </w:footnote>
  <w:footnote w:type="continuationSeparator" w:id="0">
    <w:p w:rsidR="00594AD9" w:rsidRDefault="00594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E73681">
      <w:tc>
        <w:tcPr>
          <w:tcW w:w="8316" w:type="dxa"/>
        </w:tcPr>
        <w:p w:rsidR="00E73681" w:rsidRDefault="00E73681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E73681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73681" w:rsidRDefault="00594AD9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E73681" w:rsidRDefault="00E73681">
          <w:pPr>
            <w:spacing w:after="0" w:line="240" w:lineRule="auto"/>
          </w:pPr>
        </w:p>
      </w:tc>
    </w:tr>
    <w:tr w:rsidR="00E73681">
      <w:tc>
        <w:tcPr>
          <w:tcW w:w="8316" w:type="dxa"/>
        </w:tcPr>
        <w:p w:rsidR="00E73681" w:rsidRDefault="00E73681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E73681" w:rsidRDefault="00E73681">
          <w:pPr>
            <w:pStyle w:val="EmptyCellLayoutStyle"/>
            <w:spacing w:after="0" w:line="240" w:lineRule="auto"/>
          </w:pPr>
        </w:p>
      </w:tc>
    </w:tr>
    <w:tr w:rsidR="00E73681">
      <w:tc>
        <w:tcPr>
          <w:tcW w:w="8316" w:type="dxa"/>
        </w:tcPr>
        <w:p w:rsidR="00E73681" w:rsidRDefault="00E73681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E73681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73681" w:rsidRDefault="00594AD9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01.04.2021 15:53:58</w:t>
                </w:r>
              </w:p>
            </w:tc>
          </w:tr>
        </w:tbl>
        <w:p w:rsidR="00E73681" w:rsidRDefault="00E73681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81"/>
    <w:rsid w:val="00594AD9"/>
    <w:rsid w:val="006D5965"/>
    <w:rsid w:val="00E7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AAB27-F798-4A5D-884B-4A6DE902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3&amp;Period=1&amp;AddParam=117111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97%D0%90%D0%A0%D0%9F%D0%9B%D0%90%D0%A2%D0%95&amp;TypeReport=3&amp;Period=0&amp;AddParam=117028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A%D0%9E%D0%9C%D0%9C%D0%95%D0%A0%D0%A7%D0%95%D0%A1%D0%9A%D0%90%D0%AF%20%D0%A2%D0%9E%D0%A0%D0%93%D0%9E%D0%92%D0%9B%D0%AF.%20%D0%A0%D0%90%D0%91%D0%9E%D0%A2%D0%90%20%D0%A7%D0%90%D0%A1%D0%A2%D0%9D%D0%AB%D0%A5%20%D0%98%20%D0%90%D0%A0%D0%95%D0%9D%D0%94%D0%9D%D0%AB%D0%A5%20%D0%9F%D0%A0%D0%95%D0%94%D0%9F%D0%A0%D0%98%D0%AF%D0%A2%D0%98%D0%99.&amp;TypeReport=3&amp;Period=1&amp;AddParam=117071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1%83%D0%B2%D0%BE%D0%B2&amp;TypeReport=1&amp;Period=0&amp;AddParam=25013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3%D0%B8%D1%81%20%D0%B6%D0%BA%D1%85&amp;TypeReport=1&amp;Period=1&amp;AddParam=27017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A%D0%9E%D0%9C%D0%9C%D0%95%D0%A0%D0%A7%D0%95%D0%A1%D0%9A%D0%90%D0%AF%20%D0%A2%D0%9E%D0%A0%D0%93%D0%9E%D0%92%D0%9B%D0%AF.%20%D0%A0%D0%90%D0%91%D0%9E%D0%A2%D0%90%20%D0%A7%D0%90%D0%A1%D0%A2%D0%9D%D0%AB%D0%A5%20%D0%98%20%D0%90%D0%A0%D0%95%D0%9D%D0%94%D0%9D%D0%AB%D0%A5%20%D0%9F%D0%A0%D0%95%D0%94%D0%9F%D0%A0%D0%98%D0%AF%D0%A2%D0%98%D0%99.&amp;TypeReport=3&amp;Period=0&amp;AddParam=117071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F%D0%B8%D1%81%D1%8C%D0%BC%D0%BE&amp;TypeReport=1&amp;Period=1&amp;AddParam=27001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3&amp;Period=0&amp;AddParam=117111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13" Type="http://schemas.openxmlformats.org/officeDocument/2006/relationships/header" Target="header1.xm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3%D0%B8%D1%81%20%D0%B6%D0%BA%D1%85&amp;TypeReport=1&amp;Period=0&amp;AddParam=27017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E%20%D0%A0%D0%90%D0%91%D0%9E%D0%A2%D0%95%20%D0%A1%20%D0%9E%D0%91%D0%A0%D0%90%D0%A9%D0%95%D0%9D%D0%98%D0%AF%D0%9C%D0%98%20%D0%93%D0%A0%D0%90%D0%96%D0%94%D0%90%D0%9D&amp;TypeReport=5&amp;Period=1&amp;AddParam=117134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5&amp;Period=1&amp;AddParam=11702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114" Type="http://schemas.openxmlformats.org/officeDocument/2006/relationships/fontTable" Target="fontTable.xm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1%83%D0%B2%D0%BE%D0%B2&amp;TypeReport=1&amp;Period=1&amp;AddParam=25013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F%D0%B8%D1%81%D1%8C%D0%BC%D0%BE&amp;TypeReport=1&amp;Period=0&amp;AddParam=27001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3&amp;Period=1&amp;AddParam=117027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A%D0%9E%D0%9C%D0%9C%D0%95%D0%A0%D0%A7%D0%95%D0%A1%D0%9A%D0%90%D0%AF%20%D0%A2%D0%9E%D0%A0%D0%93%D0%9E%D0%92%D0%9B%D0%AF.%20%D0%A0%D0%90%D0%91%D0%9E%D0%A2%D0%90%20%D0%A7%D0%90%D0%A1%D0%A2%D0%9D%D0%AB%D0%A5%20%D0%98%20%D0%90%D0%A0%D0%95%D0%9D%D0%94%D0%9D%D0%AB%D0%A5%20%D0%9F%D0%A0%D0%95%D0%94%D0%9F%D0%A0%D0%98%D0%AF%D0%A2%D0%98%D0%99.&amp;TypeReport=5&amp;Period=1&amp;AddParam=117071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4%D0%A0%D0%A3%D0%93%D0%98%D0%95%20%D0%96%D0%98%D0%9B%D0%98%D0%A9%D0%9D%D0%AB%D0%95%20%D0%92%D0%9E%D0%9F%D0%A0%D0%9E%D0%A1%D0%AB&amp;TypeReport=3&amp;Period=1&amp;AddParam=117080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3&amp;Period=0&amp;AddParam=117027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115" Type="http://schemas.openxmlformats.org/officeDocument/2006/relationships/theme" Target="theme/theme1.xm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4%D0%A0%D0%A3%D0%93%D0%98%D0%95%20%D0%96%D0%98%D0%9B%D0%98%D0%A9%D0%9D%D0%AB%D0%95%20%D0%92%D0%9E%D0%9F%D0%A0%D0%9E%D0%A1%D0%AB&amp;TypeReport=3&amp;Period=0&amp;AddParam=117080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1&amp;TypeTem=117&amp;EndDate=31.03.2021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9579</Words>
  <Characters>54601</Characters>
  <Application>Microsoft Office Word</Application>
  <DocSecurity>0</DocSecurity>
  <Lines>455</Lines>
  <Paragraphs>128</Paragraphs>
  <ScaleCrop>false</ScaleCrop>
  <Company/>
  <LinksUpToDate>false</LinksUpToDate>
  <CharactersWithSpaces>64052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2</cp:revision>
  <dcterms:created xsi:type="dcterms:W3CDTF">2021-04-01T12:56:00Z</dcterms:created>
  <dcterms:modified xsi:type="dcterms:W3CDTF">2021-04-01T12:56:00Z</dcterms:modified>
</cp:coreProperties>
</file>