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9E5C25">
        <w:trPr>
          <w:trHeight w:val="343"/>
        </w:trPr>
        <w:tc>
          <w:tcPr>
            <w:tcW w:w="9637" w:type="dxa"/>
          </w:tcPr>
          <w:p w:rsidR="009E5C25" w:rsidRDefault="009E5C25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</w:tr>
      <w:tr w:rsidR="009E5C25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1"/>
              <w:gridCol w:w="6235"/>
              <w:gridCol w:w="1443"/>
              <w:gridCol w:w="1420"/>
            </w:tblGrid>
            <w:tr w:rsidR="00680A1A" w:rsidTr="00680A1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E5C25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E5C2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E5C25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E5C2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680A1A" w:rsidTr="00680A1A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E5C25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9E5C25" w:rsidRDefault="009E5C25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E5C25">
                  <w:pPr>
                    <w:spacing w:after="0" w:line="240" w:lineRule="auto"/>
                  </w:pP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16,7%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1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1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80A1A" w:rsidTr="00680A1A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1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1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16,7%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1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1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3,3%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1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1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1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1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2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2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E5C25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2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680A1A" w:rsidTr="00680A1A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2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2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2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2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E5C25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2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680A1A" w:rsidTr="00680A1A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2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2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30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E5C25">
                  <w:pPr>
                    <w:spacing w:after="0" w:line="240" w:lineRule="auto"/>
                  </w:pP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3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3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62,1%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3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3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37,9%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3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E5C25">
                  <w:pPr>
                    <w:spacing w:after="0" w:line="240" w:lineRule="auto"/>
                  </w:pP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36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E5C25">
                  <w:pPr>
                    <w:spacing w:after="0" w:line="240" w:lineRule="auto"/>
                  </w:pP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3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E5C25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3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E5C25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hyperlink r:id="rId39" w:history="1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E5C25">
                  <w:pPr>
                    <w:spacing w:after="0" w:line="240" w:lineRule="auto"/>
                  </w:pPr>
                </w:p>
              </w:tc>
            </w:tr>
            <w:tr w:rsidR="00680A1A" w:rsidTr="00680A1A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4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46,7%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4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13,3%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4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Иное (запрос, необращение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4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E5C25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4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9E5C25" w:rsidRDefault="009E5C25">
            <w:pPr>
              <w:spacing w:after="0" w:line="240" w:lineRule="auto"/>
            </w:pPr>
          </w:p>
        </w:tc>
      </w:tr>
      <w:tr w:rsidR="009E5C25">
        <w:trPr>
          <w:trHeight w:val="249"/>
        </w:trPr>
        <w:tc>
          <w:tcPr>
            <w:tcW w:w="9637" w:type="dxa"/>
          </w:tcPr>
          <w:p w:rsidR="009E5C25" w:rsidRDefault="009E5C25">
            <w:pPr>
              <w:pStyle w:val="EmptyCellLayoutStyle"/>
              <w:spacing w:after="0" w:line="240" w:lineRule="auto"/>
            </w:pPr>
          </w:p>
        </w:tc>
      </w:tr>
      <w:tr w:rsidR="009E5C25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C25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</w:t>
                    </w:r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сточники поступления</w:t>
                    </w:r>
                  </w:hyperlink>
                </w:p>
              </w:tc>
            </w:tr>
          </w:tbl>
          <w:p w:rsidR="009E5C25" w:rsidRDefault="009E5C25">
            <w:pPr>
              <w:spacing w:after="0" w:line="240" w:lineRule="auto"/>
            </w:pPr>
          </w:p>
        </w:tc>
      </w:tr>
    </w:tbl>
    <w:p w:rsidR="009E5C25" w:rsidRDefault="00940535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9E5C25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98"/>
              <w:gridCol w:w="4260"/>
              <w:gridCol w:w="1441"/>
              <w:gridCol w:w="1420"/>
            </w:tblGrid>
            <w:tr w:rsidR="00680A1A" w:rsidTr="00680A1A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lastRenderedPageBreak/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E5C25" w:rsidRDefault="009E5C25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E5C25" w:rsidRDefault="009E5C2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46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4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8,3%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4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91,7%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4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5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5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52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5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5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5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5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5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5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5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Средства массовой информации 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60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6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6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6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6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65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6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6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6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6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Использование атомной энергии. 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70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71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7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7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7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7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76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7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7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7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8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8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8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83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8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8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8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8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8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89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9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9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9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9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9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9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9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Риэлторская деятельность (в жилищном </w:t>
                  </w: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9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9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9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E5C2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hyperlink r:id="rId10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5C25" w:rsidRDefault="0094053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</w:tbl>
          <w:p w:rsidR="009E5C25" w:rsidRDefault="009E5C25">
            <w:pPr>
              <w:spacing w:after="0" w:line="240" w:lineRule="auto"/>
            </w:pPr>
          </w:p>
        </w:tc>
      </w:tr>
    </w:tbl>
    <w:p w:rsidR="009E5C25" w:rsidRDefault="009E5C25">
      <w:pPr>
        <w:spacing w:after="0" w:line="240" w:lineRule="auto"/>
      </w:pPr>
    </w:p>
    <w:sectPr w:rsidR="009E5C25">
      <w:headerReference w:type="default" r:id="rId101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535" w:rsidRDefault="00940535">
      <w:pPr>
        <w:spacing w:after="0" w:line="240" w:lineRule="auto"/>
      </w:pPr>
      <w:r>
        <w:separator/>
      </w:r>
    </w:p>
  </w:endnote>
  <w:endnote w:type="continuationSeparator" w:id="0">
    <w:p w:rsidR="00940535" w:rsidRDefault="00940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535" w:rsidRDefault="00940535">
      <w:pPr>
        <w:spacing w:after="0" w:line="240" w:lineRule="auto"/>
      </w:pPr>
      <w:r>
        <w:separator/>
      </w:r>
    </w:p>
  </w:footnote>
  <w:footnote w:type="continuationSeparator" w:id="0">
    <w:p w:rsidR="00940535" w:rsidRDefault="00940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517"/>
      <w:gridCol w:w="4251"/>
      <w:gridCol w:w="2868"/>
    </w:tblGrid>
    <w:tr w:rsidR="009E5C25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517"/>
          </w:tblGrid>
          <w:tr w:rsidR="009E5C25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9E5C25" w:rsidRDefault="00940535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680A1A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1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680A1A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9E5C25" w:rsidRDefault="009E5C25">
          <w:pPr>
            <w:spacing w:after="0" w:line="240" w:lineRule="auto"/>
          </w:pPr>
        </w:p>
      </w:tc>
      <w:tc>
        <w:tcPr>
          <w:tcW w:w="4251" w:type="dxa"/>
        </w:tcPr>
        <w:p w:rsidR="009E5C25" w:rsidRDefault="009E5C25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68"/>
          </w:tblGrid>
          <w:tr w:rsidR="009E5C25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9E5C25" w:rsidRDefault="00940535">
                <w:pPr>
                  <w:spacing w:after="0" w:line="240" w:lineRule="auto"/>
                  <w:jc w:val="right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30.12.2020 12:23:52</w:t>
                </w:r>
              </w:p>
            </w:tc>
          </w:tr>
        </w:tbl>
        <w:p w:rsidR="009E5C25" w:rsidRDefault="009E5C25">
          <w:pPr>
            <w:spacing w:after="0" w:line="240" w:lineRule="auto"/>
          </w:pPr>
        </w:p>
      </w:tc>
    </w:tr>
    <w:tr w:rsidR="00680A1A" w:rsidTr="00680A1A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9E5C25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9E5C25" w:rsidRDefault="00940535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по государственному заказу Санкт-Петербурга</w:t>
                </w:r>
              </w:p>
            </w:tc>
          </w:tr>
        </w:tbl>
        <w:p w:rsidR="009E5C25" w:rsidRDefault="009E5C25">
          <w:pPr>
            <w:spacing w:after="0" w:line="240" w:lineRule="auto"/>
          </w:pPr>
        </w:p>
      </w:tc>
    </w:tr>
    <w:tr w:rsidR="00680A1A" w:rsidTr="00680A1A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9E5C25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9E5C25" w:rsidRDefault="00940535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9E5C25" w:rsidRDefault="00940535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9E5C25" w:rsidRDefault="009E5C25">
                <w:pPr>
                  <w:spacing w:after="0" w:line="240" w:lineRule="auto"/>
                  <w:jc w:val="center"/>
                </w:pPr>
              </w:p>
            </w:tc>
          </w:tr>
        </w:tbl>
        <w:p w:rsidR="009E5C25" w:rsidRDefault="009E5C25">
          <w:pPr>
            <w:spacing w:after="0" w:line="240" w:lineRule="auto"/>
          </w:pPr>
        </w:p>
      </w:tc>
    </w:tr>
    <w:tr w:rsidR="00680A1A" w:rsidTr="00680A1A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9E5C25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9E5C25" w:rsidRDefault="00940535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01.10.2020 по 30.12.2020</w:t>
                </w:r>
              </w:p>
            </w:tc>
          </w:tr>
        </w:tbl>
        <w:p w:rsidR="009E5C25" w:rsidRDefault="009E5C25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C25"/>
    <w:rsid w:val="00680A1A"/>
    <w:rsid w:val="00940535"/>
    <w:rsid w:val="009E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D66745-FE9C-408D-839E-C37F29BB9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27001&amp;RepType=12&amp;user=771bf61d-d2b6-4a45-b06a-98895ca392f7'))" TargetMode="External"/><Relationship Id="rId21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10&amp;RepType=11&amp;user=771bf61d-d2b6-4a45-b06a-98895ca392f7'))" TargetMode="External"/><Relationship Id="rId42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3&amp;RepType=14&amp;user=771bf61d-d2b6-4a45-b06a-98895ca392f7'))" TargetMode="External"/><Relationship Id="rId47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1.0001.0000.0000&amp;RepType=15&amp;user=771bf61d-d2b6-4a45-b06a-98895ca392f7'))" TargetMode="External"/><Relationship Id="rId63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2.0014.0144.0000&amp;RepType=15&amp;user=771bf61d-d2b6-4a45-b06a-98895ca392f7'))" TargetMode="External"/><Relationship Id="rId68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3.0009.0093.0000&amp;RepType=15&amp;user=771bf61d-d2b6-4a45-b06a-98895ca392f7'))" TargetMode="External"/><Relationship Id="rId84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4.0015.0000.0000&amp;RepType=15&amp;user=771bf61d-d2b6-4a45-b06a-98895ca392f7'))" TargetMode="External"/><Relationship Id="rId89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5.0005.0000.0000&amp;RepType=15&amp;user=771bf61d-d2b6-4a45-b06a-98895ca392f7'))" TargetMode="External"/><Relationship Id="rId16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5&amp;RepType=11&amp;user=771bf61d-d2b6-4a45-b06a-98895ca392f7'))" TargetMode="External"/><Relationship Id="rId11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6&amp;RepType=10&amp;user=771bf61d-d2b6-4a45-b06a-98895ca392f7'))" TargetMode="External"/><Relationship Id="rId32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5&amp;RepType=13&amp;user=771bf61d-d2b6-4a45-b06a-98895ca392f7'))" TargetMode="External"/><Relationship Id="rId37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10&amp;RepType=13&amp;user=771bf61d-d2b6-4a45-b06a-98895ca392f7'))" TargetMode="External"/><Relationship Id="rId53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2.0004.0000.0000&amp;RepType=15&amp;user=771bf61d-d2b6-4a45-b06a-98895ca392f7'))" TargetMode="External"/><Relationship Id="rId58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2.0013.0140.0000&amp;RepType=15&amp;user=771bf61d-d2b6-4a45-b06a-98895ca392f7'))" TargetMode="External"/><Relationship Id="rId74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3.0009.0099.0000&amp;RepType=15&amp;user=771bf61d-d2b6-4a45-b06a-98895ca392f7'))" TargetMode="External"/><Relationship Id="rId79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3.0009.0104.0000&amp;RepType=15&amp;user=771bf61d-d2b6-4a45-b06a-98895ca392f7'))" TargetMode="External"/><Relationship Id="rId102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5.0005.0053.0000&amp;RepType=15&amp;user=771bf61d-d2b6-4a45-b06a-98895ca392f7'))" TargetMode="External"/><Relationship Id="rId95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5.0005.0058.0000&amp;RepType=15&amp;user=771bf61d-d2b6-4a45-b06a-98895ca392f7'))" TargetMode="External"/><Relationship Id="rId22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11&amp;RepType=11&amp;user=771bf61d-d2b6-4a45-b06a-98895ca392f7'))" TargetMode="External"/><Relationship Id="rId27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5&amp;RepType=12&amp;user=771bf61d-d2b6-4a45-b06a-98895ca392f7'))" TargetMode="External"/><Relationship Id="rId43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4&amp;RepType=14&amp;user=771bf61d-d2b6-4a45-b06a-98895ca392f7'))" TargetMode="External"/><Relationship Id="rId48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1.0002.0000.0000&amp;RepType=15&amp;user=771bf61d-d2b6-4a45-b06a-98895ca392f7'))" TargetMode="External"/><Relationship Id="rId64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2.0014.0145.0000&amp;RepType=15&amp;user=771bf61d-d2b6-4a45-b06a-98895ca392f7'))" TargetMode="External"/><Relationship Id="rId69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3.0009.0094.0000&amp;RepType=15&amp;user=771bf61d-d2b6-4a45-b06a-98895ca392f7'))" TargetMode="External"/><Relationship Id="rId80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3.0010.0000.0000&amp;RepType=15&amp;user=771bf61d-d2b6-4a45-b06a-98895ca392f7'))" TargetMode="External"/><Relationship Id="rId85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4.0016.0000.0000&amp;RepType=15&amp;user=771bf61d-d2b6-4a45-b06a-98895ca392f7'))" TargetMode="External"/><Relationship Id="rId12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1&amp;RepType=11&amp;user=771bf61d-d2b6-4a45-b06a-98895ca392f7'))" TargetMode="External"/><Relationship Id="rId17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6&amp;RepType=11&amp;user=771bf61d-d2b6-4a45-b06a-98895ca392f7'))" TargetMode="External"/><Relationship Id="rId25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3&amp;RepType=12&amp;user=771bf61d-d2b6-4a45-b06a-98895ca392f7'))" TargetMode="External"/><Relationship Id="rId33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6&amp;RepType=13&amp;user=771bf61d-d2b6-4a45-b06a-98895ca392f7'))" TargetMode="External"/><Relationship Id="rId38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11&amp;RepType=13&amp;user=771bf61d-d2b6-4a45-b06a-98895ca392f7'))" TargetMode="External"/><Relationship Id="rId46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1.0000.0000.0000&amp;RepType=15&amp;user=771bf61d-d2b6-4a45-b06a-98895ca392f7'))" TargetMode="External"/><Relationship Id="rId59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2.0013.0141.0000&amp;RepType=15&amp;user=771bf61d-d2b6-4a45-b06a-98895ca392f7'))" TargetMode="External"/><Relationship Id="rId67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3.0009.0000.0000&amp;RepType=15&amp;user=771bf61d-d2b6-4a45-b06a-98895ca392f7'))" TargetMode="External"/><Relationship Id="rId103" Type="http://schemas.openxmlformats.org/officeDocument/2006/relationships/theme" Target="theme/theme1.xml"/><Relationship Id="rId20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9&amp;RepType=11&amp;user=771bf61d-d2b6-4a45-b06a-98895ca392f7'))" TargetMode="External"/><Relationship Id="rId41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2&amp;RepType=14&amp;user=771bf61d-d2b6-4a45-b06a-98895ca392f7'))" TargetMode="External"/><Relationship Id="rId54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2.0006.0000.0000&amp;RepType=15&amp;user=771bf61d-d2b6-4a45-b06a-98895ca392f7'))" TargetMode="External"/><Relationship Id="rId62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2.0014.0143.0000&amp;RepType=15&amp;user=771bf61d-d2b6-4a45-b06a-98895ca392f7'))" TargetMode="External"/><Relationship Id="rId70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3.0009.0095.0000&amp;RepType=15&amp;user=771bf61d-d2b6-4a45-b06a-98895ca392f7'))" TargetMode="External"/><Relationship Id="rId75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3.0009.0100.0000&amp;RepType=15&amp;user=771bf61d-d2b6-4a45-b06a-98895ca392f7'))" TargetMode="External"/><Relationship Id="rId83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4.0000.0000.0000&amp;RepType=15&amp;user=771bf61d-d2b6-4a45-b06a-98895ca392f7'))" TargetMode="External"/><Relationship Id="rId88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4.0019.0000.0000&amp;RepType=15&amp;user=771bf61d-d2b6-4a45-b06a-98895ca392f7'))" TargetMode="External"/><Relationship Id="rId91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5.0005.0054.0000&amp;RepType=15&amp;user=771bf61d-d2b6-4a45-b06a-98895ca392f7'))" TargetMode="External"/><Relationship Id="rId96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5.0005.0059.0000&amp;RepType=15&amp;user=771bf61d-d2b6-4a45-b06a-98895ca392f7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4&amp;RepType=11&amp;user=771bf61d-d2b6-4a45-b06a-98895ca392f7'))" TargetMode="External"/><Relationship Id="rId23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1&amp;RepType=12&amp;user=771bf61d-d2b6-4a45-b06a-98895ca392f7'))" TargetMode="External"/><Relationship Id="rId28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1&amp;RepType=13&amp;user=771bf61d-d2b6-4a45-b06a-98895ca392f7'))" TargetMode="External"/><Relationship Id="rId36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9&amp;RepType=13&amp;user=771bf61d-d2b6-4a45-b06a-98895ca392f7'))" TargetMode="External"/><Relationship Id="rId49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1.0003.0000.0000&amp;RepType=15&amp;user=771bf61d-d2b6-4a45-b06a-98895ca392f7'))" TargetMode="External"/><Relationship Id="rId57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2.0013.0139.0000&amp;RepType=15&amp;user=771bf61d-d2b6-4a45-b06a-98895ca392f7'))" TargetMode="External"/><Relationship Id="rId10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5&amp;RepType=10&amp;user=771bf61d-d2b6-4a45-b06a-98895ca392f7'))" TargetMode="External"/><Relationship Id="rId31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4&amp;RepType=13&amp;user=771bf61d-d2b6-4a45-b06a-98895ca392f7'))" TargetMode="External"/><Relationship Id="rId44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5&amp;RepType=14&amp;user=771bf61d-d2b6-4a45-b06a-98895ca392f7'))" TargetMode="External"/><Relationship Id="rId52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2.0000.0000.0000&amp;RepType=15&amp;user=771bf61d-d2b6-4a45-b06a-98895ca392f7'))" TargetMode="External"/><Relationship Id="rId60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2.0013.0142.0000&amp;RepType=15&amp;user=771bf61d-d2b6-4a45-b06a-98895ca392f7'))" TargetMode="External"/><Relationship Id="rId65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3.0000.0000.0000&amp;RepType=15&amp;user=771bf61d-d2b6-4a45-b06a-98895ca392f7'))" TargetMode="External"/><Relationship Id="rId73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3.0009.0098.0000&amp;RepType=15&amp;user=771bf61d-d2b6-4a45-b06a-98895ca392f7'))" TargetMode="External"/><Relationship Id="rId78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3.0009.0103.0000&amp;RepType=15&amp;user=771bf61d-d2b6-4a45-b06a-98895ca392f7'))" TargetMode="External"/><Relationship Id="rId81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3.0011.0000.0000&amp;RepType=15&amp;user=771bf61d-d2b6-4a45-b06a-98895ca392f7'))" TargetMode="External"/><Relationship Id="rId86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4.0017.0000.0000&amp;RepType=15&amp;user=771bf61d-d2b6-4a45-b06a-98895ca392f7'))" TargetMode="External"/><Relationship Id="rId94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5.0005.0057.0000&amp;RepType=15&amp;user=771bf61d-d2b6-4a45-b06a-98895ca392f7'))" TargetMode="External"/><Relationship Id="rId99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5.0005.0062.0000&amp;RepType=15&amp;user=771bf61d-d2b6-4a45-b06a-98895ca392f7'))" TargetMode="External"/><Relationship Id="rId10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4&amp;RepType=10&amp;user=771bf61d-d2b6-4a45-b06a-98895ca392f7'))" TargetMode="External"/><Relationship Id="rId13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2&amp;RepType=11&amp;user=771bf61d-d2b6-4a45-b06a-98895ca392f7'))" TargetMode="External"/><Relationship Id="rId18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7&amp;RepType=11&amp;user=771bf61d-d2b6-4a45-b06a-98895ca392f7'))" TargetMode="External"/><Relationship Id="rId39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12&amp;RepType=13&amp;user=771bf61d-d2b6-4a45-b06a-98895ca392f7'))" TargetMode="External"/><Relationship Id="rId34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7&amp;RepType=13&amp;user=771bf61d-d2b6-4a45-b06a-98895ca392f7'))" TargetMode="External"/><Relationship Id="rId50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1.0020.0000.0000&amp;RepType=15&amp;user=771bf61d-d2b6-4a45-b06a-98895ca392f7'))" TargetMode="External"/><Relationship Id="rId55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2.0007.0000.0000&amp;RepType=15&amp;user=771bf61d-d2b6-4a45-b06a-98895ca392f7'))" TargetMode="External"/><Relationship Id="rId76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3.0009.0101.0000&amp;RepType=15&amp;user=771bf61d-d2b6-4a45-b06a-98895ca392f7'))" TargetMode="External"/><Relationship Id="rId97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5.0005.0060.0000&amp;RepType=15&amp;user=771bf61d-d2b6-4a45-b06a-98895ca392f7'))" TargetMode="External"/><Relationship Id="rId7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1&amp;RepType=10&amp;user=771bf61d-d2b6-4a45-b06a-98895ca392f7'))" TargetMode="External"/><Relationship Id="rId71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3.0009.0096.0000&amp;RepType=15&amp;user=771bf61d-d2b6-4a45-b06a-98895ca392f7'))" TargetMode="External"/><Relationship Id="rId92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5.0005.0055.0000&amp;RepType=15&amp;user=771bf61d-d2b6-4a45-b06a-98895ca392f7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2&amp;RepType=13&amp;user=771bf61d-d2b6-4a45-b06a-98895ca392f7'))" TargetMode="External"/><Relationship Id="rId24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2&amp;RepType=12&amp;user=771bf61d-d2b6-4a45-b06a-98895ca392f7'))" TargetMode="External"/><Relationship Id="rId40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1&amp;RepType=14&amp;user=771bf61d-d2b6-4a45-b06a-98895ca392f7'))" TargetMode="External"/><Relationship Id="rId45" Type="http://schemas.openxmlformats.org/officeDocument/2006/relationships/hyperlink" Target="javascript:void(window.open('http://10.128.66.165:8030/ReportServer/Pages/ReportViewer.aspx?%2fDocument%2fApproachQuestionQuarter_child1&amp;StartDate=01.10.2020&amp;EndDate=30.12.2020&amp;user=771bf61d-d2b6-4a45-b06a-98895ca392f7'))" TargetMode="External"/><Relationship Id="rId66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3.0008.0000.0000&amp;RepType=15&amp;user=771bf61d-d2b6-4a45-b06a-98895ca392f7'))" TargetMode="External"/><Relationship Id="rId87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4.0018.0000.0000&amp;RepType=15&amp;user=771bf61d-d2b6-4a45-b06a-98895ca392f7'))" TargetMode="External"/><Relationship Id="rId61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2.0014.0000.0000&amp;RepType=15&amp;user=771bf61d-d2b6-4a45-b06a-98895ca392f7'))" TargetMode="External"/><Relationship Id="rId82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3.0012.0000.0000&amp;RepType=15&amp;user=771bf61d-d2b6-4a45-b06a-98895ca392f7'))" TargetMode="External"/><Relationship Id="rId19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8&amp;RepType=11&amp;user=771bf61d-d2b6-4a45-b06a-98895ca392f7'))" TargetMode="External"/><Relationship Id="rId14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3&amp;RepType=11&amp;user=771bf61d-d2b6-4a45-b06a-98895ca392f7'))" TargetMode="External"/><Relationship Id="rId30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3&amp;RepType=13&amp;user=771bf61d-d2b6-4a45-b06a-98895ca392f7'))" TargetMode="External"/><Relationship Id="rId35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8&amp;RepType=13&amp;user=771bf61d-d2b6-4a45-b06a-98895ca392f7'))" TargetMode="External"/><Relationship Id="rId56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2.0013.0000.0000&amp;RepType=15&amp;user=771bf61d-d2b6-4a45-b06a-98895ca392f7'))" TargetMode="External"/><Relationship Id="rId77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3.0009.0102.0000&amp;RepType=15&amp;user=771bf61d-d2b6-4a45-b06a-98895ca392f7'))" TargetMode="External"/><Relationship Id="rId100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5.0005.0063.0000&amp;RepType=15&amp;user=771bf61d-d2b6-4a45-b06a-98895ca392f7'))" TargetMode="External"/><Relationship Id="rId8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2&amp;RepType=10&amp;user=771bf61d-d2b6-4a45-b06a-98895ca392f7'))" TargetMode="External"/><Relationship Id="rId51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1.0021.0000.0000&amp;RepType=15&amp;user=771bf61d-d2b6-4a45-b06a-98895ca392f7'))" TargetMode="External"/><Relationship Id="rId72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3.0009.0097.0000&amp;RepType=15&amp;user=771bf61d-d2b6-4a45-b06a-98895ca392f7'))" TargetMode="External"/><Relationship Id="rId93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5.0005.0056.0000&amp;RepType=15&amp;user=771bf61d-d2b6-4a45-b06a-98895ca392f7'))" TargetMode="External"/><Relationship Id="rId98" Type="http://schemas.openxmlformats.org/officeDocument/2006/relationships/hyperlink" Target="javascript:void(window.open('http://10.128.66.165:8030/ReportServer/Pages/ReportViewer.aspx?%2fDocument%2fApproachQuestionQuarter_child2&amp;StartDate=01.10.2020&amp;EndDate=30.12.2020&amp;AddCondition=0005.0005.0061.0000&amp;RepType=15&amp;user=771bf61d-d2b6-4a45-b06a-98895ca392f7'))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4617</Words>
  <Characters>26319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30875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Фельде Юлия Александровна</dc:creator>
  <dc:description>ОГ_005.Квартальный отчет</dc:description>
  <cp:lastModifiedBy>Фельде Юлия Александровна</cp:lastModifiedBy>
  <cp:revision>3</cp:revision>
  <dcterms:created xsi:type="dcterms:W3CDTF">2020-12-30T09:26:00Z</dcterms:created>
  <dcterms:modified xsi:type="dcterms:W3CDTF">2020-12-30T09:26:00Z</dcterms:modified>
</cp:coreProperties>
</file>