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F92538" w:rsidTr="00F92538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171FCB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01.04.2020 по 30.06.2020</w:t>
                  </w:r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20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171FCB">
        <w:trPr>
          <w:trHeight w:val="360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171FCB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02.07.2020 13:56:11</w:t>
                  </w:r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181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F92538" w:rsidTr="00F925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171FCB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1050/1050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1193/1193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79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F92538" w:rsidTr="00F925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347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596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789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56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1023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1153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Участники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ликвид.аварии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ЧАЭС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1027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1155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835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927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253</w:t>
                    </w:r>
                  </w:hyperlink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91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F92538" w:rsidTr="00F925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541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518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208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465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F9253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0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102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F92538" w:rsidTr="00F9253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109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109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ГОС.МЕДСЛУЖБЕ, СТРАХ.МЕДИЦИНЕ И КАДРАХ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ПЛАТНОГО ОБРАЗОВАНИЯ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ПЛАТНОГО ОБРАЗОВАНИЯ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114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114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194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194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90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90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191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СОЦИАЛЬНОЕ ОБЕСПЕЧЕНИЕ И СОЦИАЛЬНАЯ ЗАЩИТА НАСЕЛЕНИЯ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СОЦИАЛЬНОГО ОБЕСПЕЧЕНИЯ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ЭКОЛОГИЯ И ПРИРОДОПОЛЬЗОВАНИЕ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ЭКОЛОГИЯ И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ПРИРОДОПОЛЬЗОВАНИЕ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387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387</w:t>
                    </w:r>
                  </w:hyperlink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43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88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88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F92538" w:rsidTr="00F9253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F9253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00492C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10,57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10,57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ГОС.МЕДСЛУЖБЕ, СТРАХ.МЕДИЦИНЕ И КАДРАХ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1,43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1,24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8,76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8,76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21,9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21,9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2,1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8,76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8,76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7,81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7,81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СОЦИАЛЬНОЕ ОБЕСПЕЧЕНИЕ И СОЦИАЛЬНАЯ ЗАЩИТА НАСЕЛЕНИЯ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СОЦИАЛЬНОГО ОБЕСПЕЧЕНИЯ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0,38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СТРОИТЕЛЬСТВО ОБЪЕКТОВ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ЭКОЛОГИЯ И ПРИРОДОПОЛЬЗОВАНИЕ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0,57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ЭКОЛОГИЯ И ПРИРОДОПОЛЬЗОВАНИЕ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0,57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35,05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35,05</w:t>
                  </w:r>
                </w:p>
              </w:tc>
            </w:tr>
            <w:tr w:rsidR="00F92538" w:rsidTr="00F9253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1,81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1,81</w:t>
                  </w:r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69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F92538" w:rsidTr="00F9253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F9253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r w:rsidR="0000492C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489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Оставлено без ответа автору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71FCB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709</w:t>
                    </w:r>
                  </w:hyperlink>
                </w:p>
              </w:tc>
            </w:tr>
            <w:tr w:rsidR="00171FCB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1061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00492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1202</w:t>
                  </w:r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  <w:tr w:rsidR="00171FCB">
        <w:trPr>
          <w:trHeight w:val="59"/>
        </w:trPr>
        <w:tc>
          <w:tcPr>
            <w:tcW w:w="0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71FCB" w:rsidRDefault="00171FCB">
            <w:pPr>
              <w:pStyle w:val="EmptyCellLayoutStyle"/>
              <w:spacing w:after="0" w:line="240" w:lineRule="auto"/>
            </w:pPr>
          </w:p>
        </w:tc>
      </w:tr>
      <w:tr w:rsidR="00F92538" w:rsidTr="00F92538">
        <w:trPr>
          <w:trHeight w:val="1860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171FCB">
              <w:trPr>
                <w:trHeight w:val="1782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71FCB" w:rsidRDefault="00171FCB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</w:tbl>
          <w:p w:rsidR="00171FCB" w:rsidRDefault="00171FCB">
            <w:pPr>
              <w:spacing w:after="0" w:line="240" w:lineRule="auto"/>
            </w:pPr>
          </w:p>
        </w:tc>
      </w:tr>
    </w:tbl>
    <w:p w:rsidR="00171FCB" w:rsidRDefault="00171FCB">
      <w:pPr>
        <w:spacing w:after="0" w:line="240" w:lineRule="auto"/>
      </w:pPr>
    </w:p>
    <w:sectPr w:rsidR="00171FCB">
      <w:headerReference w:type="default" r:id="rId125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92C" w:rsidRDefault="0000492C">
      <w:pPr>
        <w:spacing w:after="0" w:line="240" w:lineRule="auto"/>
      </w:pPr>
      <w:r>
        <w:separator/>
      </w:r>
    </w:p>
  </w:endnote>
  <w:endnote w:type="continuationSeparator" w:id="0">
    <w:p w:rsidR="0000492C" w:rsidRDefault="0000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92C" w:rsidRDefault="0000492C">
      <w:pPr>
        <w:spacing w:after="0" w:line="240" w:lineRule="auto"/>
      </w:pPr>
      <w:r>
        <w:separator/>
      </w:r>
    </w:p>
  </w:footnote>
  <w:footnote w:type="continuationSeparator" w:id="0">
    <w:p w:rsidR="0000492C" w:rsidRDefault="0000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171FCB">
      <w:tc>
        <w:tcPr>
          <w:tcW w:w="8316" w:type="dxa"/>
        </w:tcPr>
        <w:p w:rsidR="00171FCB" w:rsidRDefault="00171FCB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171FCB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71FCB" w:rsidRDefault="0000492C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171FCB" w:rsidRDefault="00171FCB">
          <w:pPr>
            <w:spacing w:after="0" w:line="240" w:lineRule="auto"/>
          </w:pPr>
        </w:p>
      </w:tc>
    </w:tr>
    <w:tr w:rsidR="00171FCB">
      <w:tc>
        <w:tcPr>
          <w:tcW w:w="8316" w:type="dxa"/>
        </w:tcPr>
        <w:p w:rsidR="00171FCB" w:rsidRDefault="00171FCB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171FCB" w:rsidRDefault="00171FCB">
          <w:pPr>
            <w:pStyle w:val="EmptyCellLayoutStyle"/>
            <w:spacing w:after="0" w:line="240" w:lineRule="auto"/>
          </w:pPr>
        </w:p>
      </w:tc>
    </w:tr>
    <w:tr w:rsidR="00171FCB">
      <w:tc>
        <w:tcPr>
          <w:tcW w:w="8316" w:type="dxa"/>
        </w:tcPr>
        <w:p w:rsidR="00171FCB" w:rsidRDefault="00171FCB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171FCB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71FCB" w:rsidRDefault="0000492C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02.07.2020 13:56:11</w:t>
                </w:r>
              </w:p>
            </w:tc>
          </w:tr>
        </w:tbl>
        <w:p w:rsidR="00171FCB" w:rsidRDefault="00171FCB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CB"/>
    <w:rsid w:val="0000492C"/>
    <w:rsid w:val="00171FCB"/>
    <w:rsid w:val="00F9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1FDE6-88DF-4854-AB31-60028ED4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0%BF%D0%B8%D1%81%D1%8C%D0%BC%D0%BE&amp;TypeReport=1&amp;Period=0&amp;AddParam=27001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2%D0%9E%D0%9F%D0%A0%D0%9E%D0%A1%D0%AB%20%D0%9F%D0%9B%D0%90%D0%A2%D0%9D%D0%9E%D0%93%D0%9E%20%D0%9E%D0%91%D0%A0%D0%90%D0%97%D0%9E%D0%92%D0%90%D0%9D%D0%98%D0%AF&amp;TypeReport=3&amp;Period=0&amp;AddParam=117061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3&amp;Period=1&amp;AddParam=117101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0&amp;AddParam=25014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0%B3%D0%B8%D1%81%20%D0%B6%D0%BA%D1%85&amp;TypeReport=1&amp;Period=1&amp;AddParam=27017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5&amp;Period=1&amp;AddParam=117025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D%D0%9A%D0%9E%D0%9B%D0%9E%D0%93%D0%98%D0%AF%20%D0%98%20%D0%9F%D0%A0%D0%98%D0%A0%D0%9E%D0%94%D0%9E%D0%9F%D0%9E%D0%9B%D0%AC%D0%97%D0%9E%D0%92%D0%90%D0%9D%D0%98%D0%95&amp;TypeReport=3&amp;Period=0&amp;AddParam=117137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1&amp;AddParam=117023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3&amp;Period=0&amp;AddParam=117101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0%B3%D0%B8%D1%81%20%D0%B6%D0%BA%D1%85&amp;TypeReport=1&amp;Period=0&amp;AddParam=27017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D%D0%9A%D0%9E%D0%9B%D0%9E%D0%93%D0%98%D0%AF%20%D0%98%20%D0%9F%D0%A0%D0%98%D0%A0%D0%9E%D0%94%D0%9E%D0%9F%D0%9E%D0%9B%D0%AC%D0%97%D0%9E%D0%92%D0%90%D0%9D%D0%98%D0%95&amp;TypeReport=5&amp;Period=1&amp;AddParam=117137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E%D1%81%D1%82%D0%B0%D0%B2%D0%BB%D0%B5%D0%BD%D0%BE%20%D0%B1%D0%B5%D0%B7%20%D0%BE%D1%82%D0%B2%D0%B5%D1%82%D0%B0%20%D0%B0%D0%B2%D1%82%D0%BE%D1%80%D1%83&amp;TypeReport=6&amp;Period=1&amp;AddParam=111009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3&amp;Period=1&amp;AddParam=117111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0&amp;AddParam=117023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E%D1%81%D1%82%D0%B0%D0%B2%D0%BB%D0%B5%D0%BD%D0%BE%20%D0%B1%D0%B5%D0%B7%20%D0%BE%D1%82%D0%B2%D0%B5%D1%82%D0%B0%20%D0%B0%D0%B2%D1%82%D0%BE%D1%80%D1%83&amp;TypeReport=6&amp;Period=0&amp;AddParam=111009'))" TargetMode="External"/><Relationship Id="rId125" Type="http://schemas.openxmlformats.org/officeDocument/2006/relationships/header" Target="header1.xm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1&amp;AddParam=117025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E%20%D0%A0%D0%90%D0%91%D0%9E%D0%A2%D0%95%20%D0%A1%20%D0%9E%D0%91%D0%A0%D0%90%D0%A9%D0%95%D0%9D%D0%98%D0%AF%D0%9C%D0%98%20%D0%93%D0%A0%D0%90%D0%96%D0%94%D0%90%D0%9D&amp;TypeReport=5&amp;Period=1&amp;AddParam=117134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3&amp;Period=0&amp;AddParam=117111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26" Type="http://schemas.openxmlformats.org/officeDocument/2006/relationships/fontTable" Target="fontTable.xm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0&amp;AddParam=117025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1%84%D0%BE%D1%80%D0%BC%D0%B0%D0%BC%20%D0%BE%D0%B1%D1%80%D0%B0%D1%89%D0%B5%D0%BD%D0%B8%D1%8F:%20%D0%BF%D0%B8%D1%81%D1%8C%D0%BC%D0%BE&amp;TypeReport=1&amp;Period=1&amp;AddParam=27001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2%D0%9E%D0%9F%D0%A0%D0%9E%D0%A1%D0%AB%20%D0%9F%D0%9B%D0%90%D0%A2%D0%9D%D0%9E%D0%93%D0%9E%20%D0%9E%D0%91%D0%A0%D0%90%D0%97%D0%9E%D0%92%D0%90%D0%9D%D0%98%D0%AF&amp;TypeReport=3&amp;Period=1&amp;AddParam=117061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5&amp;Period=1&amp;AddParam=117101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E%20%D0%92%D0%AB%D0%A1%D0%A8%D0%95%D0%9C%20%D0%9E%D0%91%D0%A0%D0%90%D0%97%D0%9E%D0%92%D0%90%D0%9D%D0%98%D0%98&amp;TypeReport=5&amp;Period=1&amp;AddParam=117062'))" TargetMode="External"/><Relationship Id="rId127" Type="http://schemas.openxmlformats.org/officeDocument/2006/relationships/theme" Target="theme/theme1.xm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1&amp;AddParam=25014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D%D0%9A%D0%9E%D0%9B%D0%9E%D0%93%D0%98%D0%AF%20%D0%98%20%D0%9F%D0%A0%D0%98%D0%A0%D0%9E%D0%94%D0%9E%D0%9F%D0%9E%D0%9B%D0%AC%D0%97%D0%9E%D0%92%D0%90%D0%9D%D0%98%D0%95&amp;TypeReport=3&amp;Period=1&amp;AddParam=117137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1%D0%B2%D0%B5%D0%B4%D0%B5%D0%BD%D0%B8%D1%8F%20%D0%BE%20%D1%82%D0%B5%D0%BC%D0%B0%D1%82%D0%B8%D0%BA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5&amp;Period=1&amp;AddParam=117111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20&amp;TypeTem=117&amp;EndDate=30.06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10820</Words>
  <Characters>61674</Characters>
  <Application>Microsoft Office Word</Application>
  <DocSecurity>0</DocSecurity>
  <Lines>513</Lines>
  <Paragraphs>144</Paragraphs>
  <ScaleCrop>false</ScaleCrop>
  <Company/>
  <LinksUpToDate>false</LinksUpToDate>
  <CharactersWithSpaces>72350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2</cp:revision>
  <dcterms:created xsi:type="dcterms:W3CDTF">2020-07-02T11:01:00Z</dcterms:created>
  <dcterms:modified xsi:type="dcterms:W3CDTF">2020-07-02T11:01:00Z</dcterms:modified>
</cp:coreProperties>
</file>