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D7294">
        <w:trPr>
          <w:trHeight w:val="343"/>
        </w:trPr>
        <w:tc>
          <w:tcPr>
            <w:tcW w:w="9637" w:type="dxa"/>
          </w:tcPr>
          <w:p w:rsidR="00ED7294" w:rsidRDefault="00ED7294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ED729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353DF3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286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353DF3" w:rsidTr="00B459D7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3" w:type="dxa"/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0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1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2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353DF3" w:rsidTr="00B459D7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3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4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5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6,3%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6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7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8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19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0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87,5%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1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2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53DF3" w:rsidTr="00B459D7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3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4" w:history="1">
                    <w:r w:rsidR="00B459D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B459D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5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6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53DF3" w:rsidTr="00B459D7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7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8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29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0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1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61,9%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2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3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33,3%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4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5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6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4,8%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7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</w:tr>
            <w:tr w:rsidR="00353DF3" w:rsidTr="00B459D7">
              <w:trPr>
                <w:trHeight w:val="262"/>
              </w:trPr>
              <w:tc>
                <w:tcPr>
                  <w:tcW w:w="9619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39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87,5%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0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1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2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 w:rsidTr="00B459D7">
              <w:trPr>
                <w:trHeight w:val="262"/>
              </w:trPr>
              <w:tc>
                <w:tcPr>
                  <w:tcW w:w="52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6235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3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</w:t>
                    </w:r>
                  </w:hyperlink>
                </w:p>
              </w:tc>
              <w:tc>
                <w:tcPr>
                  <w:tcW w:w="14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ED7294" w:rsidRDefault="00ED7294">
            <w:pPr>
              <w:spacing w:after="0" w:line="240" w:lineRule="auto"/>
            </w:pPr>
          </w:p>
        </w:tc>
      </w:tr>
      <w:tr w:rsidR="00ED7294">
        <w:trPr>
          <w:trHeight w:val="249"/>
        </w:trPr>
        <w:tc>
          <w:tcPr>
            <w:tcW w:w="9637" w:type="dxa"/>
          </w:tcPr>
          <w:p w:rsidR="00ED7294" w:rsidRDefault="00ED7294">
            <w:pPr>
              <w:pStyle w:val="EmptyCellLayoutStyle"/>
              <w:spacing w:after="0" w:line="240" w:lineRule="auto"/>
            </w:pPr>
          </w:p>
        </w:tc>
      </w:tr>
      <w:tr w:rsidR="00ED7294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ED7294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</w:tr>
          </w:tbl>
          <w:p w:rsidR="00ED7294" w:rsidRDefault="00ED7294">
            <w:pPr>
              <w:spacing w:after="0" w:line="240" w:lineRule="auto"/>
            </w:pPr>
          </w:p>
        </w:tc>
      </w:tr>
    </w:tbl>
    <w:p w:rsidR="00ED7294" w:rsidRDefault="002F7BA3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D7294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60"/>
              <w:gridCol w:w="1441"/>
              <w:gridCol w:w="1420"/>
            </w:tblGrid>
            <w:tr w:rsidR="00353DF3" w:rsidTr="00353DF3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ED7294" w:rsidRDefault="00ED7294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4" w:history="1">
                    <w:r w:rsidR="002F7BA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5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6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7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8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49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0" w:history="1">
                    <w:r w:rsidR="002F7BA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1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2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3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4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5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6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7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8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59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0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1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2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3" w:history="1">
                    <w:r w:rsidR="002F7BA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4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5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6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7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8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69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0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1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2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3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4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5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6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7" w:history="1">
                    <w:r w:rsidR="002F7BA3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8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79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0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1" w:history="1">
                    <w:r w:rsidR="002F7BA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2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3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4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5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6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7" w:history="1">
                    <w:r w:rsidR="002F7BA3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8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89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0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1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2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3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Перевод помещений из жилых в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</w:rPr>
                    <w:t>нежилые</w:t>
                  </w:r>
                  <w:proofErr w:type="gramEnd"/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4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5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6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7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ED7294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064250">
                  <w:pPr>
                    <w:spacing w:after="0" w:line="240" w:lineRule="auto"/>
                    <w:jc w:val="center"/>
                  </w:pPr>
                  <w:hyperlink r:id="rId98" w:history="1">
                    <w:r w:rsidR="002F7BA3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D7294" w:rsidRDefault="002F7BA3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</w:tbl>
          <w:p w:rsidR="00ED7294" w:rsidRDefault="00ED7294">
            <w:pPr>
              <w:spacing w:after="0" w:line="240" w:lineRule="auto"/>
            </w:pPr>
          </w:p>
        </w:tc>
      </w:tr>
    </w:tbl>
    <w:p w:rsidR="00ED7294" w:rsidRDefault="00ED7294">
      <w:pPr>
        <w:spacing w:after="0" w:line="240" w:lineRule="auto"/>
      </w:pPr>
    </w:p>
    <w:sectPr w:rsidR="00ED7294">
      <w:headerReference w:type="default" r:id="rId99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250" w:rsidRDefault="00064250">
      <w:pPr>
        <w:spacing w:after="0" w:line="240" w:lineRule="auto"/>
      </w:pPr>
      <w:r>
        <w:separator/>
      </w:r>
    </w:p>
  </w:endnote>
  <w:endnote w:type="continuationSeparator" w:id="0">
    <w:p w:rsidR="00064250" w:rsidRDefault="00064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250" w:rsidRDefault="00064250">
      <w:pPr>
        <w:spacing w:after="0" w:line="240" w:lineRule="auto"/>
      </w:pPr>
      <w:r>
        <w:separator/>
      </w:r>
    </w:p>
  </w:footnote>
  <w:footnote w:type="continuationSeparator" w:id="0">
    <w:p w:rsidR="00064250" w:rsidRDefault="00064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ED7294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ED7294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D7294" w:rsidRDefault="002F7BA3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B716B9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B716B9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ED7294" w:rsidRDefault="00ED7294">
          <w:pPr>
            <w:spacing w:after="0" w:line="240" w:lineRule="auto"/>
          </w:pPr>
        </w:p>
      </w:tc>
      <w:tc>
        <w:tcPr>
          <w:tcW w:w="4251" w:type="dxa"/>
        </w:tcPr>
        <w:p w:rsidR="00ED7294" w:rsidRDefault="00ED7294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ED7294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D7294" w:rsidRDefault="002F7BA3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03.04.2020 12:49:24</w:t>
                </w:r>
              </w:p>
            </w:tc>
          </w:tr>
        </w:tbl>
        <w:p w:rsidR="00ED7294" w:rsidRDefault="00ED7294">
          <w:pPr>
            <w:spacing w:after="0" w:line="240" w:lineRule="auto"/>
          </w:pPr>
        </w:p>
      </w:tc>
    </w:tr>
    <w:tr w:rsidR="00353DF3" w:rsidTr="00353DF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ED7294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D7294" w:rsidRDefault="002F7BA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ED7294" w:rsidRDefault="00ED7294">
          <w:pPr>
            <w:spacing w:after="0" w:line="240" w:lineRule="auto"/>
          </w:pPr>
        </w:p>
      </w:tc>
    </w:tr>
    <w:tr w:rsidR="00353DF3" w:rsidTr="00353DF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ED7294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D7294" w:rsidRDefault="002F7BA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ED7294" w:rsidRDefault="002F7BA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ED7294" w:rsidRDefault="00ED7294">
                <w:pPr>
                  <w:spacing w:after="0" w:line="240" w:lineRule="auto"/>
                  <w:jc w:val="center"/>
                </w:pPr>
              </w:p>
            </w:tc>
          </w:tr>
        </w:tbl>
        <w:p w:rsidR="00ED7294" w:rsidRDefault="00ED7294">
          <w:pPr>
            <w:spacing w:after="0" w:line="240" w:lineRule="auto"/>
          </w:pPr>
        </w:p>
      </w:tc>
    </w:tr>
    <w:tr w:rsidR="00353DF3" w:rsidTr="00353DF3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ED7294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ED7294" w:rsidRDefault="002F7BA3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01.01.2020 по 31.03.2020</w:t>
                </w:r>
              </w:p>
            </w:tc>
          </w:tr>
        </w:tbl>
        <w:p w:rsidR="00ED7294" w:rsidRDefault="00ED7294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94"/>
    <w:rsid w:val="00064250"/>
    <w:rsid w:val="002F7BA3"/>
    <w:rsid w:val="00353DF3"/>
    <w:rsid w:val="00B459D7"/>
    <w:rsid w:val="00B716B9"/>
    <w:rsid w:val="00C209EA"/>
    <w:rsid w:val="00ED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5&amp;RepType=12&amp;user=fa0d7351-a2a7-4511-a715-9b839742656a'))" TargetMode="External"/><Relationship Id="rId2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0&amp;RepType=11&amp;user=fa0d7351-a2a7-4511-a715-9b839742656a'))" TargetMode="External"/><Relationship Id="rId3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8&amp;RepType=13&amp;user=fa0d7351-a2a7-4511-a715-9b839742656a'))" TargetMode="External"/><Relationship Id="rId4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4&amp;RepType=14&amp;user=fa0d7351-a2a7-4511-a715-9b839742656a'))" TargetMode="External"/><Relationship Id="rId4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1.0003.0000.0000&amp;RepType=15&amp;user=fa0d7351-a2a7-4511-a715-9b839742656a'))" TargetMode="External"/><Relationship Id="rId5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00.0000.0000&amp;RepType=15&amp;user=fa0d7351-a2a7-4511-a715-9b839742656a'))" TargetMode="External"/><Relationship Id="rId5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3.0139.0000&amp;RepType=15&amp;user=fa0d7351-a2a7-4511-a715-9b839742656a'))" TargetMode="External"/><Relationship Id="rId6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0.0000.0000&amp;RepType=15&amp;user=fa0d7351-a2a7-4511-a715-9b839742656a'))" TargetMode="External"/><Relationship Id="rId6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95.0000&amp;RepType=15&amp;user=fa0d7351-a2a7-4511-a715-9b839742656a'))" TargetMode="External"/><Relationship Id="rId7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103.0000&amp;RepType=15&amp;user=fa0d7351-a2a7-4511-a715-9b839742656a'))" TargetMode="External"/><Relationship Id="rId8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4.0017.0000.0000&amp;RepType=15&amp;user=fa0d7351-a2a7-4511-a715-9b839742656a'))" TargetMode="External"/><Relationship Id="rId8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54.0000&amp;RepType=15&amp;user=fa0d7351-a2a7-4511-a715-9b839742656a'))" TargetMode="External"/><Relationship Id="rId9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62.0000&amp;RepType=15&amp;user=fa0d7351-a2a7-4511-a715-9b839742656a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98.0000&amp;RepType=15&amp;user=fa0d7351-a2a7-4511-a715-9b839742656a'))" TargetMode="External"/><Relationship Id="rId9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57.0000&amp;RepType=15&amp;user=fa0d7351-a2a7-4511-a715-9b839742656a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5&amp;RepType=11&amp;user=fa0d7351-a2a7-4511-a715-9b839742656a'))" TargetMode="External"/><Relationship Id="rId2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3&amp;RepType=13&amp;user=fa0d7351-a2a7-4511-a715-9b839742656a'))" TargetMode="External"/><Relationship Id="rId1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5&amp;RepType=10&amp;user=fa0d7351-a2a7-4511-a715-9b839742656a'))" TargetMode="External"/><Relationship Id="rId2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27001&amp;RepType=12&amp;user=fa0d7351-a2a7-4511-a715-9b839742656a'))" TargetMode="External"/><Relationship Id="rId3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6&amp;RepType=13&amp;user=fa0d7351-a2a7-4511-a715-9b839742656a'))" TargetMode="External"/><Relationship Id="rId3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1&amp;RepType=13&amp;user=fa0d7351-a2a7-4511-a715-9b839742656a'))" TargetMode="External"/><Relationship Id="rId4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2&amp;RepType=14&amp;user=fa0d7351-a2a7-4511-a715-9b839742656a'))" TargetMode="External"/><Relationship Id="rId4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1.0001.0000.0000&amp;RepType=15&amp;user=fa0d7351-a2a7-4511-a715-9b839742656a'))" TargetMode="External"/><Relationship Id="rId5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07.0000.0000&amp;RepType=15&amp;user=fa0d7351-a2a7-4511-a715-9b839742656a'))" TargetMode="External"/><Relationship Id="rId5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3.0142.0000&amp;RepType=15&amp;user=fa0d7351-a2a7-4511-a715-9b839742656a'))" TargetMode="External"/><Relationship Id="rId6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93.0000&amp;RepType=15&amp;user=fa0d7351-a2a7-4511-a715-9b839742656a'))" TargetMode="External"/><Relationship Id="rId7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101.0000&amp;RepType=15&amp;user=fa0d7351-a2a7-4511-a715-9b839742656a'))" TargetMode="External"/><Relationship Id="rId7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11.0000.0000&amp;RepType=15&amp;user=fa0d7351-a2a7-4511-a715-9b839742656a'))" TargetMode="External"/><Relationship Id="rId8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00.0000&amp;RepType=15&amp;user=fa0d7351-a2a7-4511-a715-9b839742656a'))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4.0144.0000&amp;RepType=15&amp;user=fa0d7351-a2a7-4511-a715-9b839742656a'))" TargetMode="External"/><Relationship Id="rId8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4.0015.0000.0000&amp;RepType=15&amp;user=fa0d7351-a2a7-4511-a715-9b839742656a'))" TargetMode="External"/><Relationship Id="rId9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55.0000&amp;RepType=15&amp;user=fa0d7351-a2a7-4511-a715-9b839742656a'))" TargetMode="External"/><Relationship Id="rId9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60.0000&amp;RepType=15&amp;user=fa0d7351-a2a7-4511-a715-9b839742656a'))" TargetMode="External"/><Relationship Id="rId1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8&amp;RepType=11&amp;user=fa0d7351-a2a7-4511-a715-9b839742656a'))" TargetMode="External"/><Relationship Id="rId1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3&amp;RepType=11&amp;user=fa0d7351-a2a7-4511-a715-9b839742656a'))" TargetMode="External"/><Relationship Id="rId2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1&amp;RepType=11&amp;user=fa0d7351-a2a7-4511-a715-9b839742656a'))" TargetMode="External"/><Relationship Id="rId2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&amp;RepType=13&amp;user=fa0d7351-a2a7-4511-a715-9b839742656a'))" TargetMode="External"/><Relationship Id="rId3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4&amp;RepType=13&amp;user=fa0d7351-a2a7-4511-a715-9b839742656a'))" TargetMode="External"/><Relationship Id="rId3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9&amp;RepType=13&amp;user=fa0d7351-a2a7-4511-a715-9b839742656a'))" TargetMode="External"/><Relationship Id="rId4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5&amp;RepType=14&amp;user=fa0d7351-a2a7-4511-a715-9b839742656a'))" TargetMode="External"/><Relationship Id="rId4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1.0020.0000.0000&amp;RepType=15&amp;user=fa0d7351-a2a7-4511-a715-9b839742656a'))" TargetMode="External"/><Relationship Id="rId5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3.0140.0000&amp;RepType=15&amp;user=fa0d7351-a2a7-4511-a715-9b839742656a'))" TargetMode="External"/><Relationship Id="rId6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8.0000.0000&amp;RepType=15&amp;user=fa0d7351-a2a7-4511-a715-9b839742656a'))" TargetMode="External"/><Relationship Id="rId6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96.0000&amp;RepType=15&amp;user=fa0d7351-a2a7-4511-a715-9b839742656a'))" TargetMode="External"/><Relationship Id="rId7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104.0000&amp;RepType=15&amp;user=fa0d7351-a2a7-4511-a715-9b839742656a'))" TargetMode="External"/><Relationship Id="rId100" Type="http://schemas.openxmlformats.org/officeDocument/2006/relationships/fontTable" Target="fontTable.xml"/><Relationship Id="rId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&amp;RepType=10&amp;user=fa0d7351-a2a7-4511-a715-9b839742656a'))" TargetMode="External"/><Relationship Id="rId5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04.0000.0000&amp;RepType=15&amp;user=fa0d7351-a2a7-4511-a715-9b839742656a'))" TargetMode="External"/><Relationship Id="rId7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99.0000&amp;RepType=15&amp;user=fa0d7351-a2a7-4511-a715-9b839742656a'))" TargetMode="External"/><Relationship Id="rId8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12.0000.0000&amp;RepType=15&amp;user=fa0d7351-a2a7-4511-a715-9b839742656a'))" TargetMode="External"/><Relationship Id="rId8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4.0018.0000.0000&amp;RepType=15&amp;user=fa0d7351-a2a7-4511-a715-9b839742656a'))" TargetMode="External"/><Relationship Id="rId9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58.0000&amp;RepType=15&amp;user=fa0d7351-a2a7-4511-a715-9b839742656a'))" TargetMode="External"/><Relationship Id="rId9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63.0000&amp;RepType=15&amp;user=fa0d7351-a2a7-4511-a715-9b839742656a'))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6&amp;RepType=10&amp;user=fa0d7351-a2a7-4511-a715-9b839742656a'))" TargetMode="External"/><Relationship Id="rId1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6&amp;RepType=11&amp;user=fa0d7351-a2a7-4511-a715-9b839742656a'))" TargetMode="External"/><Relationship Id="rId2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3&amp;RepType=12&amp;user=fa0d7351-a2a7-4511-a715-9b839742656a'))" TargetMode="External"/><Relationship Id="rId3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7&amp;RepType=13&amp;user=fa0d7351-a2a7-4511-a715-9b839742656a'))" TargetMode="External"/><Relationship Id="rId3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2&amp;RepType=13&amp;user=fa0d7351-a2a7-4511-a715-9b839742656a'))" TargetMode="External"/><Relationship Id="rId4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1.0002.0000.0000&amp;RepType=15&amp;user=fa0d7351-a2a7-4511-a715-9b839742656a'))" TargetMode="External"/><Relationship Id="rId5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4.0000.0000&amp;RepType=15&amp;user=fa0d7351-a2a7-4511-a715-9b839742656a'))" TargetMode="External"/><Relationship Id="rId6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94.0000&amp;RepType=15&amp;user=fa0d7351-a2a7-4511-a715-9b839742656a'))" TargetMode="External"/><Relationship Id="rId2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9&amp;RepType=11&amp;user=fa0d7351-a2a7-4511-a715-9b839742656a'))" TargetMode="External"/><Relationship Id="rId4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3&amp;RepType=14&amp;user=fa0d7351-a2a7-4511-a715-9b839742656a'))" TargetMode="External"/><Relationship Id="rId5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3.0000.0000&amp;RepType=15&amp;user=fa0d7351-a2a7-4511-a715-9b839742656a'))" TargetMode="External"/><Relationship Id="rId6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4.0145.0000&amp;RepType=15&amp;user=fa0d7351-a2a7-4511-a715-9b839742656a'))" TargetMode="External"/><Relationship Id="rId7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97.0000&amp;RepType=15&amp;user=fa0d7351-a2a7-4511-a715-9b839742656a'))" TargetMode="External"/><Relationship Id="rId7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102.0000&amp;RepType=15&amp;user=fa0d7351-a2a7-4511-a715-9b839742656a'))" TargetMode="External"/><Relationship Id="rId8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4.0016.0000.0000&amp;RepType=15&amp;user=fa0d7351-a2a7-4511-a715-9b839742656a'))" TargetMode="External"/><Relationship Id="rId8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53.0000&amp;RepType=15&amp;user=fa0d7351-a2a7-4511-a715-9b839742656a'))" TargetMode="External"/><Relationship Id="rId9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56.0000&amp;RepType=15&amp;user=fa0d7351-a2a7-4511-a715-9b839742656a'))" TargetMode="External"/><Relationship Id="rId9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61.0000&amp;RepType=15&amp;user=fa0d7351-a2a7-4511-a715-9b839742656a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4&amp;RepType=11&amp;user=fa0d7351-a2a7-4511-a715-9b839742656a'))" TargetMode="External"/><Relationship Id="rId2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&amp;RepType=12&amp;user=fa0d7351-a2a7-4511-a715-9b839742656a'))" TargetMode="External"/><Relationship Id="rId2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2&amp;RepType=13&amp;user=fa0d7351-a2a7-4511-a715-9b839742656a'))" TargetMode="External"/><Relationship Id="rId3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0&amp;RepType=13&amp;user=fa0d7351-a2a7-4511-a715-9b839742656a'))" TargetMode="External"/><Relationship Id="rId4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1.0021.0000.0000&amp;RepType=15&amp;user=fa0d7351-a2a7-4511-a715-9b839742656a'))" TargetMode="External"/><Relationship Id="rId57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3.0141.0000&amp;RepType=15&amp;user=fa0d7351-a2a7-4511-a715-9b839742656a'))" TargetMode="External"/><Relationship Id="rId1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4&amp;RepType=10&amp;user=fa0d7351-a2a7-4511-a715-9b839742656a'))" TargetMode="External"/><Relationship Id="rId3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5&amp;RepType=13&amp;user=fa0d7351-a2a7-4511-a715-9b839742656a'))" TargetMode="External"/><Relationship Id="rId4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1.0000.0000.0000&amp;RepType=15&amp;user=fa0d7351-a2a7-4511-a715-9b839742656a'))" TargetMode="External"/><Relationship Id="rId52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06.0000.0000&amp;RepType=15&amp;user=fa0d7351-a2a7-4511-a715-9b839742656a'))" TargetMode="External"/><Relationship Id="rId60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2.0014.0143.0000&amp;RepType=15&amp;user=fa0d7351-a2a7-4511-a715-9b839742656a'))" TargetMode="External"/><Relationship Id="rId65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000.0000&amp;RepType=15&amp;user=fa0d7351-a2a7-4511-a715-9b839742656a'))" TargetMode="External"/><Relationship Id="rId7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09.0100.0000&amp;RepType=15&amp;user=fa0d7351-a2a7-4511-a715-9b839742656a'))" TargetMode="External"/><Relationship Id="rId7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3.0010.0000.0000&amp;RepType=15&amp;user=fa0d7351-a2a7-4511-a715-9b839742656a'))" TargetMode="External"/><Relationship Id="rId81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4.0000.0000.0000&amp;RepType=15&amp;user=fa0d7351-a2a7-4511-a715-9b839742656a'))" TargetMode="External"/><Relationship Id="rId86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4.0019.0000.0000&amp;RepType=15&amp;user=fa0d7351-a2a7-4511-a715-9b839742656a'))" TargetMode="External"/><Relationship Id="rId94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0005.0005.0059.0000&amp;RepType=15&amp;user=fa0d7351-a2a7-4511-a715-9b839742656a'))" TargetMode="External"/><Relationship Id="rId99" Type="http://schemas.openxmlformats.org/officeDocument/2006/relationships/header" Target="header1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2&amp;RepType=10&amp;user=fa0d7351-a2a7-4511-a715-9b839742656a'))" TargetMode="External"/><Relationship Id="rId13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2&amp;RepType=11&amp;user=fa0d7351-a2a7-4511-a715-9b839742656a'))" TargetMode="External"/><Relationship Id="rId18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7&amp;RepType=11&amp;user=fa0d7351-a2a7-4511-a715-9b839742656a'))" TargetMode="External"/><Relationship Id="rId39" Type="http://schemas.openxmlformats.org/officeDocument/2006/relationships/hyperlink" Target="javascript:void(window.open('http://10.128.66.165:8030/ReportServer/Pages/ReportViewer.aspx?%2fDocument%2fApproachQuestionQuarter_child2&amp;StartDate=01.01.2020&amp;EndDate=31.03.2020&amp;AddCondition=1&amp;RepType=14&amp;user=fa0d7351-a2a7-4511-a715-9b839742656a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4489</Words>
  <Characters>25589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Евдокимова Елена Николаевна</dc:creator>
  <dc:description>ОГ. Квартальный отчет</dc:description>
  <cp:lastModifiedBy>Семехин Леонид</cp:lastModifiedBy>
  <cp:revision>2</cp:revision>
  <dcterms:created xsi:type="dcterms:W3CDTF">2020-04-06T22:46:00Z</dcterms:created>
  <dcterms:modified xsi:type="dcterms:W3CDTF">2020-04-06T22:46:00Z</dcterms:modified>
</cp:coreProperties>
</file>