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D7504">
        <w:trPr>
          <w:trHeight w:val="343"/>
        </w:trPr>
        <w:tc>
          <w:tcPr>
            <w:tcW w:w="9637" w:type="dxa"/>
          </w:tcPr>
          <w:p w:rsidR="00DD7504" w:rsidRDefault="00DD7504">
            <w:pPr>
              <w:pStyle w:val="EmptyCellLayoutStyle"/>
              <w:spacing w:after="0" w:line="240" w:lineRule="auto"/>
            </w:pPr>
          </w:p>
        </w:tc>
      </w:tr>
      <w:tr w:rsidR="00DD750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F91F03" w:rsidTr="00F91F0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F91F03" w:rsidTr="00F91F0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2663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0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1,7%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1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7,2%</w:t>
                  </w:r>
                </w:p>
              </w:tc>
            </w:tr>
            <w:tr w:rsidR="00F91F03" w:rsidTr="00F91F0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2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3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478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17,9%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4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1,1%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5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655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24,6%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6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1,4%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7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8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4,5%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9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0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1166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186A72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43,9</w:t>
                  </w:r>
                  <w:r w:rsidR="00A800D7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1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5,6%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2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2663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91F03" w:rsidTr="00F91F0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3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4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937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35,2%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5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Заказное 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6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2,9%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Личный прием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7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2,9%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8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640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 обменам СЭД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29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34,9%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Телеграмма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0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Факс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1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0,1%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2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2663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91F03" w:rsidTr="00F91F0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3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1995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7132A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79,2</w:t>
                  </w:r>
                  <w:bookmarkStart w:id="0" w:name="_GoBack"/>
                  <w:bookmarkEnd w:id="0"/>
                  <w:r w:rsidR="00A800D7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4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5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88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6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0,5%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7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</w:t>
                  </w:r>
                  <w:r w:rsidR="007132AD">
                    <w:rPr>
                      <w:rFonts w:ascii="Segoe UI" w:eastAsia="Segoe UI" w:hAnsi="Segoe UI"/>
                      <w:color w:val="000000"/>
                    </w:rPr>
                    <w:t>,1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8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39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333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13,2%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40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169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41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42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43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2518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</w:pPr>
                  <w:hyperlink r:id="rId44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</w:tr>
            <w:tr w:rsidR="00F91F03" w:rsidTr="00F91F0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45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86,7%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46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47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Иное (запрос, </w:t>
                  </w: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необращение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48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353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13,3%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49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2663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DD7504" w:rsidRDefault="00DD7504">
            <w:pPr>
              <w:spacing w:after="0" w:line="240" w:lineRule="auto"/>
            </w:pPr>
          </w:p>
        </w:tc>
      </w:tr>
      <w:tr w:rsidR="00DD7504">
        <w:trPr>
          <w:trHeight w:val="249"/>
        </w:trPr>
        <w:tc>
          <w:tcPr>
            <w:tcW w:w="9637" w:type="dxa"/>
          </w:tcPr>
          <w:p w:rsidR="00DD7504" w:rsidRDefault="00DD7504">
            <w:pPr>
              <w:pStyle w:val="EmptyCellLayoutStyle"/>
              <w:spacing w:after="0" w:line="240" w:lineRule="auto"/>
            </w:pPr>
          </w:p>
        </w:tc>
      </w:tr>
      <w:tr w:rsidR="00DD7504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504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5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DD7504" w:rsidRDefault="00DD7504">
            <w:pPr>
              <w:spacing w:after="0" w:line="240" w:lineRule="auto"/>
            </w:pPr>
          </w:p>
        </w:tc>
      </w:tr>
    </w:tbl>
    <w:p w:rsidR="00DD7504" w:rsidRDefault="00A800D7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D750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F91F03" w:rsidTr="00F91F03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D7504" w:rsidRDefault="00DD750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51" w:history="1">
                    <w:r w:rsidR="00A800D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95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52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10,5%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53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72,6%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54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7,4%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55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5,3%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56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4,2%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57" w:history="1">
                    <w:r w:rsidR="00A800D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820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58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3,7%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59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0,9%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0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15,2%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1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325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39,6%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2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319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3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4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5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6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333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40,6%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7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320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8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69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0" w:history="1">
                    <w:r w:rsidR="00A800D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764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1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0,8%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2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695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91%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3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4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5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6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7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502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8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79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0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1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2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3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4" w:history="1">
                    <w:r w:rsidR="00A800D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5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6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7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5,2%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8" w:history="1">
                    <w:r w:rsidR="00A800D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357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89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7,6%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0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327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E021A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91,5</w:t>
                  </w:r>
                  <w:r w:rsidR="00A800D7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1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2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3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0,6%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4" w:history="1">
                    <w:r w:rsidR="00A800D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682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5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0,1%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6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1,6%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7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34,2%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8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399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E021A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58,6</w:t>
                  </w:r>
                  <w:r w:rsidR="00A800D7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99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00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01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3,4%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02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0,1%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03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04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750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23646F">
                  <w:pPr>
                    <w:spacing w:after="0" w:line="240" w:lineRule="auto"/>
                    <w:jc w:val="center"/>
                  </w:pPr>
                  <w:hyperlink r:id="rId105" w:history="1">
                    <w:r w:rsidR="00A800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D7504" w:rsidRDefault="00A800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1%</w:t>
                  </w:r>
                </w:p>
              </w:tc>
            </w:tr>
          </w:tbl>
          <w:p w:rsidR="00DD7504" w:rsidRDefault="00DD7504">
            <w:pPr>
              <w:spacing w:after="0" w:line="240" w:lineRule="auto"/>
            </w:pPr>
          </w:p>
        </w:tc>
      </w:tr>
    </w:tbl>
    <w:p w:rsidR="00DD7504" w:rsidRDefault="00DD7504">
      <w:pPr>
        <w:spacing w:after="0" w:line="240" w:lineRule="auto"/>
      </w:pPr>
    </w:p>
    <w:sectPr w:rsidR="00DD7504">
      <w:headerReference w:type="default" r:id="rId106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46F" w:rsidRDefault="0023646F">
      <w:pPr>
        <w:spacing w:after="0" w:line="240" w:lineRule="auto"/>
      </w:pPr>
      <w:r>
        <w:separator/>
      </w:r>
    </w:p>
  </w:endnote>
  <w:endnote w:type="continuationSeparator" w:id="0">
    <w:p w:rsidR="0023646F" w:rsidRDefault="00236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46F" w:rsidRDefault="0023646F">
      <w:pPr>
        <w:spacing w:after="0" w:line="240" w:lineRule="auto"/>
      </w:pPr>
      <w:r>
        <w:separator/>
      </w:r>
    </w:p>
  </w:footnote>
  <w:footnote w:type="continuationSeparator" w:id="0">
    <w:p w:rsidR="0023646F" w:rsidRDefault="00236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DD7504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DD7504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D7504" w:rsidRDefault="00A800D7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7132AD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7132AD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DD7504" w:rsidRDefault="00DD7504">
          <w:pPr>
            <w:spacing w:after="0" w:line="240" w:lineRule="auto"/>
          </w:pPr>
        </w:p>
      </w:tc>
      <w:tc>
        <w:tcPr>
          <w:tcW w:w="4251" w:type="dxa"/>
        </w:tcPr>
        <w:p w:rsidR="00DD7504" w:rsidRDefault="00DD7504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DD7504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D7504" w:rsidRDefault="00A800D7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06.04.2020 10:21:04</w:t>
                </w:r>
              </w:p>
            </w:tc>
          </w:tr>
        </w:tbl>
        <w:p w:rsidR="00DD7504" w:rsidRDefault="00DD7504">
          <w:pPr>
            <w:spacing w:after="0" w:line="240" w:lineRule="auto"/>
          </w:pPr>
        </w:p>
      </w:tc>
    </w:tr>
    <w:tr w:rsidR="00F91F03" w:rsidTr="00F91F0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DD7504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D7504" w:rsidRDefault="00A800D7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Администрация Выборгского района Санкт-Петербурга</w:t>
                </w:r>
              </w:p>
            </w:tc>
          </w:tr>
        </w:tbl>
        <w:p w:rsidR="00DD7504" w:rsidRDefault="00DD7504">
          <w:pPr>
            <w:spacing w:after="0" w:line="240" w:lineRule="auto"/>
          </w:pPr>
        </w:p>
      </w:tc>
    </w:tr>
    <w:tr w:rsidR="00F91F03" w:rsidTr="00F91F0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DD7504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D7504" w:rsidRDefault="00A800D7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DD7504" w:rsidRDefault="00A800D7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DD7504" w:rsidRDefault="00DD7504">
                <w:pPr>
                  <w:spacing w:after="0" w:line="240" w:lineRule="auto"/>
                  <w:jc w:val="center"/>
                </w:pPr>
              </w:p>
            </w:tc>
          </w:tr>
        </w:tbl>
        <w:p w:rsidR="00DD7504" w:rsidRDefault="00DD7504">
          <w:pPr>
            <w:spacing w:after="0" w:line="240" w:lineRule="auto"/>
          </w:pPr>
        </w:p>
      </w:tc>
    </w:tr>
    <w:tr w:rsidR="00F91F03" w:rsidTr="00F91F0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DD7504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D7504" w:rsidRDefault="00A800D7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01.01.2020 по 31.03.2020</w:t>
                </w:r>
              </w:p>
            </w:tc>
          </w:tr>
        </w:tbl>
        <w:p w:rsidR="00DD7504" w:rsidRDefault="00DD7504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04"/>
    <w:rsid w:val="00186A72"/>
    <w:rsid w:val="0023646F"/>
    <w:rsid w:val="007132AD"/>
    <w:rsid w:val="00A800D7"/>
    <w:rsid w:val="00B91153"/>
    <w:rsid w:val="00DD7504"/>
    <w:rsid w:val="00E021A0"/>
    <w:rsid w:val="00F9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9E392-8402-472B-B901-FB8CB30C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7017&amp;RepType=12&amp;user=1a9e38cf-2b2e-49d6-8d32-b1292d5cdaab'))" TargetMode="External"/><Relationship Id="rId2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0&amp;RepType=11&amp;user=1a9e38cf-2b2e-49d6-8d32-b1292d5cdaab'))" TargetMode="External"/><Relationship Id="rId4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0&amp;RepType=13&amp;user=1a9e38cf-2b2e-49d6-8d32-b1292d5cdaab'))" TargetMode="External"/><Relationship Id="rId4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3&amp;RepType=14&amp;user=1a9e38cf-2b2e-49d6-8d32-b1292d5cdaab'))" TargetMode="External"/><Relationship Id="rId6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13.0140.0000&amp;RepType=15&amp;user=1a9e38cf-2b2e-49d6-8d32-b1292d5cdaab'))" TargetMode="External"/><Relationship Id="rId6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14.0144.0000&amp;RepType=15&amp;user=1a9e38cf-2b2e-49d6-8d32-b1292d5cdaab'))" TargetMode="External"/><Relationship Id="rId8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104.0000&amp;RepType=15&amp;user=1a9e38cf-2b2e-49d6-8d32-b1292d5cdaab'))" TargetMode="External"/><Relationship Id="rId8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4.0015.0000.0000&amp;RepType=15&amp;user=1a9e38cf-2b2e-49d6-8d32-b1292d5cdaab'))" TargetMode="External"/><Relationship Id="rId16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5&amp;RepType=11&amp;user=1a9e38cf-2b2e-49d6-8d32-b1292d5cdaab'))" TargetMode="External"/><Relationship Id="rId107" Type="http://schemas.openxmlformats.org/officeDocument/2006/relationships/fontTable" Target="fontTable.xml"/><Relationship Id="rId1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6&amp;RepType=10&amp;user=1a9e38cf-2b2e-49d6-8d32-b1292d5cdaab'))" TargetMode="External"/><Relationship Id="rId3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5&amp;RepType=12&amp;user=1a9e38cf-2b2e-49d6-8d32-b1292d5cdaab'))" TargetMode="External"/><Relationship Id="rId3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5&amp;RepType=13&amp;user=1a9e38cf-2b2e-49d6-8d32-b1292d5cdaab'))" TargetMode="External"/><Relationship Id="rId5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1.0002.0000.0000&amp;RepType=15&amp;user=1a9e38cf-2b2e-49d6-8d32-b1292d5cdaab'))" TargetMode="External"/><Relationship Id="rId5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04.0000.0000&amp;RepType=15&amp;user=1a9e38cf-2b2e-49d6-8d32-b1292d5cdaab'))" TargetMode="External"/><Relationship Id="rId7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094.0000&amp;RepType=15&amp;user=1a9e38cf-2b2e-49d6-8d32-b1292d5cdaab'))" TargetMode="External"/><Relationship Id="rId7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099.0000&amp;RepType=15&amp;user=1a9e38cf-2b2e-49d6-8d32-b1292d5cdaab'))" TargetMode="External"/><Relationship Id="rId10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60.0000&amp;RepType=15&amp;user=1a9e38cf-2b2e-49d6-8d32-b1292d5cdaab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4.0016.0000.0000&amp;RepType=15&amp;user=1a9e38cf-2b2e-49d6-8d32-b1292d5cdaab'))" TargetMode="External"/><Relationship Id="rId9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53.0000&amp;RepType=15&amp;user=1a9e38cf-2b2e-49d6-8d32-b1292d5cdaab'))" TargetMode="External"/><Relationship Id="rId2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1&amp;RepType=11&amp;user=1a9e38cf-2b2e-49d6-8d32-b1292d5cdaab'))" TargetMode="External"/><Relationship Id="rId2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7002&amp;RepType=12&amp;user=1a9e38cf-2b2e-49d6-8d32-b1292d5cdaab'))" TargetMode="External"/><Relationship Id="rId4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1&amp;RepType=13&amp;user=1a9e38cf-2b2e-49d6-8d32-b1292d5cdaab'))" TargetMode="External"/><Relationship Id="rId4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4&amp;RepType=14&amp;user=1a9e38cf-2b2e-49d6-8d32-b1292d5cdaab'))" TargetMode="External"/><Relationship Id="rId6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13.0141.0000&amp;RepType=15&amp;user=1a9e38cf-2b2e-49d6-8d32-b1292d5cdaab'))" TargetMode="External"/><Relationship Id="rId6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14.0145.0000&amp;RepType=15&amp;user=1a9e38cf-2b2e-49d6-8d32-b1292d5cdaab'))" TargetMode="External"/><Relationship Id="rId80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100.0000&amp;RepType=15&amp;user=1a9e38cf-2b2e-49d6-8d32-b1292d5cdaab'))" TargetMode="External"/><Relationship Id="rId8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10.0000.0000&amp;RepType=15&amp;user=1a9e38cf-2b2e-49d6-8d32-b1292d5cdaab'))" TargetMode="External"/><Relationship Id="rId1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&amp;RepType=11&amp;user=1a9e38cf-2b2e-49d6-8d32-b1292d5cdaab'))" TargetMode="External"/><Relationship Id="rId1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6&amp;RepType=11&amp;user=1a9e38cf-2b2e-49d6-8d32-b1292d5cdaab'))" TargetMode="External"/><Relationship Id="rId3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&amp;RepType=13&amp;user=1a9e38cf-2b2e-49d6-8d32-b1292d5cdaab'))" TargetMode="External"/><Relationship Id="rId3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6&amp;RepType=13&amp;user=1a9e38cf-2b2e-49d6-8d32-b1292d5cdaab'))" TargetMode="External"/><Relationship Id="rId5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06.0000.0000&amp;RepType=15&amp;user=1a9e38cf-2b2e-49d6-8d32-b1292d5cdaab'))" TargetMode="External"/><Relationship Id="rId10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61.0000&amp;RepType=15&amp;user=1a9e38cf-2b2e-49d6-8d32-b1292d5cdaab'))" TargetMode="External"/><Relationship Id="rId108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9&amp;RepType=11&amp;user=1a9e38cf-2b2e-49d6-8d32-b1292d5cdaab'))" TargetMode="External"/><Relationship Id="rId4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9&amp;RepType=13&amp;user=1a9e38cf-2b2e-49d6-8d32-b1292d5cdaab'))" TargetMode="External"/><Relationship Id="rId5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1.0003.0000.0000&amp;RepType=15&amp;user=1a9e38cf-2b2e-49d6-8d32-b1292d5cdaab'))" TargetMode="External"/><Relationship Id="rId6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13.0139.0000&amp;RepType=15&amp;user=1a9e38cf-2b2e-49d6-8d32-b1292d5cdaab'))" TargetMode="External"/><Relationship Id="rId70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0.0000.0000&amp;RepType=15&amp;user=1a9e38cf-2b2e-49d6-8d32-b1292d5cdaab'))" TargetMode="External"/><Relationship Id="rId7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095.0000&amp;RepType=15&amp;user=1a9e38cf-2b2e-49d6-8d32-b1292d5cdaab'))" TargetMode="External"/><Relationship Id="rId8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103.0000&amp;RepType=15&amp;user=1a9e38cf-2b2e-49d6-8d32-b1292d5cdaab'))" TargetMode="External"/><Relationship Id="rId8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4.0000.0000.0000&amp;RepType=15&amp;user=1a9e38cf-2b2e-49d6-8d32-b1292d5cdaab'))" TargetMode="External"/><Relationship Id="rId9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4.0017.0000.0000&amp;RepType=15&amp;user=1a9e38cf-2b2e-49d6-8d32-b1292d5cdaab'))" TargetMode="External"/><Relationship Id="rId96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54.0000&amp;RepType=15&amp;user=1a9e38cf-2b2e-49d6-8d32-b1292d5cdaab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4&amp;RepType=11&amp;user=1a9e38cf-2b2e-49d6-8d32-b1292d5cdaab'))" TargetMode="External"/><Relationship Id="rId2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&amp;RepType=12&amp;user=1a9e38cf-2b2e-49d6-8d32-b1292d5cdaab'))" TargetMode="External"/><Relationship Id="rId2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7001&amp;RepType=12&amp;user=1a9e38cf-2b2e-49d6-8d32-b1292d5cdaab'))" TargetMode="External"/><Relationship Id="rId36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4&amp;RepType=13&amp;user=1a9e38cf-2b2e-49d6-8d32-b1292d5cdaab'))" TargetMode="External"/><Relationship Id="rId4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5&amp;RepType=14&amp;user=1a9e38cf-2b2e-49d6-8d32-b1292d5cdaab'))" TargetMode="External"/><Relationship Id="rId5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00.0000.0000&amp;RepType=15&amp;user=1a9e38cf-2b2e-49d6-8d32-b1292d5cdaab'))" TargetMode="External"/><Relationship Id="rId106" Type="http://schemas.openxmlformats.org/officeDocument/2006/relationships/header" Target="header1.xml"/><Relationship Id="rId10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5&amp;RepType=10&amp;user=1a9e38cf-2b2e-49d6-8d32-b1292d5cdaab'))" TargetMode="External"/><Relationship Id="rId3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7005&amp;RepType=12&amp;user=1a9e38cf-2b2e-49d6-8d32-b1292d5cdaab'))" TargetMode="External"/><Relationship Id="rId4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2&amp;RepType=13&amp;user=1a9e38cf-2b2e-49d6-8d32-b1292d5cdaab'))" TargetMode="External"/><Relationship Id="rId5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1.0001.0000.0000&amp;RepType=15&amp;user=1a9e38cf-2b2e-49d6-8d32-b1292d5cdaab'))" TargetMode="External"/><Relationship Id="rId60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07.0000.0000&amp;RepType=15&amp;user=1a9e38cf-2b2e-49d6-8d32-b1292d5cdaab'))" TargetMode="External"/><Relationship Id="rId6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13.0142.0000&amp;RepType=15&amp;user=1a9e38cf-2b2e-49d6-8d32-b1292d5cdaab'))" TargetMode="External"/><Relationship Id="rId7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093.0000&amp;RepType=15&amp;user=1a9e38cf-2b2e-49d6-8d32-b1292d5cdaab'))" TargetMode="External"/><Relationship Id="rId7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098.0000&amp;RepType=15&amp;user=1a9e38cf-2b2e-49d6-8d32-b1292d5cdaab'))" TargetMode="External"/><Relationship Id="rId8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101.0000&amp;RepType=15&amp;user=1a9e38cf-2b2e-49d6-8d32-b1292d5cdaab'))" TargetMode="External"/><Relationship Id="rId86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11.0000.0000&amp;RepType=15&amp;user=1a9e38cf-2b2e-49d6-8d32-b1292d5cdaab'))" TargetMode="External"/><Relationship Id="rId9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00.0000&amp;RepType=15&amp;user=1a9e38cf-2b2e-49d6-8d32-b1292d5cdaab'))" TargetMode="External"/><Relationship Id="rId9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57.0000&amp;RepType=15&amp;user=1a9e38cf-2b2e-49d6-8d32-b1292d5cdaab'))" TargetMode="External"/><Relationship Id="rId10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59.0000&amp;RepType=15&amp;user=1a9e38cf-2b2e-49d6-8d32-b1292d5cdaab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4&amp;RepType=10&amp;user=1a9e38cf-2b2e-49d6-8d32-b1292d5cdaab'))" TargetMode="External"/><Relationship Id="rId1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&amp;RepType=11&amp;user=1a9e38cf-2b2e-49d6-8d32-b1292d5cdaab'))" TargetMode="External"/><Relationship Id="rId1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7&amp;RepType=11&amp;user=1a9e38cf-2b2e-49d6-8d32-b1292d5cdaab'))" TargetMode="External"/><Relationship Id="rId3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7&amp;RepType=13&amp;user=1a9e38cf-2b2e-49d6-8d32-b1292d5cdaab'))" TargetMode="External"/><Relationship Id="rId3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&amp;RepType=13&amp;user=1a9e38cf-2b2e-49d6-8d32-b1292d5cdaab'))" TargetMode="External"/><Relationship Id="rId50" Type="http://schemas.openxmlformats.org/officeDocument/2006/relationships/hyperlink" Target="javascript:void(window.open('http://10.128.66.165:8066/ReportServer/Pages/ReportViewer.aspx?%2fDocument%2fApproachQuestionQuarter_child1&amp;StartDate=01.01.2020&amp;EndDate=31.03.2020&amp;user=1a9e38cf-2b2e-49d6-8d32-b1292d5cdaab'))" TargetMode="External"/><Relationship Id="rId5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1.0020.0000.0000&amp;RepType=15&amp;user=1a9e38cf-2b2e-49d6-8d32-b1292d5cdaab'))" TargetMode="External"/><Relationship Id="rId76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096.0000&amp;RepType=15&amp;user=1a9e38cf-2b2e-49d6-8d32-b1292d5cdaab'))" TargetMode="External"/><Relationship Id="rId9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55.0000&amp;RepType=15&amp;user=1a9e38cf-2b2e-49d6-8d32-b1292d5cdaab'))" TargetMode="External"/><Relationship Id="rId10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62.0000&amp;RepType=15&amp;user=1a9e38cf-2b2e-49d6-8d32-b1292d5cdaab'))" TargetMode="External"/><Relationship Id="rId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&amp;RepType=10&amp;user=1a9e38cf-2b2e-49d6-8d32-b1292d5cdaab'))" TargetMode="External"/><Relationship Id="rId7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8.0000.0000&amp;RepType=15&amp;user=1a9e38cf-2b2e-49d6-8d32-b1292d5cdaab'))" TargetMode="External"/><Relationship Id="rId9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4.0018.0000.0000&amp;RepType=15&amp;user=1a9e38cf-2b2e-49d6-8d32-b1292d5cdaab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7020&amp;RepType=12&amp;user=1a9e38cf-2b2e-49d6-8d32-b1292d5cdaab'))" TargetMode="External"/><Relationship Id="rId2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&amp;RepType=12&amp;user=1a9e38cf-2b2e-49d6-8d32-b1292d5cdaab'))" TargetMode="External"/><Relationship Id="rId40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8&amp;RepType=13&amp;user=1a9e38cf-2b2e-49d6-8d32-b1292d5cdaab'))" TargetMode="External"/><Relationship Id="rId4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1&amp;RepType=14&amp;user=1a9e38cf-2b2e-49d6-8d32-b1292d5cdaab'))" TargetMode="External"/><Relationship Id="rId66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14.0000.0000&amp;RepType=15&amp;user=1a9e38cf-2b2e-49d6-8d32-b1292d5cdaab'))" TargetMode="External"/><Relationship Id="rId8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12.0000.0000&amp;RepType=15&amp;user=1a9e38cf-2b2e-49d6-8d32-b1292d5cdaab'))" TargetMode="External"/><Relationship Id="rId6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13.0000.0000&amp;RepType=15&amp;user=1a9e38cf-2b2e-49d6-8d32-b1292d5cdaab'))" TargetMode="External"/><Relationship Id="rId8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102.0000&amp;RepType=15&amp;user=1a9e38cf-2b2e-49d6-8d32-b1292d5cdaab'))" TargetMode="External"/><Relationship Id="rId19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8&amp;RepType=11&amp;user=1a9e38cf-2b2e-49d6-8d32-b1292d5cdaab'))" TargetMode="External"/><Relationship Id="rId14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3&amp;RepType=11&amp;user=1a9e38cf-2b2e-49d6-8d32-b1292d5cdaab'))" TargetMode="External"/><Relationship Id="rId30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7007&amp;RepType=12&amp;user=1a9e38cf-2b2e-49d6-8d32-b1292d5cdaab'))" TargetMode="External"/><Relationship Id="rId3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3&amp;RepType=13&amp;user=1a9e38cf-2b2e-49d6-8d32-b1292d5cdaab'))" TargetMode="External"/><Relationship Id="rId56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1.0021.0000.0000&amp;RepType=15&amp;user=1a9e38cf-2b2e-49d6-8d32-b1292d5cdaab'))" TargetMode="External"/><Relationship Id="rId7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097.0000&amp;RepType=15&amp;user=1a9e38cf-2b2e-49d6-8d32-b1292d5cdaab'))" TargetMode="External"/><Relationship Id="rId100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58.0000&amp;RepType=15&amp;user=1a9e38cf-2b2e-49d6-8d32-b1292d5cdaab'))" TargetMode="External"/><Relationship Id="rId10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63.0000&amp;RepType=15&amp;user=1a9e38cf-2b2e-49d6-8d32-b1292d5cdaab'))" TargetMode="External"/><Relationship Id="rId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&amp;RepType=10&amp;user=1a9e38cf-2b2e-49d6-8d32-b1292d5cdaab'))" TargetMode="External"/><Relationship Id="rId51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1.0000.0000.0000&amp;RepType=15&amp;user=1a9e38cf-2b2e-49d6-8d32-b1292d5cdaab'))" TargetMode="External"/><Relationship Id="rId72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3.0009.0000.0000&amp;RepType=15&amp;user=1a9e38cf-2b2e-49d6-8d32-b1292d5cdaab'))" TargetMode="External"/><Relationship Id="rId93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4.0019.0000.0000&amp;RepType=15&amp;user=1a9e38cf-2b2e-49d6-8d32-b1292d5cdaab'))" TargetMode="External"/><Relationship Id="rId98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5.0005.0056.0000&amp;RepType=15&amp;user=1a9e38cf-2b2e-49d6-8d32-b1292d5cdaab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3&amp;RepType=12&amp;user=1a9e38cf-2b2e-49d6-8d32-b1292d5cdaab'))" TargetMode="External"/><Relationship Id="rId46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2&amp;RepType=14&amp;user=1a9e38cf-2b2e-49d6-8d32-b1292d5cdaab'))" TargetMode="External"/><Relationship Id="rId67" Type="http://schemas.openxmlformats.org/officeDocument/2006/relationships/hyperlink" Target="javascript:void(window.open('http://10.128.66.165:8066/ReportServer/Pages/ReportViewer.aspx?%2fDocument%2fApproachQuestionQuarter_child2&amp;StartDate=01.01.2020&amp;EndDate=31.03.2020&amp;AddCondition=0002.0014.0143.0000&amp;RepType=15&amp;user=1a9e38cf-2b2e-49d6-8d32-b1292d5cdaab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4857</Words>
  <Characters>27687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Любутин Евгений Олегович</dc:creator>
  <dc:description>ОГ. Квартальный отчет</dc:description>
  <cp:lastModifiedBy>Любутин Евгений Олегович</cp:lastModifiedBy>
  <cp:revision>6</cp:revision>
  <dcterms:created xsi:type="dcterms:W3CDTF">2020-04-06T07:22:00Z</dcterms:created>
  <dcterms:modified xsi:type="dcterms:W3CDTF">2020-04-06T07:41:00Z</dcterms:modified>
</cp:coreProperties>
</file>