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  <w:gridCol w:w="6016"/>
        <w:gridCol w:w="4751"/>
      </w:tblGrid>
      <w:tr w:rsidR="00701912" w:rsidTr="00701912">
        <w:trPr>
          <w:trHeight w:val="1127"/>
        </w:trPr>
        <w:tc>
          <w:tcPr>
            <w:tcW w:w="10773" w:type="dxa"/>
            <w:gridSpan w:val="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771"/>
            </w:tblGrid>
            <w:tr w:rsidR="001E5E90">
              <w:trPr>
                <w:trHeight w:val="1049"/>
              </w:trPr>
              <w:tc>
                <w:tcPr>
                  <w:tcW w:w="107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E90" w:rsidRDefault="00E370CF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b/>
                      <w:color w:val="000000"/>
                      <w:sz w:val="24"/>
                    </w:rPr>
                    <w:t xml:space="preserve">Информация о работе с письменными и устными обращениями граждан в </w:t>
                  </w:r>
                  <w:r>
                    <w:rPr>
                      <w:rFonts w:ascii="Calibri" w:eastAsia="Calibri" w:hAnsi="Calibri"/>
                      <w:b/>
                      <w:color w:val="000000"/>
                      <w:sz w:val="24"/>
                    </w:rPr>
                    <w:br/>
                    <w:t>Комитете по энергетике и инженерному обеспечению</w:t>
                  </w:r>
                  <w:r>
                    <w:rPr>
                      <w:rFonts w:ascii="Calibri" w:eastAsia="Calibri" w:hAnsi="Calibri"/>
                      <w:b/>
                      <w:color w:val="000000"/>
                      <w:sz w:val="24"/>
                    </w:rPr>
                    <w:br/>
                    <w:t>с 01.01.2020 по 31.03.2020</w:t>
                  </w:r>
                </w:p>
              </w:tc>
            </w:tr>
          </w:tbl>
          <w:p w:rsidR="001E5E90" w:rsidRDefault="001E5E90">
            <w:pPr>
              <w:spacing w:after="0" w:line="240" w:lineRule="auto"/>
            </w:pPr>
          </w:p>
        </w:tc>
      </w:tr>
      <w:tr w:rsidR="001E5E90" w:rsidTr="00701912">
        <w:trPr>
          <w:trHeight w:val="20"/>
        </w:trPr>
        <w:tc>
          <w:tcPr>
            <w:tcW w:w="6" w:type="dxa"/>
          </w:tcPr>
          <w:p w:rsidR="001E5E90" w:rsidRDefault="001E5E90">
            <w:pPr>
              <w:pStyle w:val="EmptyCellLayoutStyle"/>
              <w:spacing w:after="0" w:line="240" w:lineRule="auto"/>
            </w:pPr>
          </w:p>
        </w:tc>
        <w:tc>
          <w:tcPr>
            <w:tcW w:w="6016" w:type="dxa"/>
          </w:tcPr>
          <w:p w:rsidR="001E5E90" w:rsidRDefault="001E5E90">
            <w:pPr>
              <w:pStyle w:val="EmptyCellLayoutStyle"/>
              <w:spacing w:after="0" w:line="240" w:lineRule="auto"/>
            </w:pPr>
          </w:p>
        </w:tc>
        <w:tc>
          <w:tcPr>
            <w:tcW w:w="4751" w:type="dxa"/>
          </w:tcPr>
          <w:p w:rsidR="001E5E90" w:rsidRDefault="001E5E90">
            <w:pPr>
              <w:pStyle w:val="EmptyCellLayoutStyle"/>
              <w:spacing w:after="0" w:line="240" w:lineRule="auto"/>
            </w:pPr>
          </w:p>
        </w:tc>
      </w:tr>
      <w:tr w:rsidR="001E5E90" w:rsidTr="00701912">
        <w:trPr>
          <w:trHeight w:val="360"/>
        </w:trPr>
        <w:tc>
          <w:tcPr>
            <w:tcW w:w="6" w:type="dxa"/>
          </w:tcPr>
          <w:p w:rsidR="001E5E90" w:rsidRDefault="001E5E90">
            <w:pPr>
              <w:pStyle w:val="EmptyCellLayoutStyle"/>
              <w:spacing w:after="0" w:line="240" w:lineRule="auto"/>
            </w:pPr>
          </w:p>
        </w:tc>
        <w:tc>
          <w:tcPr>
            <w:tcW w:w="6016" w:type="dxa"/>
          </w:tcPr>
          <w:p w:rsidR="001E5E90" w:rsidRDefault="001E5E90">
            <w:pPr>
              <w:pStyle w:val="EmptyCellLayoutStyle"/>
              <w:spacing w:after="0" w:line="240" w:lineRule="auto"/>
            </w:pPr>
          </w:p>
        </w:tc>
        <w:tc>
          <w:tcPr>
            <w:tcW w:w="4751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751"/>
            </w:tblGrid>
            <w:tr w:rsidR="001E5E90">
              <w:trPr>
                <w:trHeight w:val="282"/>
              </w:trPr>
              <w:tc>
                <w:tcPr>
                  <w:tcW w:w="475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E90" w:rsidRDefault="00E370CF">
                  <w:pPr>
                    <w:spacing w:after="0" w:line="240" w:lineRule="auto"/>
                    <w:jc w:val="right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Дата формирования 06.04.2020 14:21:08</w:t>
                  </w:r>
                </w:p>
              </w:tc>
            </w:tr>
          </w:tbl>
          <w:p w:rsidR="001E5E90" w:rsidRDefault="001E5E90">
            <w:pPr>
              <w:spacing w:after="0" w:line="240" w:lineRule="auto"/>
            </w:pPr>
          </w:p>
        </w:tc>
      </w:tr>
      <w:tr w:rsidR="001E5E90" w:rsidTr="00701912">
        <w:trPr>
          <w:trHeight w:val="181"/>
        </w:trPr>
        <w:tc>
          <w:tcPr>
            <w:tcW w:w="6" w:type="dxa"/>
          </w:tcPr>
          <w:p w:rsidR="001E5E90" w:rsidRDefault="001E5E90">
            <w:pPr>
              <w:pStyle w:val="EmptyCellLayoutStyle"/>
              <w:spacing w:after="0" w:line="240" w:lineRule="auto"/>
            </w:pPr>
          </w:p>
        </w:tc>
        <w:tc>
          <w:tcPr>
            <w:tcW w:w="6016" w:type="dxa"/>
          </w:tcPr>
          <w:p w:rsidR="001E5E90" w:rsidRDefault="001E5E90">
            <w:pPr>
              <w:pStyle w:val="EmptyCellLayoutStyle"/>
              <w:spacing w:after="0" w:line="240" w:lineRule="auto"/>
            </w:pPr>
          </w:p>
        </w:tc>
        <w:tc>
          <w:tcPr>
            <w:tcW w:w="4751" w:type="dxa"/>
          </w:tcPr>
          <w:p w:rsidR="001E5E90" w:rsidRDefault="001E5E90">
            <w:pPr>
              <w:pStyle w:val="EmptyCellLayoutStyle"/>
              <w:spacing w:after="0" w:line="240" w:lineRule="auto"/>
            </w:pPr>
          </w:p>
        </w:tc>
      </w:tr>
      <w:tr w:rsidR="00701912" w:rsidTr="00701912">
        <w:tc>
          <w:tcPr>
            <w:tcW w:w="10773" w:type="dxa"/>
            <w:gridSpan w:val="3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554"/>
              <w:gridCol w:w="2616"/>
              <w:gridCol w:w="2601"/>
            </w:tblGrid>
            <w:tr w:rsidR="00701912" w:rsidTr="00701912">
              <w:trPr>
                <w:trHeight w:val="282"/>
              </w:trPr>
              <w:tc>
                <w:tcPr>
                  <w:tcW w:w="5554" w:type="dxa"/>
                  <w:gridSpan w:val="3"/>
                  <w:tcBorders>
                    <w:top w:val="nil"/>
                    <w:left w:val="nil"/>
                    <w:bottom w:val="single" w:sz="7" w:space="0" w:color="696969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E90" w:rsidRDefault="00E370CF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  <w:sz w:val="22"/>
                    </w:rPr>
                    <w:t>1.      Общее количество поступивших обращений:</w:t>
                  </w:r>
                </w:p>
              </w:tc>
            </w:tr>
            <w:tr w:rsidR="001E5E90">
              <w:trPr>
                <w:trHeight w:val="545"/>
              </w:trPr>
              <w:tc>
                <w:tcPr>
                  <w:tcW w:w="5554" w:type="dxa"/>
                  <w:tcBorders>
                    <w:top w:val="single" w:sz="7" w:space="0" w:color="696969"/>
                    <w:left w:val="single" w:sz="7" w:space="0" w:color="696969"/>
                    <w:bottom w:val="single" w:sz="7" w:space="0" w:color="696969"/>
                    <w:right w:val="single" w:sz="7" w:space="0" w:color="696969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E90" w:rsidRDefault="001E5E90">
                  <w:pPr>
                    <w:spacing w:after="0" w:line="240" w:lineRule="auto"/>
                  </w:pP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E90" w:rsidRDefault="00E370CF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Текущий период</w:t>
                  </w:r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E90" w:rsidRDefault="00E370CF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Аналогичный период предыдущего года</w:t>
                  </w:r>
                </w:p>
              </w:tc>
            </w:tr>
            <w:tr w:rsidR="001E5E90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E90" w:rsidRDefault="00E370CF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Всего: обращений/вопросов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E90" w:rsidRDefault="00E370CF">
                  <w:pPr>
                    <w:spacing w:after="0" w:line="240" w:lineRule="auto"/>
                    <w:jc w:val="center"/>
                  </w:pPr>
                  <w:hyperlink r:id="rId7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1046/1046</w:t>
                    </w:r>
                  </w:hyperlink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E90" w:rsidRDefault="00E370CF">
                  <w:pPr>
                    <w:spacing w:after="0" w:line="240" w:lineRule="auto"/>
                    <w:jc w:val="center"/>
                  </w:pPr>
                  <w:hyperlink r:id="rId8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967/967</w:t>
                    </w:r>
                  </w:hyperlink>
                </w:p>
              </w:tc>
            </w:tr>
            <w:tr w:rsidR="001E5E90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E90" w:rsidRDefault="00E370CF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Из них повторных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E90" w:rsidRDefault="00E370CF">
                  <w:pPr>
                    <w:spacing w:after="0" w:line="240" w:lineRule="auto"/>
                    <w:jc w:val="center"/>
                  </w:pPr>
                  <w:hyperlink r:id="rId9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3</w:t>
                    </w:r>
                  </w:hyperlink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E90" w:rsidRDefault="00E370CF">
                  <w:pPr>
                    <w:spacing w:after="0" w:line="240" w:lineRule="auto"/>
                    <w:jc w:val="center"/>
                  </w:pPr>
                  <w:hyperlink r:id="rId10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120</w:t>
                    </w:r>
                  </w:hyperlink>
                </w:p>
              </w:tc>
            </w:tr>
          </w:tbl>
          <w:p w:rsidR="001E5E90" w:rsidRDefault="001E5E90">
            <w:pPr>
              <w:spacing w:after="0" w:line="240" w:lineRule="auto"/>
            </w:pPr>
          </w:p>
        </w:tc>
      </w:tr>
      <w:tr w:rsidR="001E5E90" w:rsidTr="00701912">
        <w:trPr>
          <w:trHeight w:val="79"/>
        </w:trPr>
        <w:tc>
          <w:tcPr>
            <w:tcW w:w="6" w:type="dxa"/>
          </w:tcPr>
          <w:p w:rsidR="001E5E90" w:rsidRDefault="001E5E90">
            <w:pPr>
              <w:pStyle w:val="EmptyCellLayoutStyle"/>
              <w:spacing w:after="0" w:line="240" w:lineRule="auto"/>
            </w:pPr>
          </w:p>
        </w:tc>
        <w:tc>
          <w:tcPr>
            <w:tcW w:w="6016" w:type="dxa"/>
          </w:tcPr>
          <w:p w:rsidR="001E5E90" w:rsidRDefault="001E5E90">
            <w:pPr>
              <w:pStyle w:val="EmptyCellLayoutStyle"/>
              <w:spacing w:after="0" w:line="240" w:lineRule="auto"/>
            </w:pPr>
          </w:p>
        </w:tc>
        <w:tc>
          <w:tcPr>
            <w:tcW w:w="4751" w:type="dxa"/>
          </w:tcPr>
          <w:p w:rsidR="001E5E90" w:rsidRDefault="001E5E90">
            <w:pPr>
              <w:pStyle w:val="EmptyCellLayoutStyle"/>
              <w:spacing w:after="0" w:line="240" w:lineRule="auto"/>
            </w:pPr>
          </w:p>
        </w:tc>
      </w:tr>
      <w:tr w:rsidR="00701912" w:rsidTr="00701912">
        <w:tc>
          <w:tcPr>
            <w:tcW w:w="10773" w:type="dxa"/>
            <w:gridSpan w:val="3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554"/>
              <w:gridCol w:w="2616"/>
              <w:gridCol w:w="2601"/>
            </w:tblGrid>
            <w:tr w:rsidR="00701912" w:rsidTr="00701912">
              <w:trPr>
                <w:trHeight w:val="282"/>
              </w:trPr>
              <w:tc>
                <w:tcPr>
                  <w:tcW w:w="10771" w:type="dxa"/>
                  <w:gridSpan w:val="3"/>
                  <w:tcBorders>
                    <w:top w:val="nil"/>
                    <w:left w:val="nil"/>
                    <w:bottom w:val="single" w:sz="7" w:space="0" w:color="80808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E90" w:rsidRDefault="00E370CF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В том числе:</w:t>
                  </w:r>
                </w:p>
              </w:tc>
            </w:tr>
            <w:tr w:rsidR="001E5E90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E90" w:rsidRDefault="00E370CF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По видам обращений: 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nil"/>
                    <w:bottom w:val="single" w:sz="7" w:space="0" w:color="80808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E90" w:rsidRDefault="001E5E90">
                  <w:pPr>
                    <w:spacing w:after="0" w:line="240" w:lineRule="auto"/>
                  </w:pPr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nil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E90" w:rsidRDefault="001E5E90">
                  <w:pPr>
                    <w:spacing w:after="0" w:line="240" w:lineRule="auto"/>
                  </w:pPr>
                </w:p>
              </w:tc>
            </w:tr>
            <w:tr w:rsidR="001E5E90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E90" w:rsidRDefault="00E370CF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жалоба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E90" w:rsidRDefault="00E370CF">
                  <w:pPr>
                    <w:spacing w:after="0" w:line="240" w:lineRule="auto"/>
                    <w:jc w:val="center"/>
                  </w:pPr>
                  <w:hyperlink r:id="rId11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300</w:t>
                    </w:r>
                  </w:hyperlink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E90" w:rsidRDefault="00E370CF">
                  <w:pPr>
                    <w:spacing w:after="0" w:line="240" w:lineRule="auto"/>
                    <w:jc w:val="center"/>
                  </w:pPr>
                  <w:hyperlink r:id="rId12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269</w:t>
                    </w:r>
                  </w:hyperlink>
                </w:p>
              </w:tc>
            </w:tr>
            <w:tr w:rsidR="001E5E90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E90" w:rsidRDefault="00E370CF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заявление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E90" w:rsidRDefault="00E370CF">
                  <w:pPr>
                    <w:spacing w:after="0" w:line="240" w:lineRule="auto"/>
                    <w:jc w:val="center"/>
                  </w:pPr>
                  <w:hyperlink r:id="rId13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691</w:t>
                    </w:r>
                  </w:hyperlink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E90" w:rsidRDefault="00E370CF">
                  <w:pPr>
                    <w:spacing w:after="0" w:line="240" w:lineRule="auto"/>
                    <w:jc w:val="center"/>
                  </w:pPr>
                  <w:hyperlink r:id="rId14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667</w:t>
                    </w:r>
                  </w:hyperlink>
                </w:p>
              </w:tc>
            </w:tr>
            <w:tr w:rsidR="001E5E90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E90" w:rsidRDefault="00E370CF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не обращение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E90" w:rsidRDefault="00E370CF">
                  <w:pPr>
                    <w:spacing w:after="0" w:line="240" w:lineRule="auto"/>
                    <w:jc w:val="center"/>
                  </w:pPr>
                  <w:hyperlink r:id="rId15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2</w:t>
                    </w:r>
                  </w:hyperlink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E90" w:rsidRDefault="00E370CF">
                  <w:pPr>
                    <w:spacing w:after="0" w:line="240" w:lineRule="auto"/>
                    <w:jc w:val="center"/>
                  </w:pPr>
                  <w:hyperlink r:id="rId16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0</w:t>
                    </w:r>
                  </w:hyperlink>
                </w:p>
              </w:tc>
            </w:tr>
            <w:tr w:rsidR="001E5E90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E90" w:rsidRDefault="00E370CF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предложение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E90" w:rsidRDefault="00E370CF">
                  <w:pPr>
                    <w:spacing w:after="0" w:line="240" w:lineRule="auto"/>
                    <w:jc w:val="center"/>
                  </w:pPr>
                  <w:hyperlink r:id="rId17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53</w:t>
                    </w:r>
                  </w:hyperlink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E90" w:rsidRDefault="00E370CF">
                  <w:pPr>
                    <w:spacing w:after="0" w:line="240" w:lineRule="auto"/>
                    <w:jc w:val="center"/>
                  </w:pPr>
                  <w:hyperlink r:id="rId18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31</w:t>
                    </w:r>
                  </w:hyperlink>
                </w:p>
              </w:tc>
            </w:tr>
            <w:tr w:rsidR="001E5E90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E90" w:rsidRDefault="00E370CF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По категории заявителя: 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nil"/>
                    <w:bottom w:val="single" w:sz="7" w:space="0" w:color="80808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E90" w:rsidRDefault="001E5E90">
                  <w:pPr>
                    <w:spacing w:after="0" w:line="240" w:lineRule="auto"/>
                  </w:pPr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nil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E90" w:rsidRDefault="001E5E90">
                  <w:pPr>
                    <w:spacing w:after="0" w:line="240" w:lineRule="auto"/>
                  </w:pPr>
                </w:p>
              </w:tc>
            </w:tr>
            <w:tr w:rsidR="001E5E90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E90" w:rsidRDefault="00E370CF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 не указана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E90" w:rsidRDefault="00E370CF">
                  <w:pPr>
                    <w:spacing w:after="0" w:line="240" w:lineRule="auto"/>
                    <w:jc w:val="center"/>
                  </w:pPr>
                  <w:hyperlink r:id="rId19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1022</w:t>
                    </w:r>
                  </w:hyperlink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E90" w:rsidRDefault="00E370CF">
                  <w:pPr>
                    <w:spacing w:after="0" w:line="240" w:lineRule="auto"/>
                    <w:jc w:val="center"/>
                  </w:pPr>
                  <w:hyperlink r:id="rId20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931</w:t>
                    </w:r>
                  </w:hyperlink>
                </w:p>
              </w:tc>
            </w:tr>
            <w:tr w:rsidR="001E5E90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E90" w:rsidRDefault="00E370CF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Блокадники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E90" w:rsidRDefault="00E370CF">
                  <w:pPr>
                    <w:spacing w:after="0" w:line="240" w:lineRule="auto"/>
                    <w:jc w:val="center"/>
                  </w:pPr>
                  <w:hyperlink r:id="rId21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3</w:t>
                    </w:r>
                  </w:hyperlink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E90" w:rsidRDefault="00E370CF">
                  <w:pPr>
                    <w:spacing w:after="0" w:line="240" w:lineRule="auto"/>
                    <w:jc w:val="center"/>
                  </w:pPr>
                  <w:hyperlink r:id="rId22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4</w:t>
                    </w:r>
                  </w:hyperlink>
                </w:p>
              </w:tc>
            </w:tr>
            <w:tr w:rsidR="001E5E90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E90" w:rsidRDefault="00E370CF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Ветеран труда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E90" w:rsidRDefault="00E370CF">
                  <w:pPr>
                    <w:spacing w:after="0" w:line="240" w:lineRule="auto"/>
                    <w:jc w:val="center"/>
                  </w:pPr>
                  <w:hyperlink r:id="rId23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13</w:t>
                    </w:r>
                  </w:hyperlink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E90" w:rsidRDefault="00E370CF">
                  <w:pPr>
                    <w:spacing w:after="0" w:line="240" w:lineRule="auto"/>
                    <w:jc w:val="center"/>
                  </w:pPr>
                  <w:hyperlink r:id="rId24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0</w:t>
                    </w:r>
                  </w:hyperlink>
                </w:p>
              </w:tc>
            </w:tr>
            <w:tr w:rsidR="001E5E90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E90" w:rsidRDefault="00E370CF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Инвалиды общего заболевания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E90" w:rsidRDefault="00E370CF">
                  <w:pPr>
                    <w:spacing w:after="0" w:line="240" w:lineRule="auto"/>
                    <w:jc w:val="center"/>
                  </w:pPr>
                  <w:hyperlink r:id="rId25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2</w:t>
                    </w:r>
                  </w:hyperlink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E90" w:rsidRDefault="00E370CF">
                  <w:pPr>
                    <w:spacing w:after="0" w:line="240" w:lineRule="auto"/>
                    <w:jc w:val="center"/>
                  </w:pPr>
                  <w:hyperlink r:id="rId26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6</w:t>
                    </w:r>
                  </w:hyperlink>
                </w:p>
              </w:tc>
            </w:tr>
            <w:tr w:rsidR="001E5E90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E90" w:rsidRDefault="00E370CF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Многодетная семья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E90" w:rsidRDefault="00E370CF">
                  <w:pPr>
                    <w:spacing w:after="0" w:line="240" w:lineRule="auto"/>
                    <w:jc w:val="center"/>
                  </w:pPr>
                  <w:hyperlink r:id="rId27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3</w:t>
                    </w:r>
                  </w:hyperlink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E90" w:rsidRDefault="00E370CF">
                  <w:pPr>
                    <w:spacing w:after="0" w:line="240" w:lineRule="auto"/>
                    <w:jc w:val="center"/>
                  </w:pPr>
                  <w:hyperlink r:id="rId28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17</w:t>
                    </w:r>
                  </w:hyperlink>
                </w:p>
              </w:tc>
            </w:tr>
            <w:tr w:rsidR="001E5E90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E90" w:rsidRDefault="00E370CF">
                  <w:pPr>
                    <w:spacing w:after="0" w:line="240" w:lineRule="auto"/>
                  </w:pPr>
                  <w:proofErr w:type="spellStart"/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Несовершеннолетн.узн.фаш.к</w:t>
                  </w:r>
                  <w:proofErr w:type="spellEnd"/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/лаг.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E90" w:rsidRDefault="00E370CF">
                  <w:pPr>
                    <w:spacing w:after="0" w:line="240" w:lineRule="auto"/>
                    <w:jc w:val="center"/>
                  </w:pPr>
                  <w:hyperlink r:id="rId29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E90" w:rsidRDefault="00E370CF">
                  <w:pPr>
                    <w:spacing w:after="0" w:line="240" w:lineRule="auto"/>
                    <w:jc w:val="center"/>
                  </w:pPr>
                  <w:hyperlink r:id="rId30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0</w:t>
                    </w:r>
                  </w:hyperlink>
                </w:p>
              </w:tc>
            </w:tr>
            <w:tr w:rsidR="001E5E90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E90" w:rsidRDefault="00E370CF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Семьи с детьми-инвалидами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E90" w:rsidRDefault="00E370CF">
                  <w:pPr>
                    <w:spacing w:after="0" w:line="240" w:lineRule="auto"/>
                    <w:jc w:val="center"/>
                  </w:pPr>
                  <w:hyperlink r:id="rId31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E90" w:rsidRDefault="00E370CF">
                  <w:pPr>
                    <w:spacing w:after="0" w:line="240" w:lineRule="auto"/>
                    <w:jc w:val="center"/>
                  </w:pPr>
                  <w:hyperlink r:id="rId32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</w:tr>
            <w:tr w:rsidR="001E5E90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E90" w:rsidRDefault="00E370CF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УВОВ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E90" w:rsidRDefault="00E370CF">
                  <w:pPr>
                    <w:spacing w:after="0" w:line="240" w:lineRule="auto"/>
                    <w:jc w:val="center"/>
                  </w:pPr>
                  <w:hyperlink r:id="rId33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E90" w:rsidRDefault="00E370CF">
                  <w:pPr>
                    <w:spacing w:after="0" w:line="240" w:lineRule="auto"/>
                    <w:jc w:val="center"/>
                  </w:pPr>
                  <w:hyperlink r:id="rId34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0</w:t>
                    </w:r>
                  </w:hyperlink>
                </w:p>
              </w:tc>
            </w:tr>
            <w:tr w:rsidR="001E5E90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E90" w:rsidRDefault="00E370CF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По признаку обращения: 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nil"/>
                    <w:bottom w:val="single" w:sz="7" w:space="0" w:color="80808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E90" w:rsidRDefault="001E5E90">
                  <w:pPr>
                    <w:spacing w:after="0" w:line="240" w:lineRule="auto"/>
                  </w:pPr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nil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E90" w:rsidRDefault="001E5E90">
                  <w:pPr>
                    <w:spacing w:after="0" w:line="240" w:lineRule="auto"/>
                  </w:pPr>
                </w:p>
              </w:tc>
            </w:tr>
            <w:tr w:rsidR="001E5E90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E90" w:rsidRDefault="00E370CF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Коллективные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E90" w:rsidRDefault="00E370CF">
                  <w:pPr>
                    <w:spacing w:after="0" w:line="240" w:lineRule="auto"/>
                    <w:jc w:val="center"/>
                  </w:pPr>
                  <w:hyperlink r:id="rId35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30</w:t>
                    </w:r>
                  </w:hyperlink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E90" w:rsidRDefault="00E370CF">
                  <w:pPr>
                    <w:spacing w:after="0" w:line="240" w:lineRule="auto"/>
                    <w:jc w:val="center"/>
                  </w:pPr>
                  <w:hyperlink r:id="rId36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29</w:t>
                    </w:r>
                  </w:hyperlink>
                </w:p>
              </w:tc>
            </w:tr>
            <w:tr w:rsidR="001E5E90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E90" w:rsidRDefault="00E370CF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Не коллективные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E90" w:rsidRDefault="00E370CF">
                  <w:pPr>
                    <w:spacing w:after="0" w:line="240" w:lineRule="auto"/>
                    <w:jc w:val="center"/>
                  </w:pPr>
                  <w:hyperlink r:id="rId37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1016</w:t>
                    </w:r>
                  </w:hyperlink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E90" w:rsidRDefault="00E370CF">
                  <w:pPr>
                    <w:spacing w:after="0" w:line="240" w:lineRule="auto"/>
                    <w:jc w:val="center"/>
                  </w:pPr>
                  <w:hyperlink r:id="rId38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938</w:t>
                    </w:r>
                  </w:hyperlink>
                </w:p>
              </w:tc>
            </w:tr>
            <w:tr w:rsidR="001E5E90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E90" w:rsidRDefault="00E370CF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По формам обращения: 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nil"/>
                    <w:bottom w:val="single" w:sz="7" w:space="0" w:color="80808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E90" w:rsidRDefault="001E5E90">
                  <w:pPr>
                    <w:spacing w:after="0" w:line="240" w:lineRule="auto"/>
                  </w:pPr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nil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E90" w:rsidRDefault="001E5E90">
                  <w:pPr>
                    <w:spacing w:after="0" w:line="240" w:lineRule="auto"/>
                  </w:pPr>
                </w:p>
              </w:tc>
            </w:tr>
            <w:tr w:rsidR="001E5E90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E90" w:rsidRDefault="00E370CF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ГИС ЖКХ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E90" w:rsidRDefault="00E370CF">
                  <w:pPr>
                    <w:spacing w:after="0" w:line="240" w:lineRule="auto"/>
                    <w:jc w:val="center"/>
                  </w:pPr>
                  <w:hyperlink r:id="rId39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11</w:t>
                    </w:r>
                  </w:hyperlink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E90" w:rsidRDefault="00E370CF">
                  <w:pPr>
                    <w:spacing w:after="0" w:line="240" w:lineRule="auto"/>
                    <w:jc w:val="center"/>
                  </w:pPr>
                  <w:hyperlink r:id="rId40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9</w:t>
                    </w:r>
                  </w:hyperlink>
                </w:p>
              </w:tc>
            </w:tr>
            <w:tr w:rsidR="001E5E90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E90" w:rsidRDefault="00E370CF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Личный прием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E90" w:rsidRDefault="00E370CF">
                  <w:pPr>
                    <w:spacing w:after="0" w:line="240" w:lineRule="auto"/>
                    <w:jc w:val="center"/>
                  </w:pPr>
                  <w:hyperlink r:id="rId41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8</w:t>
                    </w:r>
                  </w:hyperlink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E90" w:rsidRDefault="00E370CF">
                  <w:pPr>
                    <w:spacing w:after="0" w:line="240" w:lineRule="auto"/>
                    <w:jc w:val="center"/>
                  </w:pPr>
                  <w:hyperlink r:id="rId42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3</w:t>
                    </w:r>
                  </w:hyperlink>
                </w:p>
              </w:tc>
            </w:tr>
            <w:tr w:rsidR="001E5E90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E90" w:rsidRDefault="00E370CF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Личный прием руководителя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E90" w:rsidRDefault="00E370CF">
                  <w:pPr>
                    <w:spacing w:after="0" w:line="240" w:lineRule="auto"/>
                    <w:jc w:val="center"/>
                  </w:pPr>
                  <w:hyperlink r:id="rId43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E90" w:rsidRDefault="00E370CF">
                  <w:pPr>
                    <w:spacing w:after="0" w:line="240" w:lineRule="auto"/>
                    <w:jc w:val="center"/>
                  </w:pPr>
                  <w:hyperlink r:id="rId44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3</w:t>
                    </w:r>
                  </w:hyperlink>
                </w:p>
              </w:tc>
            </w:tr>
            <w:tr w:rsidR="001E5E90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E90" w:rsidRDefault="00E370CF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Пис</w:t>
                  </w: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ьмо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E90" w:rsidRDefault="00E370CF">
                  <w:pPr>
                    <w:spacing w:after="0" w:line="240" w:lineRule="auto"/>
                    <w:jc w:val="center"/>
                  </w:pPr>
                  <w:hyperlink r:id="rId45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848</w:t>
                    </w:r>
                  </w:hyperlink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E90" w:rsidRDefault="00E370CF">
                  <w:pPr>
                    <w:spacing w:after="0" w:line="240" w:lineRule="auto"/>
                    <w:jc w:val="center"/>
                  </w:pPr>
                  <w:hyperlink r:id="rId46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754</w:t>
                    </w:r>
                  </w:hyperlink>
                </w:p>
              </w:tc>
            </w:tr>
            <w:tr w:rsidR="001E5E90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E90" w:rsidRDefault="00E370CF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Электронная приемная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E90" w:rsidRDefault="00E370CF">
                  <w:pPr>
                    <w:spacing w:after="0" w:line="240" w:lineRule="auto"/>
                    <w:jc w:val="center"/>
                  </w:pPr>
                  <w:hyperlink r:id="rId47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178</w:t>
                    </w:r>
                  </w:hyperlink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E90" w:rsidRDefault="00E370CF">
                  <w:pPr>
                    <w:spacing w:after="0" w:line="240" w:lineRule="auto"/>
                    <w:jc w:val="center"/>
                  </w:pPr>
                  <w:hyperlink r:id="rId48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198</w:t>
                    </w:r>
                  </w:hyperlink>
                </w:p>
              </w:tc>
            </w:tr>
          </w:tbl>
          <w:p w:rsidR="001E5E90" w:rsidRDefault="001E5E90">
            <w:pPr>
              <w:spacing w:after="0" w:line="240" w:lineRule="auto"/>
            </w:pPr>
          </w:p>
        </w:tc>
      </w:tr>
      <w:tr w:rsidR="001E5E90" w:rsidTr="00701912">
        <w:trPr>
          <w:trHeight w:val="91"/>
        </w:trPr>
        <w:tc>
          <w:tcPr>
            <w:tcW w:w="6" w:type="dxa"/>
          </w:tcPr>
          <w:p w:rsidR="001E5E90" w:rsidRDefault="001E5E90">
            <w:pPr>
              <w:pStyle w:val="EmptyCellLayoutStyle"/>
              <w:spacing w:after="0" w:line="240" w:lineRule="auto"/>
            </w:pPr>
          </w:p>
        </w:tc>
        <w:tc>
          <w:tcPr>
            <w:tcW w:w="6016" w:type="dxa"/>
          </w:tcPr>
          <w:p w:rsidR="001E5E90" w:rsidRDefault="001E5E90">
            <w:pPr>
              <w:pStyle w:val="EmptyCellLayoutStyle"/>
              <w:spacing w:after="0" w:line="240" w:lineRule="auto"/>
            </w:pPr>
          </w:p>
        </w:tc>
        <w:tc>
          <w:tcPr>
            <w:tcW w:w="4751" w:type="dxa"/>
          </w:tcPr>
          <w:p w:rsidR="001E5E90" w:rsidRDefault="001E5E90">
            <w:pPr>
              <w:pStyle w:val="EmptyCellLayoutStyle"/>
              <w:spacing w:after="0" w:line="240" w:lineRule="auto"/>
            </w:pPr>
          </w:p>
        </w:tc>
      </w:tr>
      <w:tr w:rsidR="00701912" w:rsidTr="00701912">
        <w:tc>
          <w:tcPr>
            <w:tcW w:w="6" w:type="dxa"/>
          </w:tcPr>
          <w:p w:rsidR="001E5E90" w:rsidRDefault="001E5E90">
            <w:pPr>
              <w:pStyle w:val="EmptyCellLayoutStyle"/>
              <w:spacing w:after="0" w:line="240" w:lineRule="auto"/>
            </w:pPr>
          </w:p>
        </w:tc>
        <w:tc>
          <w:tcPr>
            <w:tcW w:w="10767" w:type="dxa"/>
            <w:gridSpan w:val="2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552"/>
              <w:gridCol w:w="2615"/>
              <w:gridCol w:w="2600"/>
            </w:tblGrid>
            <w:tr w:rsidR="00701912" w:rsidTr="00701912">
              <w:trPr>
                <w:trHeight w:val="282"/>
              </w:trPr>
              <w:tc>
                <w:tcPr>
                  <w:tcW w:w="5554" w:type="dxa"/>
                  <w:gridSpan w:val="3"/>
                  <w:tcBorders>
                    <w:top w:val="nil"/>
                    <w:left w:val="nil"/>
                    <w:bottom w:val="single" w:sz="7" w:space="0" w:color="80808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E90" w:rsidRDefault="00E370CF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  <w:sz w:val="22"/>
                    </w:rPr>
                    <w:t>2.      Сведения о рассмотрении обращений:</w:t>
                  </w:r>
                </w:p>
              </w:tc>
            </w:tr>
            <w:tr w:rsidR="001E5E90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E90" w:rsidRDefault="00E370CF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Рассмотренных в срок до 5 дней 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E90" w:rsidRDefault="00E370CF">
                  <w:pPr>
                    <w:spacing w:after="0" w:line="240" w:lineRule="auto"/>
                    <w:jc w:val="center"/>
                  </w:pPr>
                  <w:hyperlink r:id="rId49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464</w:t>
                    </w:r>
                  </w:hyperlink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E90" w:rsidRDefault="00E370CF">
                  <w:pPr>
                    <w:spacing w:after="0" w:line="240" w:lineRule="auto"/>
                    <w:jc w:val="center"/>
                  </w:pPr>
                  <w:hyperlink r:id="rId50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392</w:t>
                    </w:r>
                  </w:hyperlink>
                </w:p>
              </w:tc>
            </w:tr>
            <w:tr w:rsidR="001E5E90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E90" w:rsidRDefault="00E370CF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Рассмотренных в срок с 6 до 15 дней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E90" w:rsidRDefault="00E370CF">
                  <w:pPr>
                    <w:spacing w:after="0" w:line="240" w:lineRule="auto"/>
                    <w:jc w:val="center"/>
                  </w:pPr>
                  <w:hyperlink r:id="rId51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166</w:t>
                    </w:r>
                  </w:hyperlink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E90" w:rsidRDefault="00E370CF">
                  <w:pPr>
                    <w:spacing w:after="0" w:line="240" w:lineRule="auto"/>
                    <w:jc w:val="center"/>
                  </w:pPr>
                  <w:hyperlink r:id="rId52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222</w:t>
                    </w:r>
                  </w:hyperlink>
                </w:p>
              </w:tc>
            </w:tr>
            <w:tr w:rsidR="001E5E90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E90" w:rsidRDefault="00E370CF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Рассмотренных в срок от 16 и более дней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E90" w:rsidRDefault="00E370CF">
                  <w:pPr>
                    <w:spacing w:after="0" w:line="240" w:lineRule="auto"/>
                    <w:jc w:val="center"/>
                  </w:pPr>
                  <w:hyperlink r:id="rId53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331</w:t>
                    </w:r>
                  </w:hyperlink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E90" w:rsidRDefault="00E370CF">
                  <w:pPr>
                    <w:spacing w:after="0" w:line="240" w:lineRule="auto"/>
                    <w:jc w:val="center"/>
                  </w:pPr>
                  <w:hyperlink r:id="rId54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353</w:t>
                    </w:r>
                  </w:hyperlink>
                </w:p>
              </w:tc>
            </w:tr>
            <w:tr w:rsidR="001E5E90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E90" w:rsidRDefault="00E370CF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Рассмотренных с нарушением сроков 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E90" w:rsidRDefault="00E370CF">
                  <w:pPr>
                    <w:spacing w:after="0" w:line="240" w:lineRule="auto"/>
                    <w:jc w:val="center"/>
                  </w:pPr>
                  <w:hyperlink r:id="rId55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E90" w:rsidRDefault="00E370CF">
                  <w:pPr>
                    <w:spacing w:after="0" w:line="240" w:lineRule="auto"/>
                    <w:jc w:val="center"/>
                  </w:pPr>
                  <w:hyperlink r:id="rId56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0</w:t>
                    </w:r>
                  </w:hyperlink>
                </w:p>
              </w:tc>
            </w:tr>
            <w:tr w:rsidR="001E5E90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E90" w:rsidRDefault="00E370CF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Не выполненные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E90" w:rsidRDefault="00E370CF">
                  <w:pPr>
                    <w:spacing w:after="0" w:line="240" w:lineRule="auto"/>
                    <w:jc w:val="center"/>
                  </w:pPr>
                  <w:hyperlink r:id="rId57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E90" w:rsidRDefault="00E370CF">
                  <w:pPr>
                    <w:spacing w:after="0" w:line="240" w:lineRule="auto"/>
                    <w:jc w:val="center"/>
                  </w:pPr>
                  <w:hyperlink r:id="rId58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0</w:t>
                    </w:r>
                  </w:hyperlink>
                </w:p>
              </w:tc>
            </w:tr>
            <w:tr w:rsidR="001E5E90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E90" w:rsidRDefault="00E370CF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lastRenderedPageBreak/>
                    <w:t>В работе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E90" w:rsidRDefault="00E370CF">
                  <w:pPr>
                    <w:spacing w:after="0" w:line="240" w:lineRule="auto"/>
                    <w:jc w:val="center"/>
                  </w:pPr>
                  <w:hyperlink r:id="rId59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85</w:t>
                    </w:r>
                  </w:hyperlink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E90" w:rsidRDefault="00E370CF">
                  <w:pPr>
                    <w:spacing w:after="0" w:line="240" w:lineRule="auto"/>
                    <w:jc w:val="center"/>
                  </w:pPr>
                  <w:hyperlink r:id="rId60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0</w:t>
                    </w:r>
                  </w:hyperlink>
                </w:p>
              </w:tc>
            </w:tr>
            <w:tr w:rsidR="001E5E90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E90" w:rsidRDefault="00E370CF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Не исполненные за предыдущие периоды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E90" w:rsidRDefault="00E370CF">
                  <w:pPr>
                    <w:spacing w:after="0" w:line="240" w:lineRule="auto"/>
                    <w:jc w:val="center"/>
                  </w:pPr>
                  <w:hyperlink r:id="rId61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E90" w:rsidRDefault="00E370CF">
                  <w:pPr>
                    <w:spacing w:after="0" w:line="240" w:lineRule="auto"/>
                    <w:jc w:val="center"/>
                  </w:pPr>
                  <w:hyperlink r:id="rId62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0</w:t>
                    </w:r>
                  </w:hyperlink>
                </w:p>
              </w:tc>
            </w:tr>
          </w:tbl>
          <w:p w:rsidR="001E5E90" w:rsidRDefault="001E5E90">
            <w:pPr>
              <w:spacing w:after="0" w:line="240" w:lineRule="auto"/>
            </w:pPr>
          </w:p>
        </w:tc>
      </w:tr>
      <w:tr w:rsidR="001E5E90" w:rsidTr="00701912">
        <w:trPr>
          <w:trHeight w:val="102"/>
        </w:trPr>
        <w:tc>
          <w:tcPr>
            <w:tcW w:w="6" w:type="dxa"/>
          </w:tcPr>
          <w:p w:rsidR="001E5E90" w:rsidRDefault="001E5E90">
            <w:pPr>
              <w:pStyle w:val="EmptyCellLayoutStyle"/>
              <w:spacing w:after="0" w:line="240" w:lineRule="auto"/>
            </w:pPr>
          </w:p>
        </w:tc>
        <w:tc>
          <w:tcPr>
            <w:tcW w:w="6016" w:type="dxa"/>
          </w:tcPr>
          <w:p w:rsidR="001E5E90" w:rsidRDefault="001E5E90">
            <w:pPr>
              <w:pStyle w:val="EmptyCellLayoutStyle"/>
              <w:spacing w:after="0" w:line="240" w:lineRule="auto"/>
            </w:pPr>
          </w:p>
        </w:tc>
        <w:tc>
          <w:tcPr>
            <w:tcW w:w="4751" w:type="dxa"/>
          </w:tcPr>
          <w:p w:rsidR="001E5E90" w:rsidRDefault="001E5E90">
            <w:pPr>
              <w:pStyle w:val="EmptyCellLayoutStyle"/>
              <w:spacing w:after="0" w:line="240" w:lineRule="auto"/>
            </w:pPr>
          </w:p>
        </w:tc>
      </w:tr>
      <w:tr w:rsidR="00701912" w:rsidTr="00701912">
        <w:tc>
          <w:tcPr>
            <w:tcW w:w="6" w:type="dxa"/>
          </w:tcPr>
          <w:p w:rsidR="001E5E90" w:rsidRDefault="001E5E90">
            <w:pPr>
              <w:pStyle w:val="EmptyCellLayoutStyle"/>
              <w:spacing w:after="0" w:line="240" w:lineRule="auto"/>
            </w:pPr>
          </w:p>
        </w:tc>
        <w:tc>
          <w:tcPr>
            <w:tcW w:w="10767" w:type="dxa"/>
            <w:gridSpan w:val="2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106"/>
              <w:gridCol w:w="1547"/>
              <w:gridCol w:w="3516"/>
              <w:gridCol w:w="1450"/>
              <w:gridCol w:w="1148"/>
            </w:tblGrid>
            <w:tr w:rsidR="00701912" w:rsidTr="00701912">
              <w:trPr>
                <w:trHeight w:val="282"/>
              </w:trPr>
              <w:tc>
                <w:tcPr>
                  <w:tcW w:w="3106" w:type="dxa"/>
                  <w:tcBorders>
                    <w:top w:val="nil"/>
                    <w:left w:val="nil"/>
                    <w:bottom w:val="single" w:sz="7" w:space="0" w:color="80808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E90" w:rsidRDefault="00E370CF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  <w:sz w:val="22"/>
                    </w:rPr>
                    <w:t>3.      Содержание обращений:</w:t>
                  </w:r>
                </w:p>
              </w:tc>
              <w:tc>
                <w:tcPr>
                  <w:tcW w:w="1548" w:type="dxa"/>
                  <w:gridSpan w:val="4"/>
                  <w:tcBorders>
                    <w:top w:val="nil"/>
                    <w:left w:val="nil"/>
                    <w:bottom w:val="single" w:sz="7" w:space="0" w:color="80808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E90" w:rsidRDefault="001E5E90">
                  <w:pPr>
                    <w:spacing w:after="0" w:line="240" w:lineRule="auto"/>
                  </w:pPr>
                </w:p>
              </w:tc>
            </w:tr>
            <w:tr w:rsidR="00701912" w:rsidTr="00701912">
              <w:trPr>
                <w:trHeight w:val="282"/>
              </w:trPr>
              <w:tc>
                <w:tcPr>
                  <w:tcW w:w="3106" w:type="dxa"/>
                  <w:vMerge w:val="restart"/>
                  <w:tcBorders>
                    <w:top w:val="single" w:sz="7" w:space="0" w:color="808080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E90" w:rsidRDefault="00E370CF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ВОДОСНАБЖЕНИЕ</w:t>
                  </w:r>
                </w:p>
              </w:tc>
              <w:tc>
                <w:tcPr>
                  <w:tcW w:w="1548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E90" w:rsidRDefault="00E370CF">
                  <w:pPr>
                    <w:spacing w:after="0" w:line="240" w:lineRule="auto"/>
                    <w:jc w:val="right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Всего по разделу: 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E90" w:rsidRDefault="00E370CF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72</w:t>
                  </w:r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E90" w:rsidRDefault="00E370CF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68</w:t>
                  </w:r>
                </w:p>
              </w:tc>
            </w:tr>
            <w:tr w:rsidR="001E5E90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E90" w:rsidRDefault="001E5E90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E90" w:rsidRDefault="00E370CF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E90" w:rsidRDefault="00E370CF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ВОДОСНАБЖЕНИЕ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E90" w:rsidRDefault="00E370CF">
                  <w:pPr>
                    <w:spacing w:after="0" w:line="240" w:lineRule="auto"/>
                    <w:jc w:val="center"/>
                  </w:pPr>
                  <w:hyperlink r:id="rId63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72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E90" w:rsidRDefault="00E370CF">
                  <w:pPr>
                    <w:spacing w:after="0" w:line="240" w:lineRule="auto"/>
                    <w:jc w:val="center"/>
                  </w:pPr>
                  <w:hyperlink r:id="rId64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68</w:t>
                    </w:r>
                  </w:hyperlink>
                </w:p>
              </w:tc>
            </w:tr>
            <w:tr w:rsidR="00701912" w:rsidTr="00701912">
              <w:trPr>
                <w:trHeight w:val="282"/>
              </w:trPr>
              <w:tc>
                <w:tcPr>
                  <w:tcW w:w="3106" w:type="dxa"/>
                  <w:vMerge w:val="restart"/>
                  <w:tcBorders>
                    <w:top w:val="single" w:sz="7" w:space="0" w:color="808080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E90" w:rsidRDefault="00E370CF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ВОПРОСЫ ЗДРАВООХРАНЕНИЯ</w:t>
                  </w:r>
                </w:p>
              </w:tc>
              <w:tc>
                <w:tcPr>
                  <w:tcW w:w="1548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E90" w:rsidRDefault="00E370CF">
                  <w:pPr>
                    <w:spacing w:after="0" w:line="240" w:lineRule="auto"/>
                    <w:jc w:val="right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Всего по разделу: 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E90" w:rsidRDefault="00E370CF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</w:t>
                  </w:r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E90" w:rsidRDefault="00E370CF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0</w:t>
                  </w:r>
                </w:p>
              </w:tc>
            </w:tr>
            <w:tr w:rsidR="001E5E90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E90" w:rsidRDefault="001E5E90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E90" w:rsidRDefault="00E370CF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2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E90" w:rsidRDefault="00E370CF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О ГОС.МЕДСЛУЖБЕ, СТРАХ.МЕДИЦИНЕ И КАДРАХ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E90" w:rsidRDefault="00E370CF">
                  <w:pPr>
                    <w:spacing w:after="0" w:line="240" w:lineRule="auto"/>
                    <w:jc w:val="center"/>
                  </w:pPr>
                  <w:hyperlink r:id="rId65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E90" w:rsidRDefault="00E370CF">
                  <w:pPr>
                    <w:spacing w:after="0" w:line="240" w:lineRule="auto"/>
                    <w:jc w:val="center"/>
                  </w:pPr>
                  <w:hyperlink r:id="rId66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0</w:t>
                    </w:r>
                  </w:hyperlink>
                </w:p>
              </w:tc>
            </w:tr>
            <w:tr w:rsidR="00701912" w:rsidTr="00701912">
              <w:trPr>
                <w:trHeight w:val="282"/>
              </w:trPr>
              <w:tc>
                <w:tcPr>
                  <w:tcW w:w="3106" w:type="dxa"/>
                  <w:vMerge w:val="restart"/>
                  <w:tcBorders>
                    <w:top w:val="single" w:sz="7" w:space="0" w:color="808080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E90" w:rsidRDefault="00E370CF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ВОПРОСЫ СУДА, ПРОКУРАТУРЫ, ЮСТИЦИИ, АДВОКАТУРЫ, АРБИТРАЖА И НОТАРИАТА</w:t>
                  </w:r>
                </w:p>
              </w:tc>
              <w:tc>
                <w:tcPr>
                  <w:tcW w:w="1548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E90" w:rsidRDefault="00E370CF">
                  <w:pPr>
                    <w:spacing w:after="0" w:line="240" w:lineRule="auto"/>
                    <w:jc w:val="right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Всего по разделу: 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E90" w:rsidRDefault="00E370CF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E90" w:rsidRDefault="00E370CF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</w:t>
                  </w:r>
                </w:p>
              </w:tc>
            </w:tr>
            <w:tr w:rsidR="001E5E90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E90" w:rsidRDefault="001E5E90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E90" w:rsidRDefault="00E370CF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3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E90" w:rsidRDefault="00E370CF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ПОМИЛОВАНИЕ, АМНИСТИЯ; О НЕСОГЛАСИИ С ОБВИНЕНИЕМ;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E90" w:rsidRDefault="00E370CF">
                  <w:pPr>
                    <w:spacing w:after="0" w:line="240" w:lineRule="auto"/>
                    <w:jc w:val="center"/>
                  </w:pPr>
                  <w:hyperlink r:id="rId67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E90" w:rsidRDefault="00E370CF">
                  <w:pPr>
                    <w:spacing w:after="0" w:line="240" w:lineRule="auto"/>
                    <w:jc w:val="center"/>
                  </w:pPr>
                  <w:hyperlink r:id="rId68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</w:tr>
            <w:tr w:rsidR="00701912" w:rsidTr="00701912">
              <w:trPr>
                <w:trHeight w:val="282"/>
              </w:trPr>
              <w:tc>
                <w:tcPr>
                  <w:tcW w:w="3106" w:type="dxa"/>
                  <w:vMerge w:val="restart"/>
                  <w:tcBorders>
                    <w:top w:val="single" w:sz="7" w:space="0" w:color="808080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E90" w:rsidRDefault="00E370CF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ВОПРОСЫ ТРУДА И ЗАРПЛАТЫ</w:t>
                  </w:r>
                </w:p>
              </w:tc>
              <w:tc>
                <w:tcPr>
                  <w:tcW w:w="1548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E90" w:rsidRDefault="00E370CF">
                  <w:pPr>
                    <w:spacing w:after="0" w:line="240" w:lineRule="auto"/>
                    <w:jc w:val="right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Всего по разделу: 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E90" w:rsidRDefault="00E370CF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12</w:t>
                  </w:r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E90" w:rsidRDefault="00E370CF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2</w:t>
                  </w:r>
                </w:p>
              </w:tc>
            </w:tr>
            <w:tr w:rsidR="001E5E90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E90" w:rsidRDefault="001E5E90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E90" w:rsidRDefault="00E370CF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4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E90" w:rsidRDefault="00E370CF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О ЗАРПЛАТЕ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E90" w:rsidRDefault="00E370CF">
                  <w:pPr>
                    <w:spacing w:after="0" w:line="240" w:lineRule="auto"/>
                    <w:jc w:val="center"/>
                  </w:pPr>
                  <w:hyperlink r:id="rId69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E90" w:rsidRDefault="00E370CF">
                  <w:pPr>
                    <w:spacing w:after="0" w:line="240" w:lineRule="auto"/>
                    <w:jc w:val="center"/>
                  </w:pPr>
                  <w:hyperlink r:id="rId70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0</w:t>
                    </w:r>
                  </w:hyperlink>
                </w:p>
              </w:tc>
            </w:tr>
            <w:tr w:rsidR="001E5E90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E90" w:rsidRDefault="001E5E90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E90" w:rsidRDefault="00E370CF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5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E90" w:rsidRDefault="00E370CF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ТРУД </w:t>
                  </w:r>
                  <w:proofErr w:type="gramStart"/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НА  АКЦИОНЕРНЫХ</w:t>
                  </w:r>
                  <w:proofErr w:type="gramEnd"/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, ЧАСТНЫХ  ПРЕДПРИЯТИЯХ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E90" w:rsidRDefault="00E370CF">
                  <w:pPr>
                    <w:spacing w:after="0" w:line="240" w:lineRule="auto"/>
                    <w:jc w:val="center"/>
                  </w:pPr>
                  <w:hyperlink r:id="rId71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E90" w:rsidRDefault="00E370CF">
                  <w:pPr>
                    <w:spacing w:after="0" w:line="240" w:lineRule="auto"/>
                    <w:jc w:val="center"/>
                  </w:pPr>
                  <w:hyperlink r:id="rId72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</w:tr>
            <w:tr w:rsidR="001E5E90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E90" w:rsidRDefault="001E5E90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E90" w:rsidRDefault="00E370CF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6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E90" w:rsidRDefault="00E370CF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ТРУД НА ГОС.ПРЕДПРИЯТИЯХ И В ОРГАНАХ ГОС.УПРАВЛЕНИЯ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E90" w:rsidRDefault="00E370CF">
                  <w:pPr>
                    <w:spacing w:after="0" w:line="240" w:lineRule="auto"/>
                    <w:jc w:val="center"/>
                  </w:pPr>
                  <w:hyperlink r:id="rId73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11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E90" w:rsidRDefault="00E370CF">
                  <w:pPr>
                    <w:spacing w:after="0" w:line="240" w:lineRule="auto"/>
                    <w:jc w:val="center"/>
                  </w:pPr>
                  <w:hyperlink r:id="rId74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</w:tr>
            <w:tr w:rsidR="00701912" w:rsidTr="00701912">
              <w:trPr>
                <w:trHeight w:val="282"/>
              </w:trPr>
              <w:tc>
                <w:tcPr>
                  <w:tcW w:w="3106" w:type="dxa"/>
                  <w:vMerge w:val="restart"/>
                  <w:tcBorders>
                    <w:top w:val="single" w:sz="7" w:space="0" w:color="808080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E90" w:rsidRDefault="00E370CF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ЖИЛИЩНЫЕ ВОПРОСЫ</w:t>
                  </w:r>
                </w:p>
              </w:tc>
              <w:tc>
                <w:tcPr>
                  <w:tcW w:w="1548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E90" w:rsidRDefault="00E370CF">
                  <w:pPr>
                    <w:spacing w:after="0" w:line="240" w:lineRule="auto"/>
                    <w:jc w:val="right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Всего по разделу: 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E90" w:rsidRDefault="00E370CF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</w:t>
                  </w:r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E90" w:rsidRDefault="00E370CF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0</w:t>
                  </w:r>
                </w:p>
              </w:tc>
            </w:tr>
            <w:tr w:rsidR="001E5E90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E90" w:rsidRDefault="001E5E90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E90" w:rsidRDefault="00E370CF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7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E90" w:rsidRDefault="00E370CF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ДРУГИЕ ЖИЛИЩНЫЕ ВОПРОСЫ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E90" w:rsidRDefault="00E370CF">
                  <w:pPr>
                    <w:spacing w:after="0" w:line="240" w:lineRule="auto"/>
                    <w:jc w:val="center"/>
                  </w:pPr>
                  <w:hyperlink r:id="rId75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E90" w:rsidRDefault="00E370CF">
                  <w:pPr>
                    <w:spacing w:after="0" w:line="240" w:lineRule="auto"/>
                    <w:jc w:val="center"/>
                  </w:pPr>
                  <w:hyperlink r:id="rId76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0</w:t>
                    </w:r>
                  </w:hyperlink>
                </w:p>
              </w:tc>
            </w:tr>
            <w:tr w:rsidR="00701912" w:rsidTr="00701912">
              <w:trPr>
                <w:trHeight w:val="282"/>
              </w:trPr>
              <w:tc>
                <w:tcPr>
                  <w:tcW w:w="3106" w:type="dxa"/>
                  <w:vMerge w:val="restart"/>
                  <w:tcBorders>
                    <w:top w:val="single" w:sz="7" w:space="0" w:color="808080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E90" w:rsidRDefault="00E370CF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КАНАЛИЗАЦИЯ</w:t>
                  </w:r>
                </w:p>
              </w:tc>
              <w:tc>
                <w:tcPr>
                  <w:tcW w:w="1548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E90" w:rsidRDefault="00E370CF">
                  <w:pPr>
                    <w:spacing w:after="0" w:line="240" w:lineRule="auto"/>
                    <w:jc w:val="right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Всего по разделу: 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E90" w:rsidRDefault="00E370CF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84</w:t>
                  </w:r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E90" w:rsidRDefault="00E370CF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61</w:t>
                  </w:r>
                </w:p>
              </w:tc>
            </w:tr>
            <w:tr w:rsidR="001E5E90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E90" w:rsidRDefault="001E5E90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E90" w:rsidRDefault="00E370CF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8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E90" w:rsidRDefault="00E370CF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КАНАЛИЗАЦИЯ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E90" w:rsidRDefault="00E370CF">
                  <w:pPr>
                    <w:spacing w:after="0" w:line="240" w:lineRule="auto"/>
                    <w:jc w:val="center"/>
                  </w:pPr>
                  <w:hyperlink r:id="rId77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84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E90" w:rsidRDefault="00E370CF">
                  <w:pPr>
                    <w:spacing w:after="0" w:line="240" w:lineRule="auto"/>
                    <w:jc w:val="center"/>
                  </w:pPr>
                  <w:hyperlink r:id="rId78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61</w:t>
                    </w:r>
                  </w:hyperlink>
                </w:p>
              </w:tc>
            </w:tr>
            <w:tr w:rsidR="00701912" w:rsidTr="00701912">
              <w:trPr>
                <w:trHeight w:val="282"/>
              </w:trPr>
              <w:tc>
                <w:tcPr>
                  <w:tcW w:w="3106" w:type="dxa"/>
                  <w:vMerge w:val="restart"/>
                  <w:tcBorders>
                    <w:top w:val="single" w:sz="7" w:space="0" w:color="808080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E90" w:rsidRDefault="00E370CF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КОММУНАЛЬНО-БЫТОВОЕ ОБСЛУЖИВАНИЕ</w:t>
                  </w:r>
                </w:p>
              </w:tc>
              <w:tc>
                <w:tcPr>
                  <w:tcW w:w="1548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E90" w:rsidRDefault="00E370CF">
                  <w:pPr>
                    <w:spacing w:after="0" w:line="240" w:lineRule="auto"/>
                    <w:jc w:val="right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Всего по разделу: 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E90" w:rsidRDefault="00E370CF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71</w:t>
                  </w:r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E90" w:rsidRDefault="00E370CF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139</w:t>
                  </w:r>
                </w:p>
              </w:tc>
            </w:tr>
            <w:tr w:rsidR="001E5E90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E90" w:rsidRDefault="001E5E90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E90" w:rsidRDefault="00E370CF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9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E90" w:rsidRDefault="00E370CF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ТЕПЛОСНАБЖЕНИЕ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E90" w:rsidRDefault="00E370CF">
                  <w:pPr>
                    <w:spacing w:after="0" w:line="240" w:lineRule="auto"/>
                    <w:jc w:val="center"/>
                  </w:pPr>
                  <w:hyperlink r:id="rId79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71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E90" w:rsidRDefault="00E370CF">
                  <w:pPr>
                    <w:spacing w:after="0" w:line="240" w:lineRule="auto"/>
                    <w:jc w:val="center"/>
                  </w:pPr>
                  <w:hyperlink r:id="rId80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139</w:t>
                    </w:r>
                  </w:hyperlink>
                </w:p>
              </w:tc>
            </w:tr>
            <w:tr w:rsidR="00701912" w:rsidTr="00701912">
              <w:trPr>
                <w:trHeight w:val="282"/>
              </w:trPr>
              <w:tc>
                <w:tcPr>
                  <w:tcW w:w="3106" w:type="dxa"/>
                  <w:vMerge w:val="restart"/>
                  <w:tcBorders>
                    <w:top w:val="single" w:sz="7" w:space="0" w:color="808080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E90" w:rsidRDefault="00E370CF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О ВОЗДЕЙСТВИИ НА СРЕДУ ПРОМ.ПРОИЗВОДСТВОМ</w:t>
                  </w:r>
                </w:p>
              </w:tc>
              <w:tc>
                <w:tcPr>
                  <w:tcW w:w="1548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E90" w:rsidRDefault="00E370CF">
                  <w:pPr>
                    <w:spacing w:after="0" w:line="240" w:lineRule="auto"/>
                    <w:jc w:val="right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Всего по разделу: 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E90" w:rsidRDefault="00E370CF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E90" w:rsidRDefault="00E370CF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</w:t>
                  </w:r>
                </w:p>
              </w:tc>
            </w:tr>
            <w:tr w:rsidR="001E5E90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E90" w:rsidRDefault="001E5E90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E90" w:rsidRDefault="00E370CF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10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E90" w:rsidRDefault="00E370CF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О ВОЗДЕЙСТВИИ НА СРЕДУ ПРОМ.ПРОИЗВОДСТВОМ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E90" w:rsidRDefault="00E370CF">
                  <w:pPr>
                    <w:spacing w:after="0" w:line="240" w:lineRule="auto"/>
                    <w:jc w:val="center"/>
                  </w:pPr>
                  <w:hyperlink r:id="rId81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E90" w:rsidRDefault="00E370CF">
                  <w:pPr>
                    <w:spacing w:after="0" w:line="240" w:lineRule="auto"/>
                    <w:jc w:val="center"/>
                  </w:pPr>
                  <w:hyperlink r:id="rId82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</w:tr>
            <w:tr w:rsidR="00701912" w:rsidTr="00701912">
              <w:trPr>
                <w:trHeight w:val="282"/>
              </w:trPr>
              <w:tc>
                <w:tcPr>
                  <w:tcW w:w="3106" w:type="dxa"/>
                  <w:vMerge w:val="restart"/>
                  <w:tcBorders>
                    <w:top w:val="single" w:sz="7" w:space="0" w:color="808080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E90" w:rsidRDefault="00E370CF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ОБЕСПЕЧЕНИЕ ТОПЛИВОМ, ГАЗОМ</w:t>
                  </w:r>
                </w:p>
              </w:tc>
              <w:tc>
                <w:tcPr>
                  <w:tcW w:w="1548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E90" w:rsidRDefault="00E370CF">
                  <w:pPr>
                    <w:spacing w:after="0" w:line="240" w:lineRule="auto"/>
                    <w:jc w:val="right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Всего по разделу: 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E90" w:rsidRDefault="00E370CF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30</w:t>
                  </w:r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E90" w:rsidRDefault="00E370CF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44</w:t>
                  </w:r>
                </w:p>
              </w:tc>
            </w:tr>
            <w:tr w:rsidR="001E5E90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E90" w:rsidRDefault="001E5E90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E90" w:rsidRDefault="00E370CF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11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E90" w:rsidRDefault="00E370CF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ОБЕСПЕЧЕНИЕ ТОПЛИВОМ, ГАЗОМ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E90" w:rsidRDefault="00E370CF">
                  <w:pPr>
                    <w:spacing w:after="0" w:line="240" w:lineRule="auto"/>
                    <w:jc w:val="center"/>
                  </w:pPr>
                  <w:hyperlink r:id="rId83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30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E90" w:rsidRDefault="00E370CF">
                  <w:pPr>
                    <w:spacing w:after="0" w:line="240" w:lineRule="auto"/>
                    <w:jc w:val="center"/>
                  </w:pPr>
                  <w:hyperlink r:id="rId84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44</w:t>
                    </w:r>
                  </w:hyperlink>
                </w:p>
              </w:tc>
            </w:tr>
            <w:tr w:rsidR="00701912" w:rsidTr="00701912">
              <w:trPr>
                <w:trHeight w:val="282"/>
              </w:trPr>
              <w:tc>
                <w:tcPr>
                  <w:tcW w:w="3106" w:type="dxa"/>
                  <w:vMerge w:val="restart"/>
                  <w:tcBorders>
                    <w:top w:val="single" w:sz="7" w:space="0" w:color="808080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E90" w:rsidRDefault="00E370CF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ОПЛАТА ЖИЛЬЯ И КОММУНАЛЬНЫХ УСЛУГ</w:t>
                  </w:r>
                </w:p>
              </w:tc>
              <w:tc>
                <w:tcPr>
                  <w:tcW w:w="1548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E90" w:rsidRDefault="00E370CF">
                  <w:pPr>
                    <w:spacing w:after="0" w:line="240" w:lineRule="auto"/>
                    <w:jc w:val="right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Всего по разделу: 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E90" w:rsidRDefault="00E370CF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88</w:t>
                  </w:r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E90" w:rsidRDefault="00E370CF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112</w:t>
                  </w:r>
                </w:p>
              </w:tc>
            </w:tr>
            <w:tr w:rsidR="001E5E90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E90" w:rsidRDefault="001E5E90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E90" w:rsidRDefault="00E370CF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12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E90" w:rsidRDefault="00E370CF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ОПЛАТА ЖИЛЬЯ И КОММУНАЛЬНЫХ УСЛУГ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E90" w:rsidRDefault="00E370CF">
                  <w:pPr>
                    <w:spacing w:after="0" w:line="240" w:lineRule="auto"/>
                    <w:jc w:val="center"/>
                  </w:pPr>
                  <w:hyperlink r:id="rId85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88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E90" w:rsidRDefault="00E370CF">
                  <w:pPr>
                    <w:spacing w:after="0" w:line="240" w:lineRule="auto"/>
                    <w:jc w:val="center"/>
                  </w:pPr>
                  <w:hyperlink r:id="rId86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112</w:t>
                    </w:r>
                  </w:hyperlink>
                </w:p>
              </w:tc>
            </w:tr>
            <w:tr w:rsidR="00701912" w:rsidTr="00701912">
              <w:trPr>
                <w:trHeight w:val="282"/>
              </w:trPr>
              <w:tc>
                <w:tcPr>
                  <w:tcW w:w="3106" w:type="dxa"/>
                  <w:vMerge w:val="restart"/>
                  <w:tcBorders>
                    <w:top w:val="single" w:sz="7" w:space="0" w:color="808080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E90" w:rsidRDefault="00E370CF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ОСВЕЩЕНИЕ</w:t>
                  </w:r>
                </w:p>
              </w:tc>
              <w:tc>
                <w:tcPr>
                  <w:tcW w:w="1548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E90" w:rsidRDefault="00E370CF">
                  <w:pPr>
                    <w:spacing w:after="0" w:line="240" w:lineRule="auto"/>
                    <w:jc w:val="right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Всего по разделу: 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E90" w:rsidRDefault="00E370CF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313</w:t>
                  </w:r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E90" w:rsidRDefault="00E370CF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193</w:t>
                  </w:r>
                </w:p>
              </w:tc>
            </w:tr>
            <w:tr w:rsidR="001E5E90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E90" w:rsidRDefault="001E5E90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E90" w:rsidRDefault="00E370CF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13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E90" w:rsidRDefault="00E370CF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ОСВЕЩЕНИЕ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E90" w:rsidRDefault="00E370CF">
                  <w:pPr>
                    <w:spacing w:after="0" w:line="240" w:lineRule="auto"/>
                    <w:jc w:val="center"/>
                  </w:pPr>
                  <w:hyperlink r:id="rId87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313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E90" w:rsidRDefault="00E370CF">
                  <w:pPr>
                    <w:spacing w:after="0" w:line="240" w:lineRule="auto"/>
                    <w:jc w:val="center"/>
                  </w:pPr>
                  <w:hyperlink r:id="rId88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193</w:t>
                    </w:r>
                  </w:hyperlink>
                </w:p>
              </w:tc>
            </w:tr>
            <w:tr w:rsidR="00701912" w:rsidTr="00701912">
              <w:trPr>
                <w:trHeight w:val="282"/>
              </w:trPr>
              <w:tc>
                <w:tcPr>
                  <w:tcW w:w="3106" w:type="dxa"/>
                  <w:vMerge w:val="restart"/>
                  <w:tcBorders>
                    <w:top w:val="single" w:sz="7" w:space="0" w:color="808080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E90" w:rsidRDefault="00E370CF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ПРОМЫШЛЕННОСТЬ</w:t>
                  </w:r>
                </w:p>
              </w:tc>
              <w:tc>
                <w:tcPr>
                  <w:tcW w:w="1548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E90" w:rsidRDefault="00E370CF">
                  <w:pPr>
                    <w:spacing w:after="0" w:line="240" w:lineRule="auto"/>
                    <w:jc w:val="right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Всего по разделу: 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E90" w:rsidRDefault="00E370CF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E90" w:rsidRDefault="00E370CF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</w:t>
                  </w:r>
                </w:p>
              </w:tc>
            </w:tr>
            <w:tr w:rsidR="001E5E90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E90" w:rsidRDefault="001E5E90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E90" w:rsidRDefault="00E370CF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14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E90" w:rsidRDefault="00E370CF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ВОПРОСЫ ТОПЛИВНО-ЭНЕРГЕТИЧЕСКОГО КОМПЛЕКСА(ЭЛЕКТРИФИКАЦИЯ)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E90" w:rsidRDefault="00E370CF">
                  <w:pPr>
                    <w:spacing w:after="0" w:line="240" w:lineRule="auto"/>
                    <w:jc w:val="center"/>
                  </w:pPr>
                  <w:hyperlink r:id="rId89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E90" w:rsidRDefault="00E370CF">
                  <w:pPr>
                    <w:spacing w:after="0" w:line="240" w:lineRule="auto"/>
                    <w:jc w:val="center"/>
                  </w:pPr>
                  <w:hyperlink r:id="rId90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</w:tr>
            <w:tr w:rsidR="00701912" w:rsidTr="00701912">
              <w:trPr>
                <w:trHeight w:val="282"/>
              </w:trPr>
              <w:tc>
                <w:tcPr>
                  <w:tcW w:w="3106" w:type="dxa"/>
                  <w:vMerge w:val="restart"/>
                  <w:tcBorders>
                    <w:top w:val="single" w:sz="7" w:space="0" w:color="808080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E90" w:rsidRDefault="00E370CF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СТРОИТЕЛЬСТВО</w:t>
                  </w:r>
                </w:p>
              </w:tc>
              <w:tc>
                <w:tcPr>
                  <w:tcW w:w="1548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E90" w:rsidRDefault="00E370CF">
                  <w:pPr>
                    <w:spacing w:after="0" w:line="240" w:lineRule="auto"/>
                    <w:jc w:val="right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Всего по разделу: 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E90" w:rsidRDefault="00E370CF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2</w:t>
                  </w:r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E90" w:rsidRDefault="00E370CF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17</w:t>
                  </w:r>
                </w:p>
              </w:tc>
            </w:tr>
            <w:tr w:rsidR="001E5E90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E90" w:rsidRDefault="001E5E90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E90" w:rsidRDefault="00E370CF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15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E90" w:rsidRDefault="00E370CF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АРХИТЕКТУРА И ПРОЕКТИРОВАНИЕ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E90" w:rsidRDefault="00E370CF">
                  <w:pPr>
                    <w:spacing w:after="0" w:line="240" w:lineRule="auto"/>
                    <w:jc w:val="center"/>
                  </w:pPr>
                  <w:hyperlink r:id="rId91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E90" w:rsidRDefault="00E370CF">
                  <w:pPr>
                    <w:spacing w:after="0" w:line="240" w:lineRule="auto"/>
                    <w:jc w:val="center"/>
                  </w:pPr>
                  <w:hyperlink r:id="rId92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3</w:t>
                    </w:r>
                  </w:hyperlink>
                </w:p>
              </w:tc>
            </w:tr>
            <w:tr w:rsidR="001E5E90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E90" w:rsidRDefault="001E5E90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E90" w:rsidRDefault="00E370CF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16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E90" w:rsidRDefault="00E370CF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ЖИЛСТРОИТЕЛЬСТВО В ГОРОДАХ И ПОСЕЛКАХ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E90" w:rsidRDefault="00E370CF">
                  <w:pPr>
                    <w:spacing w:after="0" w:line="240" w:lineRule="auto"/>
                    <w:jc w:val="center"/>
                  </w:pPr>
                  <w:hyperlink r:id="rId93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E90" w:rsidRDefault="00E370CF">
                  <w:pPr>
                    <w:spacing w:after="0" w:line="240" w:lineRule="auto"/>
                    <w:jc w:val="center"/>
                  </w:pPr>
                  <w:hyperlink r:id="rId94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13</w:t>
                    </w:r>
                  </w:hyperlink>
                </w:p>
              </w:tc>
            </w:tr>
            <w:tr w:rsidR="001E5E90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E90" w:rsidRDefault="001E5E90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E90" w:rsidRDefault="00E370CF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17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E90" w:rsidRDefault="00E370CF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ИНДИВИДУАЛЬНОЕ ЖИЛИЩНОЕ </w:t>
                  </w: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lastRenderedPageBreak/>
                    <w:t>СТРОИТЕЛЬСТВО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E90" w:rsidRDefault="00E370CF">
                  <w:pPr>
                    <w:spacing w:after="0" w:line="240" w:lineRule="auto"/>
                    <w:jc w:val="center"/>
                  </w:pPr>
                  <w:hyperlink r:id="rId95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E90" w:rsidRDefault="00E370CF">
                  <w:pPr>
                    <w:spacing w:after="0" w:line="240" w:lineRule="auto"/>
                    <w:jc w:val="center"/>
                  </w:pPr>
                  <w:hyperlink r:id="rId96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0</w:t>
                    </w:r>
                  </w:hyperlink>
                </w:p>
              </w:tc>
            </w:tr>
            <w:tr w:rsidR="001E5E90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E90" w:rsidRDefault="001E5E90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E90" w:rsidRDefault="00E370CF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18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E90" w:rsidRDefault="00E370CF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СТРОИТЕЛЬСТВО ОБЪЕКТОВ СО</w:t>
                  </w: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ЦНАЗНАЧЕНИЯ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E90" w:rsidRDefault="00E370CF">
                  <w:pPr>
                    <w:spacing w:after="0" w:line="240" w:lineRule="auto"/>
                    <w:jc w:val="center"/>
                  </w:pPr>
                  <w:hyperlink r:id="rId97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E90" w:rsidRDefault="00E370CF">
                  <w:pPr>
                    <w:spacing w:after="0" w:line="240" w:lineRule="auto"/>
                    <w:jc w:val="center"/>
                  </w:pPr>
                  <w:hyperlink r:id="rId98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</w:tr>
            <w:tr w:rsidR="00701912" w:rsidTr="00701912">
              <w:trPr>
                <w:trHeight w:val="282"/>
              </w:trPr>
              <w:tc>
                <w:tcPr>
                  <w:tcW w:w="3106" w:type="dxa"/>
                  <w:vMerge w:val="restart"/>
                  <w:tcBorders>
                    <w:top w:val="single" w:sz="7" w:space="0" w:color="808080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E90" w:rsidRDefault="00E370CF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ЭКСПЛУАТАЦИЯ И РЕМОНТ ИНЖЕНЕРНЫХ СЕТЕЙ И ОБОРУДОВАНИЯ</w:t>
                  </w:r>
                </w:p>
              </w:tc>
              <w:tc>
                <w:tcPr>
                  <w:tcW w:w="1548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E90" w:rsidRDefault="00E370CF">
                  <w:pPr>
                    <w:spacing w:after="0" w:line="240" w:lineRule="auto"/>
                    <w:jc w:val="right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Всего по разделу: 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E90" w:rsidRDefault="00E370CF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343</w:t>
                  </w:r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E90" w:rsidRDefault="00E370CF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296</w:t>
                  </w:r>
                </w:p>
              </w:tc>
            </w:tr>
            <w:tr w:rsidR="001E5E90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E90" w:rsidRDefault="001E5E90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E90" w:rsidRDefault="00E370CF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19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E90" w:rsidRDefault="00E370CF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ЭКСПЛУАТАЦИЯ И РЕМОНТ ИНЖЕНЕРНЫХ СЕТЕЙ И ОБОРУДОВАНИЯ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E90" w:rsidRDefault="00E370CF">
                  <w:pPr>
                    <w:spacing w:after="0" w:line="240" w:lineRule="auto"/>
                    <w:jc w:val="center"/>
                  </w:pPr>
                  <w:hyperlink r:id="rId99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343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E90" w:rsidRDefault="00E370CF">
                  <w:pPr>
                    <w:spacing w:after="0" w:line="240" w:lineRule="auto"/>
                    <w:jc w:val="center"/>
                  </w:pPr>
                  <w:hyperlink r:id="rId100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296</w:t>
                    </w:r>
                  </w:hyperlink>
                </w:p>
              </w:tc>
            </w:tr>
            <w:tr w:rsidR="00701912" w:rsidTr="00701912">
              <w:trPr>
                <w:trHeight w:val="282"/>
              </w:trPr>
              <w:tc>
                <w:tcPr>
                  <w:tcW w:w="3106" w:type="dxa"/>
                  <w:vMerge w:val="restart"/>
                  <w:tcBorders>
                    <w:top w:val="single" w:sz="7" w:space="0" w:color="808080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E90" w:rsidRDefault="00E370CF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ЭНЕРГОСНАБЖЕНИЕ</w:t>
                  </w:r>
                </w:p>
              </w:tc>
              <w:tc>
                <w:tcPr>
                  <w:tcW w:w="1548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E90" w:rsidRDefault="00E370CF">
                  <w:pPr>
                    <w:spacing w:after="0" w:line="240" w:lineRule="auto"/>
                    <w:jc w:val="right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Всего по разделу: 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E90" w:rsidRDefault="00E370CF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28</w:t>
                  </w:r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E90" w:rsidRDefault="00E370CF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32</w:t>
                  </w:r>
                </w:p>
              </w:tc>
            </w:tr>
            <w:tr w:rsidR="001E5E90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E90" w:rsidRDefault="001E5E90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E90" w:rsidRDefault="00E370CF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20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E90" w:rsidRDefault="00E370CF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ЭНЕРГОСНАБЖЕНИЕ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E90" w:rsidRDefault="00E370CF">
                  <w:pPr>
                    <w:spacing w:after="0" w:line="240" w:lineRule="auto"/>
                    <w:jc w:val="center"/>
                  </w:pPr>
                  <w:hyperlink r:id="rId101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28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E90" w:rsidRDefault="00E370CF">
                  <w:pPr>
                    <w:spacing w:after="0" w:line="240" w:lineRule="auto"/>
                    <w:jc w:val="center"/>
                  </w:pPr>
                  <w:hyperlink r:id="rId102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32</w:t>
                    </w:r>
                  </w:hyperlink>
                </w:p>
              </w:tc>
            </w:tr>
          </w:tbl>
          <w:p w:rsidR="001E5E90" w:rsidRDefault="001E5E90">
            <w:pPr>
              <w:spacing w:after="0" w:line="240" w:lineRule="auto"/>
            </w:pPr>
          </w:p>
        </w:tc>
      </w:tr>
      <w:tr w:rsidR="001E5E90" w:rsidTr="00701912">
        <w:trPr>
          <w:trHeight w:val="88"/>
        </w:trPr>
        <w:tc>
          <w:tcPr>
            <w:tcW w:w="6" w:type="dxa"/>
          </w:tcPr>
          <w:p w:rsidR="001E5E90" w:rsidRDefault="001E5E90">
            <w:pPr>
              <w:pStyle w:val="EmptyCellLayoutStyle"/>
              <w:spacing w:after="0" w:line="240" w:lineRule="auto"/>
            </w:pPr>
          </w:p>
        </w:tc>
        <w:tc>
          <w:tcPr>
            <w:tcW w:w="6016" w:type="dxa"/>
          </w:tcPr>
          <w:p w:rsidR="001E5E90" w:rsidRDefault="001E5E90">
            <w:pPr>
              <w:pStyle w:val="EmptyCellLayoutStyle"/>
              <w:spacing w:after="0" w:line="240" w:lineRule="auto"/>
            </w:pPr>
          </w:p>
        </w:tc>
        <w:tc>
          <w:tcPr>
            <w:tcW w:w="4751" w:type="dxa"/>
          </w:tcPr>
          <w:p w:rsidR="001E5E90" w:rsidRDefault="001E5E90">
            <w:pPr>
              <w:pStyle w:val="EmptyCellLayoutStyle"/>
              <w:spacing w:after="0" w:line="240" w:lineRule="auto"/>
            </w:pPr>
          </w:p>
        </w:tc>
      </w:tr>
      <w:tr w:rsidR="00701912" w:rsidTr="00701912">
        <w:tc>
          <w:tcPr>
            <w:tcW w:w="6" w:type="dxa"/>
          </w:tcPr>
          <w:p w:rsidR="001E5E90" w:rsidRDefault="001E5E90">
            <w:pPr>
              <w:pStyle w:val="EmptyCellLayoutStyle"/>
              <w:spacing w:after="0" w:line="240" w:lineRule="auto"/>
            </w:pPr>
          </w:p>
        </w:tc>
        <w:tc>
          <w:tcPr>
            <w:tcW w:w="10767" w:type="dxa"/>
            <w:gridSpan w:val="2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105"/>
              <w:gridCol w:w="1547"/>
              <w:gridCol w:w="3515"/>
              <w:gridCol w:w="1451"/>
              <w:gridCol w:w="1149"/>
            </w:tblGrid>
            <w:tr w:rsidR="00701912" w:rsidTr="00701912">
              <w:trPr>
                <w:trHeight w:val="282"/>
              </w:trPr>
              <w:tc>
                <w:tcPr>
                  <w:tcW w:w="3106" w:type="dxa"/>
                  <w:tcBorders>
                    <w:top w:val="nil"/>
                    <w:left w:val="nil"/>
                    <w:bottom w:val="single" w:sz="7" w:space="0" w:color="80808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E90" w:rsidRDefault="00701912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  <w:sz w:val="22"/>
                    </w:rPr>
                    <w:t>4</w:t>
                  </w:r>
                  <w:r w:rsidR="00E370CF">
                    <w:rPr>
                      <w:rFonts w:ascii="Calibri" w:eastAsia="Calibri" w:hAnsi="Calibri"/>
                      <w:b/>
                      <w:color w:val="000000"/>
                      <w:sz w:val="22"/>
                    </w:rPr>
                    <w:t xml:space="preserve">.      Сведения      о     тематике </w:t>
                  </w:r>
                </w:p>
              </w:tc>
              <w:tc>
                <w:tcPr>
                  <w:tcW w:w="1548" w:type="dxa"/>
                  <w:gridSpan w:val="4"/>
                  <w:tcBorders>
                    <w:top w:val="nil"/>
                    <w:left w:val="nil"/>
                    <w:bottom w:val="single" w:sz="7" w:space="0" w:color="80808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E90" w:rsidRDefault="00E370CF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  <w:sz w:val="22"/>
                    </w:rPr>
                    <w:t>обращений:</w:t>
                  </w:r>
                </w:p>
              </w:tc>
            </w:tr>
            <w:tr w:rsidR="00701912" w:rsidTr="00701912">
              <w:trPr>
                <w:trHeight w:val="282"/>
              </w:trPr>
              <w:tc>
                <w:tcPr>
                  <w:tcW w:w="310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E90" w:rsidRDefault="001E5E90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E90" w:rsidRDefault="00E370CF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Тема: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E90" w:rsidRDefault="00E370CF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Количество</w:t>
                  </w:r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E90" w:rsidRDefault="00E370CF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%</w:t>
                  </w:r>
                </w:p>
              </w:tc>
            </w:tr>
            <w:tr w:rsidR="00701912" w:rsidTr="00701912">
              <w:trPr>
                <w:trHeight w:val="282"/>
              </w:trPr>
              <w:tc>
                <w:tcPr>
                  <w:tcW w:w="3106" w:type="dxa"/>
                  <w:vMerge w:val="restart"/>
                  <w:tcBorders>
                    <w:top w:val="single" w:sz="7" w:space="0" w:color="808080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E90" w:rsidRDefault="00E370CF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ВОДОСНАБЖЕНИЕ</w:t>
                  </w:r>
                </w:p>
              </w:tc>
              <w:tc>
                <w:tcPr>
                  <w:tcW w:w="1548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E90" w:rsidRDefault="00E370CF">
                  <w:pPr>
                    <w:spacing w:after="0" w:line="240" w:lineRule="auto"/>
                    <w:jc w:val="right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Всего по разделу: 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E90" w:rsidRDefault="00E370CF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72</w:t>
                  </w:r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E90" w:rsidRDefault="00E370CF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6,88</w:t>
                  </w:r>
                </w:p>
              </w:tc>
            </w:tr>
            <w:tr w:rsidR="001E5E90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E90" w:rsidRDefault="001E5E90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E90" w:rsidRDefault="00E370CF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E90" w:rsidRDefault="00E370CF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ВОДОСНАБЖЕНИЕ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E90" w:rsidRDefault="00E370CF">
                  <w:pPr>
                    <w:spacing w:after="0" w:line="240" w:lineRule="auto"/>
                    <w:jc w:val="center"/>
                  </w:pPr>
                  <w:hyperlink r:id="rId103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72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E90" w:rsidRDefault="00E370CF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6,88</w:t>
                  </w:r>
                </w:p>
              </w:tc>
            </w:tr>
            <w:tr w:rsidR="00701912" w:rsidTr="00701912">
              <w:trPr>
                <w:trHeight w:val="282"/>
              </w:trPr>
              <w:tc>
                <w:tcPr>
                  <w:tcW w:w="3106" w:type="dxa"/>
                  <w:vMerge w:val="restart"/>
                  <w:tcBorders>
                    <w:top w:val="single" w:sz="7" w:space="0" w:color="808080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E90" w:rsidRDefault="00E370CF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ВОПРОСЫ ЗДРАВООХРАНЕНИЯ</w:t>
                  </w:r>
                </w:p>
              </w:tc>
              <w:tc>
                <w:tcPr>
                  <w:tcW w:w="1548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E90" w:rsidRDefault="00E370CF">
                  <w:pPr>
                    <w:spacing w:after="0" w:line="240" w:lineRule="auto"/>
                    <w:jc w:val="right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Всего по разделу: 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E90" w:rsidRDefault="00E370CF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</w:t>
                  </w:r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E90" w:rsidRDefault="00E370CF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0,1</w:t>
                  </w:r>
                </w:p>
              </w:tc>
            </w:tr>
            <w:tr w:rsidR="001E5E90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E90" w:rsidRDefault="001E5E90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E90" w:rsidRDefault="00E370CF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2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E90" w:rsidRDefault="00E370CF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О ГОС.МЕДСЛУЖБЕ, СТРАХ.МЕДИЦИНЕ И КАДРАХ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E90" w:rsidRDefault="00E370CF">
                  <w:pPr>
                    <w:spacing w:after="0" w:line="240" w:lineRule="auto"/>
                    <w:jc w:val="center"/>
                  </w:pPr>
                  <w:hyperlink r:id="rId104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E90" w:rsidRDefault="00E370CF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0,1</w:t>
                  </w:r>
                </w:p>
              </w:tc>
            </w:tr>
            <w:tr w:rsidR="00701912" w:rsidTr="00701912">
              <w:trPr>
                <w:trHeight w:val="282"/>
              </w:trPr>
              <w:tc>
                <w:tcPr>
                  <w:tcW w:w="3106" w:type="dxa"/>
                  <w:vMerge w:val="restart"/>
                  <w:tcBorders>
                    <w:top w:val="single" w:sz="7" w:space="0" w:color="808080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E90" w:rsidRDefault="00E370CF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ВОПРОСЫ ТРУДА И ЗАРПЛАТЫ</w:t>
                  </w:r>
                </w:p>
              </w:tc>
              <w:tc>
                <w:tcPr>
                  <w:tcW w:w="1548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E90" w:rsidRDefault="00E370CF">
                  <w:pPr>
                    <w:spacing w:after="0" w:line="240" w:lineRule="auto"/>
                    <w:jc w:val="right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Всего по разделу: 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E90" w:rsidRDefault="00E370CF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12</w:t>
                  </w:r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E90" w:rsidRDefault="00E370CF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1,15</w:t>
                  </w:r>
                </w:p>
              </w:tc>
            </w:tr>
            <w:tr w:rsidR="001E5E90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E90" w:rsidRDefault="001E5E90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E90" w:rsidRDefault="00E370CF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3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E90" w:rsidRDefault="00E370CF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О ЗАРПЛАТЕ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E90" w:rsidRDefault="00E370CF">
                  <w:pPr>
                    <w:spacing w:after="0" w:line="240" w:lineRule="auto"/>
                    <w:jc w:val="center"/>
                  </w:pPr>
                  <w:hyperlink r:id="rId105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E90" w:rsidRDefault="00E370CF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0,1</w:t>
                  </w:r>
                </w:p>
              </w:tc>
            </w:tr>
            <w:tr w:rsidR="001E5E90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E90" w:rsidRDefault="001E5E90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E90" w:rsidRDefault="00E370CF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4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E90" w:rsidRDefault="00E370CF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ТРУД НА ГОС.ПРЕДПРИЯТИЯХ И В ОРГАНАХ ГОС.УПРАВЛЕНИЯ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E90" w:rsidRDefault="00E370CF">
                  <w:pPr>
                    <w:spacing w:after="0" w:line="240" w:lineRule="auto"/>
                    <w:jc w:val="center"/>
                  </w:pPr>
                  <w:hyperlink r:id="rId106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11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E90" w:rsidRDefault="00E370CF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1,05</w:t>
                  </w:r>
                </w:p>
              </w:tc>
            </w:tr>
            <w:tr w:rsidR="00701912" w:rsidTr="00701912">
              <w:trPr>
                <w:trHeight w:val="282"/>
              </w:trPr>
              <w:tc>
                <w:tcPr>
                  <w:tcW w:w="3106" w:type="dxa"/>
                  <w:vMerge w:val="restart"/>
                  <w:tcBorders>
                    <w:top w:val="single" w:sz="7" w:space="0" w:color="808080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E90" w:rsidRDefault="00E370CF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ЖИЛИЩНЫЕ ВОПРОСЫ</w:t>
                  </w:r>
                </w:p>
              </w:tc>
              <w:tc>
                <w:tcPr>
                  <w:tcW w:w="1548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E90" w:rsidRDefault="00E370CF">
                  <w:pPr>
                    <w:spacing w:after="0" w:line="240" w:lineRule="auto"/>
                    <w:jc w:val="right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Всего по разделу: 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E90" w:rsidRDefault="00E370CF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</w:t>
                  </w:r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E90" w:rsidRDefault="00E370CF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0,1</w:t>
                  </w:r>
                </w:p>
              </w:tc>
            </w:tr>
            <w:tr w:rsidR="001E5E90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E90" w:rsidRDefault="001E5E90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E90" w:rsidRDefault="00E370CF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5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E90" w:rsidRDefault="00E370CF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ДРУГИЕ ЖИЛИЩНЫЕ ВОПРОСЫ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E90" w:rsidRDefault="00E370CF">
                  <w:pPr>
                    <w:spacing w:after="0" w:line="240" w:lineRule="auto"/>
                    <w:jc w:val="center"/>
                  </w:pPr>
                  <w:hyperlink r:id="rId107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E90" w:rsidRDefault="00E370CF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0,1</w:t>
                  </w:r>
                </w:p>
              </w:tc>
            </w:tr>
            <w:tr w:rsidR="00701912" w:rsidTr="00701912">
              <w:trPr>
                <w:trHeight w:val="282"/>
              </w:trPr>
              <w:tc>
                <w:tcPr>
                  <w:tcW w:w="3106" w:type="dxa"/>
                  <w:vMerge w:val="restart"/>
                  <w:tcBorders>
                    <w:top w:val="single" w:sz="7" w:space="0" w:color="808080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E90" w:rsidRDefault="00E370CF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КАНАЛИЗАЦИЯ</w:t>
                  </w:r>
                </w:p>
              </w:tc>
              <w:tc>
                <w:tcPr>
                  <w:tcW w:w="1548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E90" w:rsidRDefault="00E370CF">
                  <w:pPr>
                    <w:spacing w:after="0" w:line="240" w:lineRule="auto"/>
                    <w:jc w:val="right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Всего по разделу: 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E90" w:rsidRDefault="00E370CF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84</w:t>
                  </w:r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E90" w:rsidRDefault="00E370CF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8,03</w:t>
                  </w:r>
                </w:p>
              </w:tc>
            </w:tr>
            <w:tr w:rsidR="001E5E90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E90" w:rsidRDefault="001E5E90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E90" w:rsidRDefault="00E370CF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6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E90" w:rsidRDefault="00E370CF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КАНАЛИЗАЦИЯ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E90" w:rsidRDefault="00E370CF">
                  <w:pPr>
                    <w:spacing w:after="0" w:line="240" w:lineRule="auto"/>
                    <w:jc w:val="center"/>
                  </w:pPr>
                  <w:hyperlink r:id="rId108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84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E90" w:rsidRDefault="00E370CF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8,03</w:t>
                  </w:r>
                </w:p>
              </w:tc>
            </w:tr>
            <w:tr w:rsidR="00701912" w:rsidTr="00701912">
              <w:trPr>
                <w:trHeight w:val="282"/>
              </w:trPr>
              <w:tc>
                <w:tcPr>
                  <w:tcW w:w="3106" w:type="dxa"/>
                  <w:vMerge w:val="restart"/>
                  <w:tcBorders>
                    <w:top w:val="single" w:sz="7" w:space="0" w:color="808080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E90" w:rsidRDefault="00E370CF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КОММУНАЛЬНО-БЫТОВОЕ ОБСЛУЖИВАНИЕ</w:t>
                  </w:r>
                </w:p>
              </w:tc>
              <w:tc>
                <w:tcPr>
                  <w:tcW w:w="1548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E90" w:rsidRDefault="00E370CF">
                  <w:pPr>
                    <w:spacing w:after="0" w:line="240" w:lineRule="auto"/>
                    <w:jc w:val="right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Всего по разделу: 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E90" w:rsidRDefault="00E370CF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71</w:t>
                  </w:r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E90" w:rsidRDefault="00E370CF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6,79</w:t>
                  </w:r>
                </w:p>
              </w:tc>
            </w:tr>
            <w:tr w:rsidR="001E5E90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E90" w:rsidRDefault="001E5E90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E90" w:rsidRDefault="00E370CF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7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E90" w:rsidRDefault="00E370CF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ТЕПЛОСНАБЖЕНИЕ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E90" w:rsidRDefault="00E370CF">
                  <w:pPr>
                    <w:spacing w:after="0" w:line="240" w:lineRule="auto"/>
                    <w:jc w:val="center"/>
                  </w:pPr>
                  <w:hyperlink r:id="rId109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71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E90" w:rsidRDefault="00E370CF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6,79</w:t>
                  </w:r>
                </w:p>
              </w:tc>
            </w:tr>
            <w:tr w:rsidR="00701912" w:rsidTr="00701912">
              <w:trPr>
                <w:trHeight w:val="282"/>
              </w:trPr>
              <w:tc>
                <w:tcPr>
                  <w:tcW w:w="3106" w:type="dxa"/>
                  <w:vMerge w:val="restart"/>
                  <w:tcBorders>
                    <w:top w:val="single" w:sz="7" w:space="0" w:color="808080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E90" w:rsidRDefault="00E370CF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ОБЕСПЕЧЕНИЕ ТОПЛИВОМ, ГАЗОМ</w:t>
                  </w:r>
                </w:p>
              </w:tc>
              <w:tc>
                <w:tcPr>
                  <w:tcW w:w="1548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E90" w:rsidRDefault="00E370CF">
                  <w:pPr>
                    <w:spacing w:after="0" w:line="240" w:lineRule="auto"/>
                    <w:jc w:val="right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Всего по разделу: 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E90" w:rsidRDefault="00E370CF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30</w:t>
                  </w:r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E90" w:rsidRDefault="00E370CF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2,87</w:t>
                  </w:r>
                </w:p>
              </w:tc>
            </w:tr>
            <w:tr w:rsidR="001E5E90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E90" w:rsidRDefault="001E5E90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E90" w:rsidRDefault="00E370CF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8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E90" w:rsidRDefault="00E370CF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ОБЕСПЕЧЕНИЕ ТОПЛИВОМ, ГАЗОМ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E90" w:rsidRDefault="00E370CF">
                  <w:pPr>
                    <w:spacing w:after="0" w:line="240" w:lineRule="auto"/>
                    <w:jc w:val="center"/>
                  </w:pPr>
                  <w:hyperlink r:id="rId110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30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E90" w:rsidRDefault="00E370CF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2,87</w:t>
                  </w:r>
                </w:p>
              </w:tc>
            </w:tr>
            <w:tr w:rsidR="00701912" w:rsidTr="00701912">
              <w:trPr>
                <w:trHeight w:val="282"/>
              </w:trPr>
              <w:tc>
                <w:tcPr>
                  <w:tcW w:w="3106" w:type="dxa"/>
                  <w:vMerge w:val="restart"/>
                  <w:tcBorders>
                    <w:top w:val="single" w:sz="7" w:space="0" w:color="808080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E90" w:rsidRDefault="00E370CF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ОПЛАТА ЖИЛЬЯ И КОММУНАЛЬНЫХ УСЛУГ</w:t>
                  </w:r>
                </w:p>
              </w:tc>
              <w:tc>
                <w:tcPr>
                  <w:tcW w:w="1548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E90" w:rsidRDefault="00E370CF">
                  <w:pPr>
                    <w:spacing w:after="0" w:line="240" w:lineRule="auto"/>
                    <w:jc w:val="right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Всего по разделу: 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E90" w:rsidRDefault="00E370CF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88</w:t>
                  </w:r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E90" w:rsidRDefault="00E370CF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8,41</w:t>
                  </w:r>
                </w:p>
              </w:tc>
            </w:tr>
            <w:tr w:rsidR="001E5E90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E90" w:rsidRDefault="001E5E90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E90" w:rsidRDefault="00E370CF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9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E90" w:rsidRDefault="00E370CF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ОПЛАТА ЖИЛЬЯ И КОММУНАЛЬНЫХ УСЛУГ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E90" w:rsidRDefault="00E370CF">
                  <w:pPr>
                    <w:spacing w:after="0" w:line="240" w:lineRule="auto"/>
                    <w:jc w:val="center"/>
                  </w:pPr>
                  <w:hyperlink r:id="rId111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88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E90" w:rsidRDefault="00E370CF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8,41</w:t>
                  </w:r>
                </w:p>
              </w:tc>
            </w:tr>
            <w:tr w:rsidR="00701912" w:rsidTr="00701912">
              <w:trPr>
                <w:trHeight w:val="282"/>
              </w:trPr>
              <w:tc>
                <w:tcPr>
                  <w:tcW w:w="3106" w:type="dxa"/>
                  <w:vMerge w:val="restart"/>
                  <w:tcBorders>
                    <w:top w:val="single" w:sz="7" w:space="0" w:color="808080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E90" w:rsidRDefault="00E370CF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ОСВЕЩЕНИЕ</w:t>
                  </w:r>
                </w:p>
              </w:tc>
              <w:tc>
                <w:tcPr>
                  <w:tcW w:w="1548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E90" w:rsidRDefault="00E370CF">
                  <w:pPr>
                    <w:spacing w:after="0" w:line="240" w:lineRule="auto"/>
                    <w:jc w:val="right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Всего по разделу: 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E90" w:rsidRDefault="00E370CF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313</w:t>
                  </w:r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E90" w:rsidRDefault="00E370CF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29,92</w:t>
                  </w:r>
                </w:p>
              </w:tc>
            </w:tr>
            <w:tr w:rsidR="001E5E90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E90" w:rsidRDefault="001E5E90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E90" w:rsidRDefault="00E370CF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10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E90" w:rsidRDefault="00E370CF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ОСВЕЩЕНИЕ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E90" w:rsidRDefault="00E370CF">
                  <w:pPr>
                    <w:spacing w:after="0" w:line="240" w:lineRule="auto"/>
                    <w:jc w:val="center"/>
                  </w:pPr>
                  <w:hyperlink r:id="rId112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313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E90" w:rsidRDefault="00E370CF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29,92</w:t>
                  </w:r>
                </w:p>
              </w:tc>
            </w:tr>
            <w:tr w:rsidR="00701912" w:rsidTr="00701912">
              <w:trPr>
                <w:trHeight w:val="282"/>
              </w:trPr>
              <w:tc>
                <w:tcPr>
                  <w:tcW w:w="3106" w:type="dxa"/>
                  <w:vMerge w:val="restart"/>
                  <w:tcBorders>
                    <w:top w:val="single" w:sz="7" w:space="0" w:color="808080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E90" w:rsidRDefault="00E370CF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СТРОИТЕЛЬСТВО</w:t>
                  </w:r>
                </w:p>
              </w:tc>
              <w:tc>
                <w:tcPr>
                  <w:tcW w:w="1548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E90" w:rsidRDefault="00E370CF">
                  <w:pPr>
                    <w:spacing w:after="0" w:line="240" w:lineRule="auto"/>
                    <w:jc w:val="right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Всего по разделу: 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E90" w:rsidRDefault="00E370CF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2</w:t>
                  </w:r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E90" w:rsidRDefault="00E370CF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0,2</w:t>
                  </w:r>
                </w:p>
              </w:tc>
            </w:tr>
            <w:tr w:rsidR="001E5E90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E90" w:rsidRDefault="001E5E90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E90" w:rsidRDefault="00E370CF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11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E90" w:rsidRDefault="00E370CF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ЖИЛСТРОИТЕЛЬСТВО В ГОРОДАХ И ПОСЕЛКАХ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E90" w:rsidRDefault="00E370CF">
                  <w:pPr>
                    <w:spacing w:after="0" w:line="240" w:lineRule="auto"/>
                    <w:jc w:val="center"/>
                  </w:pPr>
                  <w:hyperlink r:id="rId113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E90" w:rsidRDefault="00E370CF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0,1</w:t>
                  </w:r>
                </w:p>
              </w:tc>
            </w:tr>
            <w:tr w:rsidR="001E5E90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E90" w:rsidRDefault="001E5E90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E90" w:rsidRDefault="00E370CF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12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E90" w:rsidRDefault="00E370CF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ИНДИВИДУАЛЬНОЕ ЖИЛИЩНОЕ СТРОИТЕЛЬСТВО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E90" w:rsidRDefault="00E370CF">
                  <w:pPr>
                    <w:spacing w:after="0" w:line="240" w:lineRule="auto"/>
                    <w:jc w:val="center"/>
                  </w:pPr>
                  <w:hyperlink r:id="rId114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E90" w:rsidRDefault="00E370CF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0,1</w:t>
                  </w:r>
                </w:p>
              </w:tc>
            </w:tr>
            <w:tr w:rsidR="00701912" w:rsidTr="00701912">
              <w:trPr>
                <w:trHeight w:val="282"/>
              </w:trPr>
              <w:tc>
                <w:tcPr>
                  <w:tcW w:w="3106" w:type="dxa"/>
                  <w:vMerge w:val="restart"/>
                  <w:tcBorders>
                    <w:top w:val="single" w:sz="7" w:space="0" w:color="808080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E90" w:rsidRDefault="00E370CF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ЭКСПЛУАТАЦИЯ И РЕМОНТ ИНЖЕНЕРНЫХ СЕТЕЙ И ОБОРУДОВАНИЯ</w:t>
                  </w:r>
                </w:p>
              </w:tc>
              <w:tc>
                <w:tcPr>
                  <w:tcW w:w="1548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E90" w:rsidRDefault="00E370CF">
                  <w:pPr>
                    <w:spacing w:after="0" w:line="240" w:lineRule="auto"/>
                    <w:jc w:val="right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Всего по разделу: 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E90" w:rsidRDefault="00E370CF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343</w:t>
                  </w:r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E90" w:rsidRDefault="00E370CF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32,79</w:t>
                  </w:r>
                </w:p>
              </w:tc>
            </w:tr>
            <w:tr w:rsidR="001E5E90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E90" w:rsidRDefault="001E5E90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E90" w:rsidRDefault="00E370CF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13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E90" w:rsidRDefault="00E370CF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ЭКСПЛУАТАЦИЯ И РЕМОНТ ИНЖЕНЕРНЫХ СЕТЕЙ И ОБОРУДОВАНИЯ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E90" w:rsidRDefault="00E370CF">
                  <w:pPr>
                    <w:spacing w:after="0" w:line="240" w:lineRule="auto"/>
                    <w:jc w:val="center"/>
                  </w:pPr>
                  <w:hyperlink r:id="rId115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343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E90" w:rsidRDefault="00E370CF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32,79</w:t>
                  </w:r>
                </w:p>
              </w:tc>
            </w:tr>
            <w:tr w:rsidR="00701912" w:rsidTr="00701912">
              <w:trPr>
                <w:trHeight w:val="282"/>
              </w:trPr>
              <w:tc>
                <w:tcPr>
                  <w:tcW w:w="3106" w:type="dxa"/>
                  <w:vMerge w:val="restart"/>
                  <w:tcBorders>
                    <w:top w:val="single" w:sz="7" w:space="0" w:color="808080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E90" w:rsidRDefault="00E370CF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ЭНЕРГОСНАБЖЕНИЕ</w:t>
                  </w:r>
                </w:p>
              </w:tc>
              <w:tc>
                <w:tcPr>
                  <w:tcW w:w="1548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E90" w:rsidRDefault="00E370CF">
                  <w:pPr>
                    <w:spacing w:after="0" w:line="240" w:lineRule="auto"/>
                    <w:jc w:val="right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Всего по разделу: 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E90" w:rsidRDefault="00E370CF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28</w:t>
                  </w:r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E90" w:rsidRDefault="00E370CF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2,68</w:t>
                  </w:r>
                </w:p>
              </w:tc>
            </w:tr>
            <w:tr w:rsidR="001E5E90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E90" w:rsidRDefault="001E5E90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E90" w:rsidRDefault="00E370CF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14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E90" w:rsidRDefault="00E370CF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ЭНЕРГОСНАБЖЕНИЕ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E90" w:rsidRDefault="00E370CF">
                  <w:pPr>
                    <w:spacing w:after="0" w:line="240" w:lineRule="auto"/>
                    <w:jc w:val="center"/>
                  </w:pPr>
                  <w:hyperlink r:id="rId116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28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E90" w:rsidRDefault="00E370CF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2,68</w:t>
                  </w:r>
                </w:p>
              </w:tc>
            </w:tr>
          </w:tbl>
          <w:p w:rsidR="001E5E90" w:rsidRDefault="001E5E90">
            <w:pPr>
              <w:spacing w:after="0" w:line="240" w:lineRule="auto"/>
            </w:pPr>
          </w:p>
        </w:tc>
      </w:tr>
      <w:tr w:rsidR="001E5E90" w:rsidTr="00701912">
        <w:trPr>
          <w:trHeight w:val="69"/>
        </w:trPr>
        <w:tc>
          <w:tcPr>
            <w:tcW w:w="6" w:type="dxa"/>
          </w:tcPr>
          <w:p w:rsidR="001E5E90" w:rsidRDefault="001E5E90">
            <w:pPr>
              <w:pStyle w:val="EmptyCellLayoutStyle"/>
              <w:spacing w:after="0" w:line="240" w:lineRule="auto"/>
            </w:pPr>
          </w:p>
        </w:tc>
        <w:tc>
          <w:tcPr>
            <w:tcW w:w="6016" w:type="dxa"/>
          </w:tcPr>
          <w:p w:rsidR="001E5E90" w:rsidRDefault="001E5E90">
            <w:pPr>
              <w:pStyle w:val="EmptyCellLayoutStyle"/>
              <w:spacing w:after="0" w:line="240" w:lineRule="auto"/>
            </w:pPr>
          </w:p>
        </w:tc>
        <w:tc>
          <w:tcPr>
            <w:tcW w:w="4751" w:type="dxa"/>
          </w:tcPr>
          <w:p w:rsidR="001E5E90" w:rsidRDefault="001E5E90">
            <w:pPr>
              <w:pStyle w:val="EmptyCellLayoutStyle"/>
              <w:spacing w:after="0" w:line="240" w:lineRule="auto"/>
            </w:pPr>
          </w:p>
        </w:tc>
      </w:tr>
      <w:tr w:rsidR="00701912" w:rsidTr="00701912">
        <w:tc>
          <w:tcPr>
            <w:tcW w:w="10773" w:type="dxa"/>
            <w:gridSpan w:val="3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554"/>
              <w:gridCol w:w="2616"/>
              <w:gridCol w:w="2601"/>
            </w:tblGrid>
            <w:tr w:rsidR="00701912" w:rsidTr="00701912">
              <w:trPr>
                <w:trHeight w:val="282"/>
              </w:trPr>
              <w:tc>
                <w:tcPr>
                  <w:tcW w:w="5554" w:type="dxa"/>
                  <w:gridSpan w:val="3"/>
                  <w:tcBorders>
                    <w:top w:val="nil"/>
                    <w:left w:val="nil"/>
                    <w:bottom w:val="single" w:sz="7" w:space="0" w:color="80808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E90" w:rsidRDefault="00701912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  <w:sz w:val="22"/>
                    </w:rPr>
                    <w:t>5</w:t>
                  </w:r>
                  <w:r w:rsidR="00E370CF">
                    <w:rPr>
                      <w:rFonts w:ascii="Calibri" w:eastAsia="Calibri" w:hAnsi="Calibri"/>
                      <w:b/>
                      <w:color w:val="000000"/>
                      <w:sz w:val="22"/>
                    </w:rPr>
                    <w:t>.      Результативность рассмотрения обращений граждан:</w:t>
                  </w:r>
                </w:p>
              </w:tc>
            </w:tr>
            <w:tr w:rsidR="001E5E90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E90" w:rsidRDefault="00E370CF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Направлено по компетенции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E90" w:rsidRDefault="00E370CF">
                  <w:pPr>
                    <w:spacing w:after="0" w:line="240" w:lineRule="auto"/>
                    <w:jc w:val="center"/>
                  </w:pPr>
                  <w:hyperlink r:id="rId117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427</w:t>
                    </w:r>
                  </w:hyperlink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E90" w:rsidRDefault="00E370CF">
                  <w:pPr>
                    <w:spacing w:after="0" w:line="240" w:lineRule="auto"/>
                    <w:jc w:val="center"/>
                  </w:pPr>
                  <w:hyperlink r:id="rId118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422</w:t>
                    </w:r>
                  </w:hyperlink>
                </w:p>
              </w:tc>
            </w:tr>
            <w:tr w:rsidR="001E5E90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E90" w:rsidRDefault="00E370CF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Поддержано, в </w:t>
                  </w:r>
                  <w:proofErr w:type="spellStart"/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т.ч</w:t>
                  </w:r>
                  <w:proofErr w:type="spellEnd"/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. «меры приняты»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E90" w:rsidRDefault="00E370CF">
                  <w:pPr>
                    <w:spacing w:after="0" w:line="240" w:lineRule="auto"/>
                    <w:jc w:val="center"/>
                  </w:pPr>
                  <w:hyperlink r:id="rId119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3</w:t>
                    </w:r>
                  </w:hyperlink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E90" w:rsidRDefault="00E370CF">
                  <w:pPr>
                    <w:spacing w:after="0" w:line="240" w:lineRule="auto"/>
                    <w:jc w:val="center"/>
                  </w:pPr>
                  <w:hyperlink r:id="rId120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2</w:t>
                    </w:r>
                  </w:hyperlink>
                </w:p>
              </w:tc>
            </w:tr>
            <w:tr w:rsidR="001E5E90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E90" w:rsidRDefault="00E370CF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Разъяснено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E90" w:rsidRDefault="00E370CF">
                  <w:pPr>
                    <w:spacing w:after="0" w:line="240" w:lineRule="auto"/>
                    <w:jc w:val="center"/>
                  </w:pPr>
                  <w:hyperlink r:id="rId121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684</w:t>
                    </w:r>
                  </w:hyperlink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E90" w:rsidRDefault="00E370CF">
                  <w:pPr>
                    <w:spacing w:after="0" w:line="240" w:lineRule="auto"/>
                    <w:jc w:val="center"/>
                  </w:pPr>
                  <w:hyperlink r:id="rId122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557</w:t>
                    </w:r>
                  </w:hyperlink>
                </w:p>
              </w:tc>
            </w:tr>
            <w:tr w:rsidR="001E5E90">
              <w:trPr>
                <w:trHeight w:val="536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E90" w:rsidRDefault="00E370CF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1E1E1E"/>
                      <w:sz w:val="22"/>
                    </w:rPr>
                    <w:t>Всего обращений со сроком рассмотрения в отчетном периоде</w:t>
                  </w:r>
                  <w:r>
                    <w:rPr>
                      <w:rFonts w:ascii="Calibri" w:eastAsia="Calibri" w:hAnsi="Calibri"/>
                      <w:color w:val="1E1E1E"/>
                      <w:sz w:val="22"/>
                    </w:rPr>
                    <w:t> 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E90" w:rsidRDefault="00E370CF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1114</w:t>
                  </w:r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E90" w:rsidRDefault="00E370CF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981</w:t>
                  </w:r>
                </w:p>
              </w:tc>
            </w:tr>
          </w:tbl>
          <w:p w:rsidR="001E5E90" w:rsidRDefault="001E5E90">
            <w:pPr>
              <w:spacing w:after="0" w:line="240" w:lineRule="auto"/>
            </w:pPr>
          </w:p>
        </w:tc>
      </w:tr>
      <w:tr w:rsidR="001E5E90" w:rsidTr="00701912">
        <w:trPr>
          <w:trHeight w:val="59"/>
        </w:trPr>
        <w:tc>
          <w:tcPr>
            <w:tcW w:w="6" w:type="dxa"/>
          </w:tcPr>
          <w:p w:rsidR="001E5E90" w:rsidRDefault="001E5E90">
            <w:pPr>
              <w:pStyle w:val="EmptyCellLayoutStyle"/>
              <w:spacing w:after="0" w:line="240" w:lineRule="auto"/>
            </w:pPr>
          </w:p>
        </w:tc>
        <w:tc>
          <w:tcPr>
            <w:tcW w:w="6016" w:type="dxa"/>
          </w:tcPr>
          <w:p w:rsidR="001E5E90" w:rsidRDefault="001E5E90">
            <w:pPr>
              <w:pStyle w:val="EmptyCellLayoutStyle"/>
              <w:spacing w:after="0" w:line="240" w:lineRule="auto"/>
            </w:pPr>
          </w:p>
        </w:tc>
        <w:tc>
          <w:tcPr>
            <w:tcW w:w="4751" w:type="dxa"/>
          </w:tcPr>
          <w:p w:rsidR="001E5E90" w:rsidRDefault="001E5E90">
            <w:pPr>
              <w:pStyle w:val="EmptyCellLayoutStyle"/>
              <w:spacing w:after="0" w:line="240" w:lineRule="auto"/>
            </w:pPr>
          </w:p>
        </w:tc>
      </w:tr>
    </w:tbl>
    <w:p w:rsidR="001E5E90" w:rsidRDefault="001E5E90">
      <w:pPr>
        <w:spacing w:after="0" w:line="240" w:lineRule="auto"/>
      </w:pPr>
      <w:bookmarkStart w:id="0" w:name="_GoBack"/>
      <w:bookmarkEnd w:id="0"/>
    </w:p>
    <w:sectPr w:rsidR="001E5E90">
      <w:headerReference w:type="default" r:id="rId123"/>
      <w:pgSz w:w="11905" w:h="16440"/>
      <w:pgMar w:top="566" w:right="566" w:bottom="566" w:left="566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370CF" w:rsidRDefault="00E370CF">
      <w:pPr>
        <w:spacing w:after="0" w:line="240" w:lineRule="auto"/>
      </w:pPr>
      <w:r>
        <w:separator/>
      </w:r>
    </w:p>
  </w:endnote>
  <w:endnote w:type="continuationSeparator" w:id="0">
    <w:p w:rsidR="00E370CF" w:rsidRDefault="00E370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370CF" w:rsidRDefault="00E370CF">
      <w:pPr>
        <w:spacing w:after="0" w:line="240" w:lineRule="auto"/>
      </w:pPr>
      <w:r>
        <w:separator/>
      </w:r>
    </w:p>
  </w:footnote>
  <w:footnote w:type="continuationSeparator" w:id="0">
    <w:p w:rsidR="00E370CF" w:rsidRDefault="00E370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316"/>
      <w:gridCol w:w="2448"/>
    </w:tblGrid>
    <w:tr w:rsidR="001E5E90">
      <w:tc>
        <w:tcPr>
          <w:tcW w:w="8316" w:type="dxa"/>
        </w:tcPr>
        <w:p w:rsidR="001E5E90" w:rsidRDefault="001E5E90">
          <w:pPr>
            <w:pStyle w:val="EmptyCellLayoutStyle"/>
            <w:spacing w:after="0" w:line="240" w:lineRule="auto"/>
          </w:pPr>
        </w:p>
      </w:tc>
      <w:tc>
        <w:tcPr>
          <w:tcW w:w="2448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2448"/>
          </w:tblGrid>
          <w:tr w:rsidR="001E5E90">
            <w:trPr>
              <w:trHeight w:val="210"/>
            </w:trPr>
            <w:tc>
              <w:tcPr>
                <w:tcW w:w="2448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:rsidR="001E5E90" w:rsidRDefault="00E370CF">
                <w:pPr>
                  <w:spacing w:after="0" w:line="240" w:lineRule="auto"/>
                  <w:jc w:val="right"/>
                </w:pPr>
                <w:r>
                  <w:rPr>
                    <w:rFonts w:ascii="Calibri" w:eastAsia="Calibri" w:hAnsi="Calibri"/>
                    <w:color w:val="000000"/>
                    <w:sz w:val="18"/>
                  </w:rPr>
                  <w:t>Форма 05</w:t>
                </w:r>
              </w:p>
            </w:tc>
          </w:tr>
        </w:tbl>
        <w:p w:rsidR="001E5E90" w:rsidRDefault="001E5E90">
          <w:pPr>
            <w:spacing w:after="0" w:line="240" w:lineRule="auto"/>
          </w:pPr>
        </w:p>
      </w:tc>
    </w:tr>
    <w:tr w:rsidR="001E5E90">
      <w:tc>
        <w:tcPr>
          <w:tcW w:w="8316" w:type="dxa"/>
        </w:tcPr>
        <w:p w:rsidR="001E5E90" w:rsidRDefault="001E5E90">
          <w:pPr>
            <w:pStyle w:val="EmptyCellLayoutStyle"/>
            <w:spacing w:after="0" w:line="240" w:lineRule="auto"/>
          </w:pPr>
        </w:p>
      </w:tc>
      <w:tc>
        <w:tcPr>
          <w:tcW w:w="2448" w:type="dxa"/>
        </w:tcPr>
        <w:p w:rsidR="001E5E90" w:rsidRDefault="001E5E90">
          <w:pPr>
            <w:pStyle w:val="EmptyCellLayoutStyle"/>
            <w:spacing w:after="0" w:line="240" w:lineRule="auto"/>
          </w:pPr>
        </w:p>
      </w:tc>
    </w:tr>
    <w:tr w:rsidR="001E5E90">
      <w:tc>
        <w:tcPr>
          <w:tcW w:w="8316" w:type="dxa"/>
        </w:tcPr>
        <w:p w:rsidR="001E5E90" w:rsidRDefault="001E5E90">
          <w:pPr>
            <w:pStyle w:val="EmptyCellLayoutStyle"/>
            <w:spacing w:after="0" w:line="240" w:lineRule="auto"/>
          </w:pPr>
        </w:p>
      </w:tc>
      <w:tc>
        <w:tcPr>
          <w:tcW w:w="2448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2448"/>
          </w:tblGrid>
          <w:tr w:rsidR="001E5E90">
            <w:trPr>
              <w:trHeight w:val="210"/>
            </w:trPr>
            <w:tc>
              <w:tcPr>
                <w:tcW w:w="2455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:rsidR="001E5E90" w:rsidRDefault="00E370CF">
                <w:pPr>
                  <w:spacing w:after="0" w:line="240" w:lineRule="auto"/>
                  <w:jc w:val="right"/>
                </w:pPr>
                <w:r>
                  <w:rPr>
                    <w:rFonts w:ascii="Calibri" w:eastAsia="Calibri" w:hAnsi="Calibri"/>
                    <w:color w:val="000000"/>
                    <w:sz w:val="18"/>
                  </w:rPr>
                  <w:t>06.04.2020 14:21:08</w:t>
                </w:r>
              </w:p>
            </w:tc>
          </w:tr>
        </w:tbl>
        <w:p w:rsidR="001E5E90" w:rsidRDefault="001E5E90">
          <w:pPr>
            <w:spacing w:after="0" w:line="240" w:lineRule="auto"/>
          </w:pPr>
        </w:p>
      </w:tc>
    </w:tr>
  </w:tbl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1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2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4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5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7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8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4" w15:restartNumberingAfterBreak="0">
    <w:nsid w:val="00000005"/>
    <w:multiLevelType w:val="multilevel"/>
    <w:tmpl w:val="00000005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5" w15:restartNumberingAfterBreak="0">
    <w:nsid w:val="00000006"/>
    <w:multiLevelType w:val="multilevel"/>
    <w:tmpl w:val="00000006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6" w15:restartNumberingAfterBreak="0">
    <w:nsid w:val="00000007"/>
    <w:multiLevelType w:val="multilevel"/>
    <w:tmpl w:val="00000007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7" w15:restartNumberingAfterBreak="0">
    <w:nsid w:val="00000008"/>
    <w:multiLevelType w:val="multilevel"/>
    <w:tmpl w:val="00000008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8" w15:restartNumberingAfterBreak="0">
    <w:nsid w:val="00000009"/>
    <w:multiLevelType w:val="multilevel"/>
    <w:tmpl w:val="00000009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9" w15:restartNumberingAfterBreak="0">
    <w:nsid w:val="0000000A"/>
    <w:multiLevelType w:val="multilevel"/>
    <w:tmpl w:val="0000000A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0" w15:restartNumberingAfterBreak="0">
    <w:nsid w:val="0000000B"/>
    <w:multiLevelType w:val="multilevel"/>
    <w:tmpl w:val="0000000B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1" w15:restartNumberingAfterBreak="0">
    <w:nsid w:val="0000000C"/>
    <w:multiLevelType w:val="multilevel"/>
    <w:tmpl w:val="0000000C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2" w15:restartNumberingAfterBreak="0">
    <w:nsid w:val="0000000D"/>
    <w:multiLevelType w:val="multilevel"/>
    <w:tmpl w:val="0000000D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3" w15:restartNumberingAfterBreak="0">
    <w:nsid w:val="0000000E"/>
    <w:multiLevelType w:val="multilevel"/>
    <w:tmpl w:val="0000000E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4" w15:restartNumberingAfterBreak="0">
    <w:nsid w:val="0000000F"/>
    <w:multiLevelType w:val="multilevel"/>
    <w:tmpl w:val="0000000F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5" w15:restartNumberingAfterBreak="0">
    <w:nsid w:val="00000010"/>
    <w:multiLevelType w:val="multilevel"/>
    <w:tmpl w:val="00000010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6" w15:restartNumberingAfterBreak="0">
    <w:nsid w:val="00000011"/>
    <w:multiLevelType w:val="multilevel"/>
    <w:tmpl w:val="00000011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7" w15:restartNumberingAfterBreak="0">
    <w:nsid w:val="00000012"/>
    <w:multiLevelType w:val="multilevel"/>
    <w:tmpl w:val="00000012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8" w15:restartNumberingAfterBreak="0">
    <w:nsid w:val="00000013"/>
    <w:multiLevelType w:val="multilevel"/>
    <w:tmpl w:val="00000013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9" w15:restartNumberingAfterBreak="0">
    <w:nsid w:val="00000014"/>
    <w:multiLevelType w:val="multilevel"/>
    <w:tmpl w:val="00000014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0" w15:restartNumberingAfterBreak="0">
    <w:nsid w:val="00000015"/>
    <w:multiLevelType w:val="multilevel"/>
    <w:tmpl w:val="00000015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1" w15:restartNumberingAfterBreak="0">
    <w:nsid w:val="00000016"/>
    <w:multiLevelType w:val="multilevel"/>
    <w:tmpl w:val="00000016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2" w15:restartNumberingAfterBreak="0">
    <w:nsid w:val="00000017"/>
    <w:multiLevelType w:val="multilevel"/>
    <w:tmpl w:val="00000017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3" w15:restartNumberingAfterBreak="0">
    <w:nsid w:val="00000018"/>
    <w:multiLevelType w:val="multilevel"/>
    <w:tmpl w:val="00000018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4" w15:restartNumberingAfterBreak="0">
    <w:nsid w:val="00000019"/>
    <w:multiLevelType w:val="multilevel"/>
    <w:tmpl w:val="00000019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5" w15:restartNumberingAfterBreak="0">
    <w:nsid w:val="0000001A"/>
    <w:multiLevelType w:val="multilevel"/>
    <w:tmpl w:val="0000001A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6" w15:restartNumberingAfterBreak="0">
    <w:nsid w:val="0000001B"/>
    <w:multiLevelType w:val="multilevel"/>
    <w:tmpl w:val="0000001B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7" w15:restartNumberingAfterBreak="0">
    <w:nsid w:val="0000001C"/>
    <w:multiLevelType w:val="multilevel"/>
    <w:tmpl w:val="0000001C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8" w15:restartNumberingAfterBreak="0">
    <w:nsid w:val="0000001D"/>
    <w:multiLevelType w:val="multilevel"/>
    <w:tmpl w:val="0000001D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5E90"/>
    <w:rsid w:val="001E5E90"/>
    <w:rsid w:val="00701912"/>
    <w:rsid w:val="00E37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5AE3556-E115-430B-A91F-9F26DF76E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mptyCellLayoutStyle">
    <w:name w:val="EmptyCellLayoutStyle"/>
    <w:rPr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20&amp;TypeTem=117&amp;EndDate=31.03.2020&amp;FieldDetail=%20%D0%9F%D0%BE%20%D0%BA%D0%B0%D1%82%D0%B5%D0%B3%D0%BE%D1%80%D0%B8%D0%B8%20%D0%B7%D0%B0%D1%8F%D0%B2%D0%B8%D1%82%D0%B5%D0%BB%D1%8F:%20%D0%B8%D0%BD%D0%B2%D0%B0%D0%BB%D0%B8%D0%B4%D1%8B%20%D0%BE%D0%B1%D1%89%D0%B5%D0%B3%D0%BE%20%D0%B7%D0%B0%D0%B1%D0%BE%D0%BB%D0%B5%D0%B2%D0%B0%D0%BD%D0%B8%D1%8F&amp;TypeReport=1&amp;Period=0&amp;AddParam=25018'))" TargetMode="External"/><Relationship Id="rId117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20&amp;TypeTem=117&amp;EndDate=31.03.2020&amp;FieldDetail=%D0%A0%D0%B5%D0%B7%D1%83%D0%BB%D1%8C%D1%82%D0%B0%D1%82%D0%B8%D0%B2%D0%BD%D0%BE%D1%81%D1%82%D1%8C%20%D1%80%D0%B0%D1%81%D1%81%D0%BC%D0%BE%D1%82%D1%80%D0%B5%D0%BD%D0%B8%D1%8F%20%D0%BE%D0%B1%D1%80%D0%B0%D1%89%D0%B5%D0%BD%D0%B8%D0%B9%20%D0%B3%D1%80%D0%B0%D0%B6%D0%B4%D0%B0%D0%BD:%20%D0%9D%D0%B0%D0%BF%D1%80%D0%B0%D0%B2%D0%BB%D0%B5%D0%BD%D0%BE%20%D0%BF%D0%BE%20%D0%BA%D0%BE%D0%BC%D0%BF%D0%B5%D1%82%D0%B5%D0%BD%D1%86%D0%B8%D0%B8&amp;TypeReport=6&amp;Period=1&amp;AddParam=111010'))" TargetMode="External"/><Relationship Id="rId21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20&amp;TypeTem=117&amp;EndDate=31.03.2020&amp;FieldDetail=%20%D0%9F%D0%BE%20%D0%BA%D0%B0%D1%82%D0%B5%D0%B3%D0%BE%D1%80%D0%B8%D0%B8%20%D0%B7%D0%B0%D1%8F%D0%B2%D0%B8%D1%82%D0%B5%D0%BB%D1%8F:%20%D0%B1%D0%BB%D0%BE%D0%BA%D0%B0%D0%B4%D0%BD%D0%B8%D0%BA%D0%B8&amp;TypeReport=1&amp;Period=1&amp;AddParam=25005'))" TargetMode="External"/><Relationship Id="rId42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20&amp;TypeTem=117&amp;EndDate=31.03.2020&amp;FieldDetail=%20%D0%9F%D0%BE%20%D1%84%D0%BE%D1%80%D0%BC%D0%B0%D0%BC%20%D0%BE%D0%B1%D1%80%D0%B0%D1%89%D0%B5%D0%BD%D0%B8%D1%8F:%20%D0%BB%D0%B8%D1%87%D0%BD%D1%8B%D0%B9%20%D0%BF%D1%80%D0%B8%D0%B5%D0%BC&amp;TypeReport=1&amp;Period=0&amp;AddParam=27002'))" TargetMode="External"/><Relationship Id="rId47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20&amp;TypeTem=117&amp;EndDate=31.03.2020&amp;FieldDetail=%20%D0%9F%D0%BE%20%D1%84%D0%BE%D1%80%D0%BC%D0%B0%D0%BC%20%D0%BE%D0%B1%D1%80%D0%B0%D1%89%D0%B5%D0%BD%D0%B8%D1%8F:%20%D1%8D%D0%BB%D0%B5%D0%BA%D1%82%D1%80%D0%BE%D0%BD%D0%BD%D0%B0%D1%8F%20%D0%BF%D1%80%D0%B8%D0%B5%D0%BC%D0%BD%D0%B0%D1%8F&amp;TypeReport=1&amp;Period=1&amp;AddParam=27016'))" TargetMode="External"/><Relationship Id="rId63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20&amp;TypeTem=117&amp;EndDate=31.03.2020&amp;FieldDetail=%D0%A1%D0%BE%D0%B4%D0%B5%D1%80%D0%B6%D0%B0%D0%BD%D0%B8%D0%B5%20%D0%BE%D0%B1%D1%80%D0%B0%D1%89%D0%B5%D0%BD%D0%B8%D0%B9:%20%D0%92%D0%9E%D0%94%D0%9E%D0%A1%D0%9D%D0%90%D0%91%D0%96%D0%95%D0%9D%D0%98%D0%95&amp;TypeReport=3&amp;Period=1&amp;AddParam=117162'))" TargetMode="External"/><Relationship Id="rId68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20&amp;TypeTem=117&amp;EndDate=31.03.2020&amp;FieldDetail=%D0%A1%D0%BE%D0%B4%D0%B5%D1%80%D0%B6%D0%B0%D0%BD%D0%B8%D0%B5%20%D0%BE%D0%B1%D1%80%D0%B0%D1%89%D0%B5%D0%BD%D0%B8%D0%B9:%20%D0%9F%D0%9E%D0%9C%D0%98%D0%9B%D0%9E%D0%92%D0%90%D0%9D%D0%98%D0%95,%20%D0%90%D0%9C%D0%9D%D0%98%D0%A1%D0%A2%D0%98%D0%AF;%20%D0%9E%20%D0%9D%D0%95%D0%A1%D0%9E%D0%93%D0%9B%D0%90%D0%A1%D0%98%D0%98%20%D0%A1%20%D0%9E%D0%91%D0%92%D0%98%D0%9D%D0%95%D0%9D%D0%98%D0%95%D0%9C;&amp;TypeReport=3&amp;Period=0&amp;AddParam=117129'))" TargetMode="External"/><Relationship Id="rId84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20&amp;TypeTem=117&amp;EndDate=31.03.2020&amp;FieldDetail=%D0%A1%D0%BE%D0%B4%D0%B5%D1%80%D0%B6%D0%B0%D0%BD%D0%B8%D0%B5%20%D0%BE%D0%B1%D1%80%D0%B0%D1%89%D0%B5%D0%BD%D0%B8%D0%B9:%20%D0%9E%D0%91%D0%95%D0%A1%D0%9F%D0%95%D0%A7%D0%95%D0%9D%D0%98%D0%95%20%D0%A2%D0%9E%D0%9F%D0%9B%D0%98%D0%92%D0%9E%D0%9C,%20%D0%93%D0%90%D0%97%D0%9E%D0%9C&amp;TypeReport=3&amp;Period=0&amp;AddParam=117161'))" TargetMode="External"/><Relationship Id="rId89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20&amp;TypeTem=117&amp;EndDate=31.03.2020&amp;FieldDetail=%D0%A1%D0%BE%D0%B4%D0%B5%D1%80%D0%B6%D0%B0%D0%BD%D0%B8%D0%B5%20%D0%BE%D0%B1%D1%80%D0%B0%D1%89%D0%B5%D0%BD%D0%B8%D0%B9:%20%D0%92%D0%9E%D0%9F%D0%A0%D0%9E%D0%A1%D0%AB%20%D0%A2%D0%9E%D0%9F%D0%9B%D0%98%D0%92%D0%9D%D0%9E-%D0%AD%D0%9D%D0%95%D0%A0%D0%93%D0%95%D0%A2%D0%98%D0%A7%D0%95%D0%A1%D0%9A%D0%9E%D0%93%D0%9E%20%D0%9A%D0%9E%D0%9C%D0%9F%D0%9B%D0%95%D0%9A%D0%A1%D0%90(%D0%AD%D0%9B%D0%95%D0%9A%D0%A2%D0%A0%D0%98%D0%A4%D0%98%D0%9A%D0%90%D0%A6%D0%98%D0%AF)&amp;TypeReport=3&amp;Period=1&amp;AddParam=117003'))" TargetMode="External"/><Relationship Id="rId112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20&amp;TypeTem=117&amp;EndDate=31.03.2020&amp;FieldDetail=%D0%A1%D0%B2%D0%B5%D0%B4%D0%B5%D0%BD%D0%B8%D1%8F%20%D0%BE%20%D1%82%D0%B5%D0%BC%D0%B0%D1%82%D0%B8%D0%BA%D0%B5%20%D0%BE%D0%B1%D1%80%D0%B0%D1%89%D0%B5%D0%BD%D0%B8%D0%B9:%20%D0%9E%D0%A1%D0%92%D0%95%D0%A9%D0%95%D0%9D%D0%98%D0%95&amp;TypeReport=5&amp;Period=1&amp;AddParam=117169'))" TargetMode="External"/><Relationship Id="rId16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20&amp;TypeTem=117&amp;EndDate=31.03.2020&amp;FieldDetail=%20%D0%9F%D0%BE%20%D0%B2%D0%B8%D0%B4%D0%B0%D0%BC%20%D0%BE%D0%B1%D1%80%D0%B0%D1%89%D0%B5%D0%BD%D0%B8%D0%B9:%20%D0%BD%D0%B5%20%D0%BE%D0%B1%D1%80%D0%B0%D1%89%D0%B5%D0%BD%D0%B8%D0%B5&amp;TypeReport=1&amp;Period=0&amp;AddParam=28010'))" TargetMode="External"/><Relationship Id="rId107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20&amp;TypeTem=117&amp;EndDate=31.03.2020&amp;FieldDetail=%D0%A1%D0%B2%D0%B5%D0%B4%D0%B5%D0%BD%D0%B8%D1%8F%20%D0%BE%20%D1%82%D0%B5%D0%BC%D0%B0%D1%82%D0%B8%D0%BA%D0%B5%20%D0%BE%D0%B1%D1%80%D0%B0%D1%89%D0%B5%D0%BD%D0%B8%D0%B9:%20%D0%94%D0%A0%D0%A3%D0%93%D0%98%D0%95%20%D0%96%D0%98%D0%9B%D0%98%D0%A9%D0%9D%D0%AB%D0%95%20%D0%92%D0%9E%D0%9F%D0%A0%D0%9E%D0%A1%D0%AB&amp;TypeReport=5&amp;Period=1&amp;AddParam=117080'))" TargetMode="External"/><Relationship Id="rId11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20&amp;TypeTem=117&amp;EndDate=31.03.2020&amp;FieldDetail=%20%D0%9F%D0%BE%20%D0%B2%D0%B8%D0%B4%D0%B0%D0%BC%20%D0%BE%D0%B1%D1%80%D0%B0%D1%89%D0%B5%D0%BD%D0%B8%D0%B9:%20%D0%B6%D0%B0%D0%BB%D0%BE%D0%B1%D0%B0&amp;TypeReport=1&amp;Period=1&amp;AddParam=28000'))" TargetMode="External"/><Relationship Id="rId32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20&amp;TypeTem=117&amp;EndDate=31.03.2020&amp;FieldDetail=%20%D0%9F%D0%BE%20%D0%BA%D0%B0%D1%82%D0%B5%D0%B3%D0%BE%D1%80%D0%B8%D0%B8%20%D0%B7%D0%B0%D1%8F%D0%B2%D0%B8%D1%82%D0%B5%D0%BB%D1%8F:%20%D1%81%D0%B5%D0%BC%D1%8C%D0%B8%20%D1%81%20%D0%B4%D0%B5%D1%82%D1%8C%D0%BC%D0%B8-%D0%B8%D0%BD%D0%B2%D0%B0%D0%BB%D0%B8%D0%B4%D0%B0%D0%BC%D0%B8&amp;TypeReport=1&amp;Period=0&amp;AddParam=25012'))" TargetMode="External"/><Relationship Id="rId37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20&amp;TypeTem=117&amp;EndDate=31.03.2020&amp;FieldDetail=%20%D0%9F%D0%BE%20%D0%BF%D1%80%D0%B8%D0%B7%D0%BD%D0%B0%D0%BA%D1%83%20%D0%BE%D0%B1%D1%80%D0%B0%D1%89%D0%B5%D0%BD%D0%B8%D1%8F:%20%D0%BD%D0%B5%20%D0%BA%D0%BE%D0%BB%D0%BB%D0%B5%D0%BA%D1%82%D0%B8%D0%B2%D0%BD%D1%8B%D0%B5&amp;TypeReport=1&amp;Period=1&amp;AddParam=0'))" TargetMode="External"/><Relationship Id="rId53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20&amp;TypeTem=117&amp;EndDate=31.03.2020&amp;FieldDetail=%D0%A1%D0%B2%D0%B5%D0%B4%D0%B5%D0%BD%D0%B8%D1%8F%20%D0%BE%20%D1%80%D0%B0%D1%81%D1%81%D0%BC%D0%BE%D1%82%D1%80%D0%B5%D0%BD%D0%B8%D0%B8%20%D0%BE%D0%B1%D1%80%D0%B0%D1%89%D0%B5%D0%BD%D0%B8%D0%B9:%20%D1%80%D0%B0%D1%81%D1%81%D0%BC%D0%BE%D1%82%D1%80%D0%B5%D0%BD%D0%BD%D1%8B%D1%85%20%D0%B2%20%D1%81%D1%80%D0%BE%D0%BA%20%D0%BE%D1%82%2016%20%D0%B8%20%D0%B1%D0%BE%D0%BB%D0%B5%D0%B5%20%D0%B4%D0%BD%D0%B5%D0%B9&amp;TypeReport=2&amp;Period=1&amp;AddParam=3'))" TargetMode="External"/><Relationship Id="rId58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20&amp;TypeTem=117&amp;EndDate=31.03.2020&amp;FieldDetail=%D0%A1%D0%B2%D0%B5%D0%B4%D0%B5%D0%BD%D0%B8%D1%8F%20%D0%BE%20%D1%80%D0%B0%D1%81%D1%81%D0%BC%D0%BE%D1%82%D1%80%D0%B5%D0%BD%D0%B8%D0%B8%20%D0%BE%D0%B1%D1%80%D0%B0%D1%89%D0%B5%D0%BD%D0%B8%D0%B9:%20%D0%BD%D0%B5%20%D0%B2%D1%8B%D0%BF%D0%BE%D0%BB%D0%BD%D0%B5%D0%BD%D0%BD%D1%8B%D0%B5&amp;TypeReport=2&amp;Period=0&amp;AddParam=5'))" TargetMode="External"/><Relationship Id="rId74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20&amp;TypeTem=117&amp;EndDate=31.03.2020&amp;FieldDetail=%D0%A1%D0%BE%D0%B4%D0%B5%D1%80%D0%B6%D0%B0%D0%BD%D0%B8%D0%B5%20%D0%BE%D0%B1%D1%80%D0%B0%D1%89%D0%B5%D0%BD%D0%B8%D0%B9:%20%D0%A2%D0%A0%D0%A3%D0%94%20%D0%9D%D0%90%20%D0%93%D0%9E%D0%A1.%D0%9F%D0%A0%D0%95%D0%94%D0%9F%D0%A0%D0%98%D0%AF%D0%A2%D0%98%D0%AF%D0%A5%20%D0%98%20%D0%92%20%D0%9E%D0%A0%D0%93%D0%90%D0%9D%D0%90%D0%A5%20%D0%93%D0%9E%D0%A1.%D0%A3%D0%9F%D0%A0%D0%90%D0%92%D0%9B%D0%95%D0%9D%D0%98%D0%AF&amp;TypeReport=3&amp;Period=0&amp;AddParam=117024'))" TargetMode="External"/><Relationship Id="rId79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20&amp;TypeTem=117&amp;EndDate=31.03.2020&amp;FieldDetail=%D0%A1%D0%BE%D0%B4%D0%B5%D1%80%D0%B6%D0%B0%D0%BD%D0%B8%D0%B5%20%D0%BE%D0%B1%D1%80%D0%B0%D1%89%D0%B5%D0%BD%D0%B8%D0%B9:%20%D0%A2%D0%95%D0%9F%D0%9B%D0%9E%D0%A1%D0%9D%D0%90%D0%91%D0%96%D0%95%D0%9D%D0%98%D0%95&amp;TypeReport=3&amp;Period=1&amp;AddParam=117085'))" TargetMode="External"/><Relationship Id="rId102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20&amp;TypeTem=117&amp;EndDate=31.03.2020&amp;FieldDetail=%D0%A1%D0%BE%D0%B4%D0%B5%D1%80%D0%B6%D0%B0%D0%BD%D0%B8%D0%B5%20%D0%BE%D0%B1%D1%80%D0%B0%D1%89%D0%B5%D0%BD%D0%B8%D0%B9:%20%D0%AD%D0%9D%D0%95%D0%A0%D0%93%D0%9E%D0%A1%D0%9D%D0%90%D0%91%D0%96%D0%95%D0%9D%D0%98%D0%95&amp;TypeReport=3&amp;Period=0&amp;AddParam=117170'))" TargetMode="External"/><Relationship Id="rId123" Type="http://schemas.openxmlformats.org/officeDocument/2006/relationships/header" Target="header1.xml"/><Relationship Id="rId5" Type="http://schemas.openxmlformats.org/officeDocument/2006/relationships/footnotes" Target="footnotes.xml"/><Relationship Id="rId90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20&amp;TypeTem=117&amp;EndDate=31.03.2020&amp;FieldDetail=%D0%A1%D0%BE%D0%B4%D0%B5%D1%80%D0%B6%D0%B0%D0%BD%D0%B8%D0%B5%20%D0%BE%D0%B1%D1%80%D0%B0%D1%89%D0%B5%D0%BD%D0%B8%D0%B9:%20%D0%92%D0%9E%D0%9F%D0%A0%D0%9E%D0%A1%D0%AB%20%D0%A2%D0%9E%D0%9F%D0%9B%D0%98%D0%92%D0%9D%D0%9E-%D0%AD%D0%9D%D0%95%D0%A0%D0%93%D0%95%D0%A2%D0%98%D0%A7%D0%95%D0%A1%D0%9A%D0%9E%D0%93%D0%9E%20%D0%9A%D0%9E%D0%9C%D0%9F%D0%9B%D0%95%D0%9A%D0%A1%D0%90(%D0%AD%D0%9B%D0%95%D0%9A%D0%A2%D0%A0%D0%98%D0%A4%D0%98%D0%9A%D0%90%D0%A6%D0%98%D0%AF)&amp;TypeReport=3&amp;Period=0&amp;AddParam=117003'))" TargetMode="External"/><Relationship Id="rId95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20&amp;TypeTem=117&amp;EndDate=31.03.2020&amp;FieldDetail=%D0%A1%D0%BE%D0%B4%D0%B5%D1%80%D0%B6%D0%B0%D0%BD%D0%B8%D0%B5%20%D0%BE%D0%B1%D1%80%D0%B0%D1%89%D0%B5%D0%BD%D0%B8%D0%B9:%20%D0%98%D0%9D%D0%94%D0%98%D0%92%D0%98%D0%94%D0%A3%D0%90%D0%9B%D0%AC%D0%9D%D0%9E%D0%95%20%D0%96%D0%98%D0%9B%D0%98%D0%A9%D0%9D%D0%9E%D0%95%20%D0%A1%D0%A2%D0%A0%D0%9E%D0%98%D0%A2%D0%95%D0%9B%D0%AC%D0%A1%D0%A2%D0%92%D0%9E&amp;TypeReport=3&amp;Period=1&amp;AddParam=117008'))" TargetMode="External"/><Relationship Id="rId22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20&amp;TypeTem=117&amp;EndDate=31.03.2020&amp;FieldDetail=%20%D0%9F%D0%BE%20%D0%BA%D0%B0%D1%82%D0%B5%D0%B3%D0%BE%D1%80%D0%B8%D0%B8%20%D0%B7%D0%B0%D1%8F%D0%B2%D0%B8%D1%82%D0%B5%D0%BB%D1%8F:%20%D0%B1%D0%BB%D0%BE%D0%BA%D0%B0%D0%B4%D0%BD%D0%B8%D0%BA%D0%B8&amp;TypeReport=1&amp;Period=0&amp;AddParam=25005'))" TargetMode="External"/><Relationship Id="rId27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20&amp;TypeTem=117&amp;EndDate=31.03.2020&amp;FieldDetail=%20%D0%9F%D0%BE%20%D0%BA%D0%B0%D1%82%D0%B5%D0%B3%D0%BE%D1%80%D0%B8%D0%B8%20%D0%B7%D0%B0%D1%8F%D0%B2%D0%B8%D1%82%D0%B5%D0%BB%D1%8F:%20%D0%BC%D0%BD%D0%BE%D0%B3%D0%BE%D0%B4%D0%B5%D1%82%D0%BD%D0%B0%D1%8F%20%D1%81%D0%B5%D0%BC%D1%8C%D1%8F&amp;TypeReport=1&amp;Period=1&amp;AddParam=25007'))" TargetMode="External"/><Relationship Id="rId43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20&amp;TypeTem=117&amp;EndDate=31.03.2020&amp;FieldDetail=%20%D0%9F%D0%BE%20%D1%84%D0%BE%D1%80%D0%BC%D0%B0%D0%BC%20%D0%BE%D0%B1%D1%80%D0%B0%D1%89%D0%B5%D0%BD%D0%B8%D1%8F:%20%D0%BB%D0%B8%D1%87%D0%BD%D1%8B%D0%B9%20%D0%BF%D1%80%D0%B8%D0%B5%D0%BC%20%D1%80%D1%83%D0%BA%D0%BE%D0%B2%D0%BE%D0%B4%D0%B8%D1%82%D0%B5%D0%BB%D1%8F&amp;TypeReport=1&amp;Period=1&amp;AddParam=27010'))" TargetMode="External"/><Relationship Id="rId48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20&amp;TypeTem=117&amp;EndDate=31.03.2020&amp;FieldDetail=%20%D0%9F%D0%BE%20%D1%84%D0%BE%D1%80%D0%BC%D0%B0%D0%BC%20%D0%BE%D0%B1%D1%80%D0%B0%D1%89%D0%B5%D0%BD%D0%B8%D1%8F:%20%D1%8D%D0%BB%D0%B5%D0%BA%D1%82%D1%80%D0%BE%D0%BD%D0%BD%D0%B0%D1%8F%20%D0%BF%D1%80%D0%B8%D0%B5%D0%BC%D0%BD%D0%B0%D1%8F&amp;TypeReport=1&amp;Period=0&amp;AddParam=27016'))" TargetMode="External"/><Relationship Id="rId64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20&amp;TypeTem=117&amp;EndDate=31.03.2020&amp;FieldDetail=%D0%A1%D0%BE%D0%B4%D0%B5%D1%80%D0%B6%D0%B0%D0%BD%D0%B8%D0%B5%20%D0%BE%D0%B1%D1%80%D0%B0%D1%89%D0%B5%D0%BD%D0%B8%D0%B9:%20%D0%92%D0%9E%D0%94%D0%9E%D0%A1%D0%9D%D0%90%D0%91%D0%96%D0%95%D0%9D%D0%98%D0%95&amp;TypeReport=3&amp;Period=0&amp;AddParam=117162'))" TargetMode="External"/><Relationship Id="rId69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20&amp;TypeTem=117&amp;EndDate=31.03.2020&amp;FieldDetail=%D0%A1%D0%BE%D0%B4%D0%B5%D1%80%D0%B6%D0%B0%D0%BD%D0%B8%D0%B5%20%D0%BE%D0%B1%D1%80%D0%B0%D1%89%D0%B5%D0%BD%D0%B8%D0%B9:%20%D0%9E%20%D0%97%D0%90%D0%A0%D0%9F%D0%9B%D0%90%D0%A2%D0%95&amp;TypeReport=3&amp;Period=1&amp;AddParam=117028'))" TargetMode="External"/><Relationship Id="rId113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20&amp;TypeTem=117&amp;EndDate=31.03.2020&amp;FieldDetail=%D0%A1%D0%B2%D0%B5%D0%B4%D0%B5%D0%BD%D0%B8%D1%8F%20%D0%BE%20%D1%82%D0%B5%D0%BC%D0%B0%D1%82%D0%B8%D0%BA%D0%B5%20%D0%BE%D0%B1%D1%80%D0%B0%D1%89%D0%B5%D0%BD%D0%B8%D0%B9:%20%D0%96%D0%98%D0%9B%D0%A1%D0%A2%D0%A0%D0%9E%D0%98%D0%A2%D0%95%D0%9B%D0%AC%D0%A1%D0%A2%D0%92%D0%9E%20%D0%92%20%D0%93%D0%9E%D0%A0%D0%9E%D0%94%D0%90%D0%A5%20%D0%98%20%D0%9F%D0%9E%D0%A1%D0%95%D0%9B%D0%9A%D0%90%D0%A5&amp;TypeReport=5&amp;Period=1&amp;AddParam=117007'))" TargetMode="External"/><Relationship Id="rId118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20&amp;TypeTem=117&amp;EndDate=31.03.2020&amp;FieldDetail=%D0%A0%D0%B5%D0%B7%D1%83%D0%BB%D1%8C%D1%82%D0%B0%D1%82%D0%B8%D0%B2%D0%BD%D0%BE%D1%81%D1%82%D1%8C%20%D1%80%D0%B0%D1%81%D1%81%D0%BC%D0%BE%D1%82%D1%80%D0%B5%D0%BD%D0%B8%D1%8F%20%D0%BE%D0%B1%D1%80%D0%B0%D1%89%D0%B5%D0%BD%D0%B8%D0%B9%20%D0%B3%D1%80%D0%B0%D0%B6%D0%B4%D0%B0%D0%BD:%20%D0%9D%D0%B0%D0%BF%D1%80%D0%B0%D0%B2%D0%BB%D0%B5%D0%BD%D0%BE%20%D0%BF%D0%BE%20%D0%BA%D0%BE%D0%BC%D0%BF%D0%B5%D1%82%D0%B5%D0%BD%D1%86%D0%B8%D0%B8&amp;TypeReport=6&amp;Period=0&amp;AddParam=111010'))" TargetMode="External"/><Relationship Id="rId80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20&amp;TypeTem=117&amp;EndDate=31.03.2020&amp;FieldDetail=%D0%A1%D0%BE%D0%B4%D0%B5%D1%80%D0%B6%D0%B0%D0%BD%D0%B8%D0%B5%20%D0%BE%D0%B1%D1%80%D0%B0%D1%89%D0%B5%D0%BD%D0%B8%D0%B9:%20%D0%A2%D0%95%D0%9F%D0%9B%D0%9E%D0%A1%D0%9D%D0%90%D0%91%D0%96%D0%95%D0%9D%D0%98%D0%95&amp;TypeReport=3&amp;Period=0&amp;AddParam=117085'))" TargetMode="External"/><Relationship Id="rId85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20&amp;TypeTem=117&amp;EndDate=31.03.2020&amp;FieldDetail=%D0%A1%D0%BE%D0%B4%D0%B5%D1%80%D0%B6%D0%B0%D0%BD%D0%B8%D0%B5%20%D0%BE%D0%B1%D1%80%D0%B0%D1%89%D0%B5%D0%BD%D0%B8%D0%B9:%20%D0%9E%D0%9F%D0%9B%D0%90%D0%A2%D0%90%20%D0%96%D0%98%D0%9B%D0%AC%D0%AF%20%D0%98%20%D0%9A%D0%9E%D0%9C%D0%9C%D0%A3%D0%9D%D0%90%D0%9B%D0%AC%D0%9D%D0%AB%D0%A5%20%D0%A3%D0%A1%D0%9B%D0%A3%D0%93&amp;TypeReport=3&amp;Period=1&amp;AddParam=117160'))" TargetMode="External"/><Relationship Id="rId12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20&amp;TypeTem=117&amp;EndDate=31.03.2020&amp;FieldDetail=%20%D0%9F%D0%BE%20%D0%B2%D0%B8%D0%B4%D0%B0%D0%BC%20%D0%BE%D0%B1%D1%80%D0%B0%D1%89%D0%B5%D0%BD%D0%B8%D0%B9:%20%D0%B6%D0%B0%D0%BB%D0%BE%D0%B1%D0%B0&amp;TypeReport=1&amp;Period=0&amp;AddParam=28000'))" TargetMode="External"/><Relationship Id="rId17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20&amp;TypeTem=117&amp;EndDate=31.03.2020&amp;FieldDetail=%20%D0%9F%D0%BE%20%D0%B2%D0%B8%D0%B4%D0%B0%D0%BC%20%D0%BE%D0%B1%D1%80%D0%B0%D1%89%D0%B5%D0%BD%D0%B8%D0%B9:%20%D0%BF%D1%80%D0%B5%D0%B4%D0%BB%D0%BE%D0%B6%D0%B5%D0%BD%D0%B8%D0%B5&amp;TypeReport=1&amp;Period=1&amp;AddParam=28001'))" TargetMode="External"/><Relationship Id="rId33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20&amp;TypeTem=117&amp;EndDate=31.03.2020&amp;FieldDetail=%20%D0%9F%D0%BE%20%D0%BA%D0%B0%D1%82%D0%B5%D0%B3%D0%BE%D1%80%D0%B8%D0%B8%20%D0%B7%D0%B0%D1%8F%D0%B2%D0%B8%D1%82%D0%B5%D0%BB%D1%8F:%20%D1%83%D0%B2%D0%BE%D0%B2&amp;TypeReport=1&amp;Period=1&amp;AddParam=25013'))" TargetMode="External"/><Relationship Id="rId38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20&amp;TypeTem=117&amp;EndDate=31.03.2020&amp;FieldDetail=%20%D0%9F%D0%BE%20%D0%BF%D1%80%D0%B8%D0%B7%D0%BD%D0%B0%D0%BA%D1%83%20%D0%BE%D0%B1%D1%80%D0%B0%D1%89%D0%B5%D0%BD%D0%B8%D1%8F:%20%D0%BD%D0%B5%20%D0%BA%D0%BE%D0%BB%D0%BB%D0%B5%D0%BA%D1%82%D0%B8%D0%B2%D0%BD%D1%8B%D0%B5&amp;TypeReport=1&amp;Period=0&amp;AddParam=0'))" TargetMode="External"/><Relationship Id="rId59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20&amp;TypeTem=117&amp;EndDate=31.03.2020&amp;FieldDetail=%D0%A1%D0%B2%D0%B5%D0%B4%D0%B5%D0%BD%D0%B8%D1%8F%20%D0%BE%20%D1%80%D0%B0%D1%81%D1%81%D0%BC%D0%BE%D1%82%D1%80%D0%B5%D0%BD%D0%B8%D0%B8%20%D0%BE%D0%B1%D1%80%D0%B0%D1%89%D0%B5%D0%BD%D0%B8%D0%B9:%20%D0%B2%20%D1%80%D0%B0%D0%B1%D0%BE%D1%82%D0%B5&amp;TypeReport=2&amp;Period=1&amp;AddParam=6'))" TargetMode="External"/><Relationship Id="rId103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20&amp;TypeTem=117&amp;EndDate=31.03.2020&amp;FieldDetail=%D0%A1%D0%B2%D0%B5%D0%B4%D0%B5%D0%BD%D0%B8%D1%8F%20%D0%BE%20%D1%82%D0%B5%D0%BC%D0%B0%D1%82%D0%B8%D0%BA%D0%B5%20%D0%BE%D0%B1%D1%80%D0%B0%D1%89%D0%B5%D0%BD%D0%B8%D0%B9:%20%D0%92%D0%9E%D0%94%D0%9E%D0%A1%D0%9D%D0%90%D0%91%D0%96%D0%95%D0%9D%D0%98%D0%95&amp;TypeReport=5&amp;Period=1&amp;AddParam=117162'))" TargetMode="External"/><Relationship Id="rId108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20&amp;TypeTem=117&amp;EndDate=31.03.2020&amp;FieldDetail=%D0%A1%D0%B2%D0%B5%D0%B4%D0%B5%D0%BD%D0%B8%D1%8F%20%D0%BE%20%D1%82%D0%B5%D0%BC%D0%B0%D1%82%D0%B8%D0%BA%D0%B5%20%D0%BE%D0%B1%D1%80%D0%B0%D1%89%D0%B5%D0%BD%D0%B8%D0%B9:%20%D0%9A%D0%90%D0%9D%D0%90%D0%9B%D0%98%D0%97%D0%90%D0%A6%D0%98%D0%AF&amp;TypeReport=5&amp;Period=1&amp;AddParam=117167'))" TargetMode="External"/><Relationship Id="rId124" Type="http://schemas.openxmlformats.org/officeDocument/2006/relationships/fontTable" Target="fontTable.xml"/><Relationship Id="rId54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20&amp;TypeTem=117&amp;EndDate=31.03.2020&amp;FieldDetail=%D0%A1%D0%B2%D0%B5%D0%B4%D0%B5%D0%BD%D0%B8%D1%8F%20%D0%BE%20%D1%80%D0%B0%D1%81%D1%81%D0%BC%D0%BE%D1%82%D1%80%D0%B5%D0%BD%D0%B8%D0%B8%20%D0%BE%D0%B1%D1%80%D0%B0%D1%89%D0%B5%D0%BD%D0%B8%D0%B9:%20%D1%80%D0%B0%D1%81%D1%81%D0%BC%D0%BE%D1%82%D1%80%D0%B5%D0%BD%D0%BD%D1%8B%D1%85%20%D0%B2%20%D1%81%D1%80%D0%BE%D0%BA%20%D0%BE%D1%82%2016%20%D0%B8%20%D0%B1%D0%BE%D0%BB%D0%B5%D0%B5%20%D0%B4%D0%BD%D0%B5%D0%B9&amp;TypeReport=2&amp;Period=0&amp;AddParam=3'))" TargetMode="External"/><Relationship Id="rId70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20&amp;TypeTem=117&amp;EndDate=31.03.2020&amp;FieldDetail=%D0%A1%D0%BE%D0%B4%D0%B5%D1%80%D0%B6%D0%B0%D0%BD%D0%B8%D0%B5%20%D0%BE%D0%B1%D1%80%D0%B0%D1%89%D0%B5%D0%BD%D0%B8%D0%B9:%20%D0%9E%20%D0%97%D0%90%D0%A0%D0%9F%D0%9B%D0%90%D0%A2%D0%95&amp;TypeReport=3&amp;Period=0&amp;AddParam=117028'))" TargetMode="External"/><Relationship Id="rId75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20&amp;TypeTem=117&amp;EndDate=31.03.2020&amp;FieldDetail=%D0%A1%D0%BE%D0%B4%D0%B5%D1%80%D0%B6%D0%B0%D0%BD%D0%B8%D0%B5%20%D0%BE%D0%B1%D1%80%D0%B0%D1%89%D0%B5%D0%BD%D0%B8%D0%B9:%20%D0%94%D0%A0%D0%A3%D0%93%D0%98%D0%95%20%D0%96%D0%98%D0%9B%D0%98%D0%A9%D0%9D%D0%AB%D0%95%20%D0%92%D0%9E%D0%9F%D0%A0%D0%9E%D0%A1%D0%AB&amp;TypeReport=3&amp;Period=1&amp;AddParam=117080'))" TargetMode="External"/><Relationship Id="rId91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20&amp;TypeTem=117&amp;EndDate=31.03.2020&amp;FieldDetail=%D0%A1%D0%BE%D0%B4%D0%B5%D1%80%D0%B6%D0%B0%D0%BD%D0%B8%D0%B5%20%D0%BE%D0%B1%D1%80%D0%B0%D1%89%D0%B5%D0%BD%D0%B8%D0%B9:%20%D0%90%D0%A0%D0%A5%D0%98%D0%A2%D0%95%D0%9A%D0%A2%D0%A3%D0%A0%D0%90%20%D0%98%20%D0%9F%D0%A0%D0%9E%D0%95%D0%9A%D0%A2%D0%98%D0%A0%D0%9E%D0%92%D0%90%D0%9D%D0%98%D0%95&amp;TypeReport=3&amp;Period=1&amp;AddParam=117005'))" TargetMode="External"/><Relationship Id="rId96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20&amp;TypeTem=117&amp;EndDate=31.03.2020&amp;FieldDetail=%D0%A1%D0%BE%D0%B4%D0%B5%D1%80%D0%B6%D0%B0%D0%BD%D0%B8%D0%B5%20%D0%BE%D0%B1%D1%80%D0%B0%D1%89%D0%B5%D0%BD%D0%B8%D0%B9:%20%D0%98%D0%9D%D0%94%D0%98%D0%92%D0%98%D0%94%D0%A3%D0%90%D0%9B%D0%AC%D0%9D%D0%9E%D0%95%20%D0%96%D0%98%D0%9B%D0%98%D0%A9%D0%9D%D0%9E%D0%95%20%D0%A1%D0%A2%D0%A0%D0%9E%D0%98%D0%A2%D0%95%D0%9B%D0%AC%D0%A1%D0%A2%D0%92%D0%9E&amp;TypeReport=3&amp;Period=0&amp;AddParam=117008'))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23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20&amp;TypeTem=117&amp;EndDate=31.03.2020&amp;FieldDetail=%20%D0%9F%D0%BE%20%D0%BA%D0%B0%D1%82%D0%B5%D0%B3%D0%BE%D1%80%D0%B8%D0%B8%20%D0%B7%D0%B0%D1%8F%D0%B2%D0%B8%D1%82%D0%B5%D0%BB%D1%8F:%20%D0%B2%D0%B5%D1%82%D0%B5%D1%80%D0%B0%D0%BD%20%D1%82%D1%80%D1%83%D0%B4%D0%B0&amp;TypeReport=1&amp;Period=1&amp;AddParam=25002'))" TargetMode="External"/><Relationship Id="rId28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20&amp;TypeTem=117&amp;EndDate=31.03.2020&amp;FieldDetail=%20%D0%9F%D0%BE%20%D0%BA%D0%B0%D1%82%D0%B5%D0%B3%D0%BE%D1%80%D0%B8%D0%B8%20%D0%B7%D0%B0%D1%8F%D0%B2%D0%B8%D1%82%D0%B5%D0%BB%D1%8F:%20%D0%BC%D0%BD%D0%BE%D0%B3%D0%BE%D0%B4%D0%B5%D1%82%D0%BD%D0%B0%D1%8F%20%D1%81%D0%B5%D0%BC%D1%8C%D1%8F&amp;TypeReport=1&amp;Period=0&amp;AddParam=25007'))" TargetMode="External"/><Relationship Id="rId49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20&amp;TypeTem=117&amp;EndDate=31.03.2020&amp;FieldDetail=%D0%A1%D0%B2%D0%B5%D0%B4%D0%B5%D0%BD%D0%B8%D1%8F%20%D0%BE%20%D1%80%D0%B0%D1%81%D1%81%D0%BC%D0%BE%D1%82%D1%80%D0%B5%D0%BD%D0%B8%D0%B8%20%D0%BE%D0%B1%D1%80%D0%B0%D1%89%D0%B5%D0%BD%D0%B8%D0%B9:%20%D1%80%D0%B0%D1%81%D1%81%D0%BC%D0%BE%D1%82%D1%80%D0%B5%D0%BD%D0%BD%D1%8B%D1%85%20%D0%B2%20%D1%81%D1%80%D0%BE%D0%BA%20%D0%B4%D0%BE%205%20%D0%B4%D0%BD%D0%B5%D0%B9%20&amp;TypeReport=2&amp;Period=1&amp;AddParam=1'))" TargetMode="External"/><Relationship Id="rId114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20&amp;TypeTem=117&amp;EndDate=31.03.2020&amp;FieldDetail=%D0%A1%D0%B2%D0%B5%D0%B4%D0%B5%D0%BD%D0%B8%D1%8F%20%D0%BE%20%D1%82%D0%B5%D0%BC%D0%B0%D1%82%D0%B8%D0%BA%D0%B5%20%D0%BE%D0%B1%D1%80%D0%B0%D1%89%D0%B5%D0%BD%D0%B8%D0%B9:%20%D0%98%D0%9D%D0%94%D0%98%D0%92%D0%98%D0%94%D0%A3%D0%90%D0%9B%D0%AC%D0%9D%D0%9E%D0%95%20%D0%96%D0%98%D0%9B%D0%98%D0%A9%D0%9D%D0%9E%D0%95%20%D0%A1%D0%A2%D0%A0%D0%9E%D0%98%D0%A2%D0%95%D0%9B%D0%AC%D0%A1%D0%A2%D0%92%D0%9E&amp;TypeReport=5&amp;Period=1&amp;AddParam=117008'))" TargetMode="External"/><Relationship Id="rId119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20&amp;TypeTem=117&amp;EndDate=31.03.2020&amp;FieldDetail=%D0%A0%D0%B5%D0%B7%D1%83%D0%BB%D1%8C%D1%82%D0%B0%D1%82%D0%B8%D0%B2%D0%BD%D0%BE%D1%81%D1%82%D1%8C%20%D1%80%D0%B0%D1%81%D1%81%D0%BC%D0%BE%D1%82%D1%80%D0%B5%D0%BD%D0%B8%D1%8F%20%D0%BE%D0%B1%D1%80%D0%B0%D1%89%D0%B5%D0%BD%D0%B8%D0%B9%20%D0%B3%D1%80%D0%B0%D0%B6%D0%B4%D0%B0%D0%BD:%20%D0%9F%D0%BE%D0%B4%D0%B4%D0%B5%D1%80%D0%B6%D0%B0%D0%BD%D0%BE,%20%D0%B2%20%D1%82.%D1%87.%20%C2%AB%D0%BC%D0%B5%D1%80%D1%8B%20%D0%BF%D1%80%D0%B8%D0%BD%D1%8F%D1%82%D1%8B%C2%BB&amp;TypeReport=6&amp;Period=1&amp;AddParam=111005'))" TargetMode="External"/><Relationship Id="rId44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20&amp;TypeTem=117&amp;EndDate=31.03.2020&amp;FieldDetail=%20%D0%9F%D0%BE%20%D1%84%D0%BE%D1%80%D0%BC%D0%B0%D0%BC%20%D0%BE%D0%B1%D1%80%D0%B0%D1%89%D0%B5%D0%BD%D0%B8%D1%8F:%20%D0%BB%D0%B8%D1%87%D0%BD%D1%8B%D0%B9%20%D0%BF%D1%80%D0%B8%D0%B5%D0%BC%20%D1%80%D1%83%D0%BA%D0%BE%D0%B2%D0%BE%D0%B4%D0%B8%D1%82%D0%B5%D0%BB%D1%8F&amp;TypeReport=1&amp;Period=0&amp;AddParam=27010'))" TargetMode="External"/><Relationship Id="rId60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20&amp;TypeTem=117&amp;EndDate=31.03.2020&amp;FieldDetail=%D0%A1%D0%B2%D0%B5%D0%B4%D0%B5%D0%BD%D0%B8%D1%8F%20%D0%BE%20%D1%80%D0%B0%D1%81%D1%81%D0%BC%D0%BE%D1%82%D1%80%D0%B5%D0%BD%D0%B8%D0%B8%20%D0%BE%D0%B1%D1%80%D0%B0%D1%89%D0%B5%D0%BD%D0%B8%D0%B9:%20%D0%B2%20%D1%80%D0%B0%D0%B1%D0%BE%D1%82%D0%B5&amp;TypeReport=2&amp;Period=0&amp;AddParam=6'))" TargetMode="External"/><Relationship Id="rId65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20&amp;TypeTem=117&amp;EndDate=31.03.2020&amp;FieldDetail=%D0%A1%D0%BE%D0%B4%D0%B5%D1%80%D0%B6%D0%B0%D0%BD%D0%B8%D0%B5%20%D0%BE%D0%B1%D1%80%D0%B0%D1%89%D0%B5%D0%BD%D0%B8%D0%B9:%20%D0%9E%20%D0%93%D0%9E%D0%A1.%D0%9C%D0%95%D0%94%D0%A1%D0%9B%D0%A3%D0%96%D0%91%D0%95,%20%D0%A1%D0%A2%D0%A0%D0%90%D0%A5.%D0%9C%D0%95%D0%94%D0%98%D0%A6%D0%98%D0%9D%D0%95%20%D0%98%20%D0%9A%D0%90%D0%94%D0%A0%D0%90%D0%A5&amp;TypeReport=3&amp;Period=1&amp;AddParam=117111'))" TargetMode="External"/><Relationship Id="rId81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20&amp;TypeTem=117&amp;EndDate=31.03.2020&amp;FieldDetail=%D0%A1%D0%BE%D0%B4%D0%B5%D1%80%D0%B6%D0%B0%D0%BD%D0%B8%D0%B5%20%D0%BE%D0%B1%D1%80%D0%B0%D1%89%D0%B5%D0%BD%D0%B8%D0%B9:%20%D0%9E%20%D0%92%D0%9E%D0%97%D0%94%D0%95%D0%99%D0%A1%D0%A2%D0%92%D0%98%D0%98%20%D0%9D%D0%90%20%D0%A1%D0%A0%D0%95%D0%94%D0%A3%20%D0%9F%D0%A0%D0%9E%D0%9C.%D0%9F%D0%A0%D0%9E%D0%98%D0%97%D0%92%D0%9E%D0%94%D0%A1%D0%A2%D0%92%D0%9E%D0%9C&amp;TypeReport=3&amp;Period=1&amp;AddParam=117183'))" TargetMode="External"/><Relationship Id="rId86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20&amp;TypeTem=117&amp;EndDate=31.03.2020&amp;FieldDetail=%D0%A1%D0%BE%D0%B4%D0%B5%D1%80%D0%B6%D0%B0%D0%BD%D0%B8%D0%B5%20%D0%BE%D0%B1%D1%80%D0%B0%D1%89%D0%B5%D0%BD%D0%B8%D0%B9:%20%D0%9E%D0%9F%D0%9B%D0%90%D0%A2%D0%90%20%D0%96%D0%98%D0%9B%D0%AC%D0%AF%20%D0%98%20%D0%9A%D0%9E%D0%9C%D0%9C%D0%A3%D0%9D%D0%90%D0%9B%D0%AC%D0%9D%D0%AB%D0%A5%20%D0%A3%D0%A1%D0%9B%D0%A3%D0%93&amp;TypeReport=3&amp;Period=0&amp;AddParam=117160'))" TargetMode="External"/><Relationship Id="rId13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20&amp;TypeTem=117&amp;EndDate=31.03.2020&amp;FieldDetail=%20%D0%9F%D0%BE%20%D0%B2%D0%B8%D0%B4%D0%B0%D0%BC%20%D0%BE%D0%B1%D1%80%D0%B0%D1%89%D0%B5%D0%BD%D0%B8%D0%B9:%20%D0%B7%D0%B0%D1%8F%D0%B2%D0%BB%D0%B5%D0%BD%D0%B8%D0%B5&amp;TypeReport=1&amp;Period=1&amp;AddParam=28002'))" TargetMode="External"/><Relationship Id="rId18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20&amp;TypeTem=117&amp;EndDate=31.03.2020&amp;FieldDetail=%20%D0%9F%D0%BE%20%D0%B2%D0%B8%D0%B4%D0%B0%D0%BC%20%D0%BE%D0%B1%D1%80%D0%B0%D1%89%D0%B5%D0%BD%D0%B8%D0%B9:%20%D0%BF%D1%80%D0%B5%D0%B4%D0%BB%D0%BE%D0%B6%D0%B5%D0%BD%D0%B8%D0%B5&amp;TypeReport=1&amp;Period=0&amp;AddParam=28001'))" TargetMode="External"/><Relationship Id="rId39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20&amp;TypeTem=117&amp;EndDate=31.03.2020&amp;FieldDetail=%20%D0%9F%D0%BE%20%D1%84%D0%BE%D1%80%D0%BC%D0%B0%D0%BC%20%D0%BE%D0%B1%D1%80%D0%B0%D1%89%D0%B5%D0%BD%D0%B8%D1%8F:%20%D0%B3%D0%B8%D1%81%20%D0%B6%D0%BA%D1%85&amp;TypeReport=1&amp;Period=1&amp;AddParam=27017'))" TargetMode="External"/><Relationship Id="rId109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20&amp;TypeTem=117&amp;EndDate=31.03.2020&amp;FieldDetail=%D0%A1%D0%B2%D0%B5%D0%B4%D0%B5%D0%BD%D0%B8%D1%8F%20%D0%BE%20%D1%82%D0%B5%D0%BC%D0%B0%D1%82%D0%B8%D0%BA%D0%B5%20%D0%BE%D0%B1%D1%80%D0%B0%D1%89%D0%B5%D0%BD%D0%B8%D0%B9:%20%D0%A2%D0%95%D0%9F%D0%9B%D0%9E%D0%A1%D0%9D%D0%90%D0%91%D0%96%D0%95%D0%9D%D0%98%D0%95&amp;TypeReport=5&amp;Period=1&amp;AddParam=117085'))" TargetMode="External"/><Relationship Id="rId34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20&amp;TypeTem=117&amp;EndDate=31.03.2020&amp;FieldDetail=%20%D0%9F%D0%BE%20%D0%BA%D0%B0%D1%82%D0%B5%D0%B3%D0%BE%D1%80%D0%B8%D0%B8%20%D0%B7%D0%B0%D1%8F%D0%B2%D0%B8%D1%82%D0%B5%D0%BB%D1%8F:%20%D1%83%D0%B2%D0%BE%D0%B2&amp;TypeReport=1&amp;Period=0&amp;AddParam=25013'))" TargetMode="External"/><Relationship Id="rId50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20&amp;TypeTem=117&amp;EndDate=31.03.2020&amp;FieldDetail=%D0%A1%D0%B2%D0%B5%D0%B4%D0%B5%D0%BD%D0%B8%D1%8F%20%D0%BE%20%D1%80%D0%B0%D1%81%D1%81%D0%BC%D0%BE%D1%82%D1%80%D0%B5%D0%BD%D0%B8%D0%B8%20%D0%BE%D0%B1%D1%80%D0%B0%D1%89%D0%B5%D0%BD%D0%B8%D0%B9:%20%D1%80%D0%B0%D1%81%D1%81%D0%BC%D0%BE%D1%82%D1%80%D0%B5%D0%BD%D0%BD%D1%8B%D1%85%20%D0%B2%20%D1%81%D1%80%D0%BE%D0%BA%20%D0%B4%D0%BE%205%20%D0%B4%D0%BD%D0%B5%D0%B9%20&amp;TypeReport=2&amp;Period=0&amp;AddParam=1'))" TargetMode="External"/><Relationship Id="rId55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20&amp;TypeTem=117&amp;EndDate=31.03.2020&amp;FieldDetail=%D0%A1%D0%B2%D0%B5%D0%B4%D0%B5%D0%BD%D0%B8%D1%8F%20%D0%BE%20%D1%80%D0%B0%D1%81%D1%81%D0%BC%D0%BE%D1%82%D1%80%D0%B5%D0%BD%D0%B8%D0%B8%20%D0%BE%D0%B1%D1%80%D0%B0%D1%89%D0%B5%D0%BD%D0%B8%D0%B9:%20%D1%80%D0%B0%D1%81%D1%81%D0%BC%D0%BE%D1%82%D1%80%D0%B5%D0%BD%D0%BD%D1%8B%D1%85%20%D1%81%20%D0%BD%D0%B0%D1%80%D1%83%D1%88%D0%B5%D0%BD%D0%B8%D0%B5%D0%BC%20%D1%81%D1%80%D0%BE%D0%BA%D0%BE%D0%B2%20&amp;TypeReport=2&amp;Period=1&amp;AddParam=4'))" TargetMode="External"/><Relationship Id="rId76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20&amp;TypeTem=117&amp;EndDate=31.03.2020&amp;FieldDetail=%D0%A1%D0%BE%D0%B4%D0%B5%D1%80%D0%B6%D0%B0%D0%BD%D0%B8%D0%B5%20%D0%BE%D0%B1%D1%80%D0%B0%D1%89%D0%B5%D0%BD%D0%B8%D0%B9:%20%D0%94%D0%A0%D0%A3%D0%93%D0%98%D0%95%20%D0%96%D0%98%D0%9B%D0%98%D0%A9%D0%9D%D0%AB%D0%95%20%D0%92%D0%9E%D0%9F%D0%A0%D0%9E%D0%A1%D0%AB&amp;TypeReport=3&amp;Period=0&amp;AddParam=117080'))" TargetMode="External"/><Relationship Id="rId97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20&amp;TypeTem=117&amp;EndDate=31.03.2020&amp;FieldDetail=%D0%A1%D0%BE%D0%B4%D0%B5%D1%80%D0%B6%D0%B0%D0%BD%D0%B8%D0%B5%20%D0%BE%D0%B1%D1%80%D0%B0%D1%89%D0%B5%D0%BD%D0%B8%D0%B9:%20%D0%A1%D0%A2%D0%A0%D0%9E%D0%98%D0%A2%D0%95%D0%9B%D0%AC%D0%A1%D0%A2%D0%92%D0%9E%20%D0%9E%D0%91%D0%AA%D0%95%D0%9A%D0%A2%D0%9E%D0%92%20%D0%A1%D0%9E%D0%A6%D0%9D%D0%90%D0%97%D0%9D%D0%90%D0%A7%D0%95%D0%9D%D0%98%D0%AF&amp;TypeReport=3&amp;Period=1&amp;AddParam=117009'))" TargetMode="External"/><Relationship Id="rId104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20&amp;TypeTem=117&amp;EndDate=31.03.2020&amp;FieldDetail=%D0%A1%D0%B2%D0%B5%D0%B4%D0%B5%D0%BD%D0%B8%D1%8F%20%D0%BE%20%D1%82%D0%B5%D0%BC%D0%B0%D1%82%D0%B8%D0%BA%D0%B5%20%D0%BE%D0%B1%D1%80%D0%B0%D1%89%D0%B5%D0%BD%D0%B8%D0%B9:%20%D0%9E%20%D0%93%D0%9E%D0%A1.%D0%9C%D0%95%D0%94%D0%A1%D0%9B%D0%A3%D0%96%D0%91%D0%95,%20%D0%A1%D0%A2%D0%A0%D0%90%D0%A5.%D0%9C%D0%95%D0%94%D0%98%D0%A6%D0%98%D0%9D%D0%95%20%D0%98%20%D0%9A%D0%90%D0%94%D0%A0%D0%90%D0%A5&amp;TypeReport=5&amp;Period=1&amp;AddParam=117111'))" TargetMode="External"/><Relationship Id="rId120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20&amp;TypeTem=117&amp;EndDate=31.03.2020&amp;FieldDetail=%D0%A0%D0%B5%D0%B7%D1%83%D0%BB%D1%8C%D1%82%D0%B0%D1%82%D0%B8%D0%B2%D0%BD%D0%BE%D1%81%D1%82%D1%8C%20%D1%80%D0%B0%D1%81%D1%81%D0%BC%D0%BE%D1%82%D1%80%D0%B5%D0%BD%D0%B8%D1%8F%20%D0%BE%D0%B1%D1%80%D0%B0%D1%89%D0%B5%D0%BD%D0%B8%D0%B9%20%D0%B3%D1%80%D0%B0%D0%B6%D0%B4%D0%B0%D0%BD:%20%D0%9F%D0%BE%D0%B4%D0%B4%D0%B5%D1%80%D0%B6%D0%B0%D0%BD%D0%BE,%20%D0%B2%20%D1%82.%D1%87.%20%C2%AB%D0%BC%D0%B5%D1%80%D1%8B%20%D0%BF%D1%80%D0%B8%D0%BD%D1%8F%D1%82%D1%8B%C2%BB&amp;TypeReport=6&amp;Period=0&amp;AddParam=111005'))" TargetMode="External"/><Relationship Id="rId125" Type="http://schemas.openxmlformats.org/officeDocument/2006/relationships/theme" Target="theme/theme1.xml"/><Relationship Id="rId7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20&amp;TypeTem=117&amp;EndDate=31.03.2020&amp;FieldDetail=%D0%9E%D0%B1%D1%89%D0%B5%D0%B5%20%D0%BA%D0%BE%D0%BB%D0%B8%D1%87%D0%B5%D1%81%D1%82%D0%B2%D0%BE%20%D0%BF%D0%BE%D1%81%D1%82%D1%83%D0%BF%D0%B8%D0%B2%D1%88%D0%B8%D1%85%20%D0%BE%D0%B1%D1%80%D0%B0%D1%89%D0%B5%D0%BD%D0%B8%D0%B9%20(%D0%B2%D1%81%D0%B5%D0%B3%D0%BE)&amp;TypeReport=0&amp;Period=1&amp;AddParam=0'))" TargetMode="External"/><Relationship Id="rId71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20&amp;TypeTem=117&amp;EndDate=31.03.2020&amp;FieldDetail=%D0%A1%D0%BE%D0%B4%D0%B5%D1%80%D0%B6%D0%B0%D0%BD%D0%B8%D0%B5%20%D0%BE%D0%B1%D1%80%D0%B0%D1%89%D0%B5%D0%BD%D0%B8%D0%B9:%20%D0%A2%D0%A0%D0%A3%D0%94%20%D0%9D%D0%90%20%20%D0%90%D0%9A%D0%A6%D0%98%D0%9E%D0%9D%D0%95%D0%A0%D0%9D%D0%AB%D0%A5,%20%D0%A7%D0%90%D0%A1%D0%A2%D0%9D%D0%AB%D0%A5%20%20%D0%9F%D0%A0%D0%95%D0%94%D0%9F%D0%A0%D0%98%D0%AF%D0%A2%D0%98%D0%AF%D0%A5&amp;TypeReport=3&amp;Period=1&amp;AddParam=117025'))" TargetMode="External"/><Relationship Id="rId92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20&amp;TypeTem=117&amp;EndDate=31.03.2020&amp;FieldDetail=%D0%A1%D0%BE%D0%B4%D0%B5%D1%80%D0%B6%D0%B0%D0%BD%D0%B8%D0%B5%20%D0%BE%D0%B1%D1%80%D0%B0%D1%89%D0%B5%D0%BD%D0%B8%D0%B9:%20%D0%90%D0%A0%D0%A5%D0%98%D0%A2%D0%95%D0%9A%D0%A2%D0%A3%D0%A0%D0%90%20%D0%98%20%D0%9F%D0%A0%D0%9E%D0%95%D0%9A%D0%A2%D0%98%D0%A0%D0%9E%D0%92%D0%90%D0%9D%D0%98%D0%95&amp;TypeReport=3&amp;Period=0&amp;AddParam=117005'))" TargetMode="External"/><Relationship Id="rId2" Type="http://schemas.openxmlformats.org/officeDocument/2006/relationships/styles" Target="styles.xml"/><Relationship Id="rId29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20&amp;TypeTem=117&amp;EndDate=31.03.2020&amp;FieldDetail=%20%D0%9F%D0%BE%20%D0%BA%D0%B0%D1%82%D0%B5%D0%B3%D0%BE%D1%80%D0%B8%D0%B8%20%D0%B7%D0%B0%D1%8F%D0%B2%D0%B8%D1%82%D0%B5%D0%BB%D1%8F:%20%D0%BD%D0%B5%D1%81%D0%BE%D0%B2%D0%B5%D1%80%D1%88%D0%B5%D0%BD%D0%BD%D0%BE%D0%BB%D0%B5%D1%82%D0%BD.%D1%83%D0%B7%D0%BD.%D1%84%D0%B0%D1%88.%D0%BA/%D0%BB%D0%B0%D0%B3.&amp;TypeReport=1&amp;Period=1&amp;AddParam=25008'))" TargetMode="External"/><Relationship Id="rId24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20&amp;TypeTem=117&amp;EndDate=31.03.2020&amp;FieldDetail=%20%D0%9F%D0%BE%20%D0%BA%D0%B0%D1%82%D0%B5%D0%B3%D0%BE%D1%80%D0%B8%D0%B8%20%D0%B7%D0%B0%D1%8F%D0%B2%D0%B8%D1%82%D0%B5%D0%BB%D1%8F:%20%D0%B2%D0%B5%D1%82%D0%B5%D1%80%D0%B0%D0%BD%20%D1%82%D1%80%D1%83%D0%B4%D0%B0&amp;TypeReport=1&amp;Period=0&amp;AddParam=25002'))" TargetMode="External"/><Relationship Id="rId40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20&amp;TypeTem=117&amp;EndDate=31.03.2020&amp;FieldDetail=%20%D0%9F%D0%BE%20%D1%84%D0%BE%D1%80%D0%BC%D0%B0%D0%BC%20%D0%BE%D0%B1%D1%80%D0%B0%D1%89%D0%B5%D0%BD%D0%B8%D1%8F:%20%D0%B3%D0%B8%D1%81%20%D0%B6%D0%BA%D1%85&amp;TypeReport=1&amp;Period=0&amp;AddParam=27017'))" TargetMode="External"/><Relationship Id="rId45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20&amp;TypeTem=117&amp;EndDate=31.03.2020&amp;FieldDetail=%20%D0%9F%D0%BE%20%D1%84%D0%BE%D1%80%D0%BC%D0%B0%D0%BC%20%D0%BE%D0%B1%D1%80%D0%B0%D1%89%D0%B5%D0%BD%D0%B8%D1%8F:%20%D0%BF%D0%B8%D1%81%D1%8C%D0%BC%D0%BE&amp;TypeReport=1&amp;Period=1&amp;AddParam=27001'))" TargetMode="External"/><Relationship Id="rId66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20&amp;TypeTem=117&amp;EndDate=31.03.2020&amp;FieldDetail=%D0%A1%D0%BE%D0%B4%D0%B5%D1%80%D0%B6%D0%B0%D0%BD%D0%B8%D0%B5%20%D0%BE%D0%B1%D1%80%D0%B0%D1%89%D0%B5%D0%BD%D0%B8%D0%B9:%20%D0%9E%20%D0%93%D0%9E%D0%A1.%D0%9C%D0%95%D0%94%D0%A1%D0%9B%D0%A3%D0%96%D0%91%D0%95,%20%D0%A1%D0%A2%D0%A0%D0%90%D0%A5.%D0%9C%D0%95%D0%94%D0%98%D0%A6%D0%98%D0%9D%D0%95%20%D0%98%20%D0%9A%D0%90%D0%94%D0%A0%D0%90%D0%A5&amp;TypeReport=3&amp;Period=0&amp;AddParam=117111'))" TargetMode="External"/><Relationship Id="rId87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20&amp;TypeTem=117&amp;EndDate=31.03.2020&amp;FieldDetail=%D0%A1%D0%BE%D0%B4%D0%B5%D1%80%D0%B6%D0%B0%D0%BD%D0%B8%D0%B5%20%D0%BE%D0%B1%D1%80%D0%B0%D1%89%D0%B5%D0%BD%D0%B8%D0%B9:%20%D0%9E%D0%A1%D0%92%D0%95%D0%A9%D0%95%D0%9D%D0%98%D0%95&amp;TypeReport=3&amp;Period=1&amp;AddParam=117169'))" TargetMode="External"/><Relationship Id="rId110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20&amp;TypeTem=117&amp;EndDate=31.03.2020&amp;FieldDetail=%D0%A1%D0%B2%D0%B5%D0%B4%D0%B5%D0%BD%D0%B8%D1%8F%20%D0%BE%20%D1%82%D0%B5%D0%BC%D0%B0%D1%82%D0%B8%D0%BA%D0%B5%20%D0%BE%D0%B1%D1%80%D0%B0%D1%89%D0%B5%D0%BD%D0%B8%D0%B9:%20%D0%9E%D0%91%D0%95%D0%A1%D0%9F%D0%95%D0%A7%D0%95%D0%9D%D0%98%D0%95%20%D0%A2%D0%9E%D0%9F%D0%9B%D0%98%D0%92%D0%9E%D0%9C,%20%D0%93%D0%90%D0%97%D0%9E%D0%9C&amp;TypeReport=5&amp;Period=1&amp;AddParam=117161'))" TargetMode="External"/><Relationship Id="rId115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20&amp;TypeTem=117&amp;EndDate=31.03.2020&amp;FieldDetail=%D0%A1%D0%B2%D0%B5%D0%B4%D0%B5%D0%BD%D0%B8%D1%8F%20%D0%BE%20%D1%82%D0%B5%D0%BC%D0%B0%D1%82%D0%B8%D0%BA%D0%B5%20%D0%BE%D0%B1%D1%80%D0%B0%D1%89%D0%B5%D0%BD%D0%B8%D0%B9:%20%D0%AD%D0%9A%D0%A1%D0%9F%D0%9B%D0%A3%D0%90%D0%A2%D0%90%D0%A6%D0%98%D0%AF%20%D0%98%20%D0%A0%D0%95%D0%9C%D0%9E%D0%9D%D0%A2%20%D0%98%D0%9D%D0%96%D0%95%D0%9D%D0%95%D0%A0%D0%9D%D0%AB%D0%A5%20%D0%A1%D0%95%D0%A2%D0%95%D0%99%20%D0%98%20%D0%9E%D0%91%D0%9E%D0%A0%D0%A3%D0%94%D0%9E%D0%92%D0%90%D0%9D%D0%98%D0%AF&amp;TypeReport=5&amp;Period=1&amp;AddParam=117165'))" TargetMode="External"/><Relationship Id="rId61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20&amp;TypeTem=117&amp;EndDate=31.03.2020&amp;FieldDetail=%D0%A1%D0%B2%D0%B5%D0%B4%D0%B5%D0%BD%D0%B8%D1%8F%20%D0%BE%20%D1%80%D0%B0%D1%81%D1%81%D0%BC%D0%BE%D1%82%D1%80%D0%B5%D0%BD%D0%B8%D0%B8%20%D0%BE%D0%B1%D1%80%D0%B0%D1%89%D0%B5%D0%BD%D0%B8%D0%B9:%20%D0%BD%D0%B5%20%D0%B8%D1%81%D0%BF%D0%BE%D0%BB%D0%BD%D0%B5%D0%BD%D0%BD%D1%8B%D0%B5%20%D0%B7%D0%B0%20%D0%BF%D1%80%D0%B5%D0%B4%D1%8B%D0%B4%D1%83%D1%89%D0%B8%D0%B5%20%D0%BF%D0%B5%D1%80%D0%B8%D0%BE%D0%B4%D1%8B&amp;TypeReport=2&amp;Period=1&amp;AddParam=7'))" TargetMode="External"/><Relationship Id="rId82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20&amp;TypeTem=117&amp;EndDate=31.03.2020&amp;FieldDetail=%D0%A1%D0%BE%D0%B4%D0%B5%D1%80%D0%B6%D0%B0%D0%BD%D0%B8%D0%B5%20%D0%BE%D0%B1%D1%80%D0%B0%D1%89%D0%B5%D0%BD%D0%B8%D0%B9:%20%D0%9E%20%D0%92%D0%9E%D0%97%D0%94%D0%95%D0%99%D0%A1%D0%A2%D0%92%D0%98%D0%98%20%D0%9D%D0%90%20%D0%A1%D0%A0%D0%95%D0%94%D0%A3%20%D0%9F%D0%A0%D0%9E%D0%9C.%D0%9F%D0%A0%D0%9E%D0%98%D0%97%D0%92%D0%9E%D0%94%D0%A1%D0%A2%D0%92%D0%9E%D0%9C&amp;TypeReport=3&amp;Period=0&amp;AddParam=117183'))" TargetMode="External"/><Relationship Id="rId19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20&amp;TypeTem=117&amp;EndDate=31.03.2020&amp;FieldDetail=%20%D0%9F%D0%BE%20%D0%BA%D0%B0%D1%82%D0%B5%D0%B3%D0%BE%D1%80%D0%B8%D0%B8%20%D0%B7%D0%B0%D1%8F%D0%B2%D0%B8%D1%82%D0%B5%D0%BB%D1%8F:%20%20%D0%BD%D0%B5%20%D1%83%D0%BA%D0%B0%D0%B7%D0%B0%D0%BD%D0%B0&amp;TypeReport=1&amp;Period=1&amp;AddParam=25'))" TargetMode="External"/><Relationship Id="rId14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20&amp;TypeTem=117&amp;EndDate=31.03.2020&amp;FieldDetail=%20%D0%9F%D0%BE%20%D0%B2%D0%B8%D0%B4%D0%B0%D0%BC%20%D0%BE%D0%B1%D1%80%D0%B0%D1%89%D0%B5%D0%BD%D0%B8%D0%B9:%20%D0%B7%D0%B0%D1%8F%D0%B2%D0%BB%D0%B5%D0%BD%D0%B8%D0%B5&amp;TypeReport=1&amp;Period=0&amp;AddParam=28002'))" TargetMode="External"/><Relationship Id="rId30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20&amp;TypeTem=117&amp;EndDate=31.03.2020&amp;FieldDetail=%20%D0%9F%D0%BE%20%D0%BA%D0%B0%D1%82%D0%B5%D0%B3%D0%BE%D1%80%D0%B8%D0%B8%20%D0%B7%D0%B0%D1%8F%D0%B2%D0%B8%D1%82%D0%B5%D0%BB%D1%8F:%20%D0%BD%D0%B5%D1%81%D0%BE%D0%B2%D0%B5%D1%80%D1%88%D0%B5%D0%BD%D0%BD%D0%BE%D0%BB%D0%B5%D1%82%D0%BD.%D1%83%D0%B7%D0%BD.%D1%84%D0%B0%D1%88.%D0%BA/%D0%BB%D0%B0%D0%B3.&amp;TypeReport=1&amp;Period=0&amp;AddParam=25008'))" TargetMode="External"/><Relationship Id="rId35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20&amp;TypeTem=117&amp;EndDate=31.03.2020&amp;FieldDetail=%20%D0%9F%D0%BE%20%D0%BF%D1%80%D0%B8%D0%B7%D0%BD%D0%B0%D0%BA%D1%83%20%D0%BE%D0%B1%D1%80%D0%B0%D1%89%D0%B5%D0%BD%D0%B8%D1%8F:%20%D0%BA%D0%BE%D0%BB%D0%BB%D0%B5%D0%BA%D1%82%D0%B8%D0%B2%D0%BD%D1%8B%D0%B5&amp;TypeReport=1&amp;Period=1&amp;AddParam=1'))" TargetMode="External"/><Relationship Id="rId56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20&amp;TypeTem=117&amp;EndDate=31.03.2020&amp;FieldDetail=%D0%A1%D0%B2%D0%B5%D0%B4%D0%B5%D0%BD%D0%B8%D1%8F%20%D0%BE%20%D1%80%D0%B0%D1%81%D1%81%D0%BC%D0%BE%D1%82%D1%80%D0%B5%D0%BD%D0%B8%D0%B8%20%D0%BE%D0%B1%D1%80%D0%B0%D1%89%D0%B5%D0%BD%D0%B8%D0%B9:%20%D1%80%D0%B0%D1%81%D1%81%D0%BC%D0%BE%D1%82%D1%80%D0%B5%D0%BD%D0%BD%D1%8B%D1%85%20%D1%81%20%D0%BD%D0%B0%D1%80%D1%83%D1%88%D0%B5%D0%BD%D0%B8%D0%B5%D0%BC%20%D1%81%D1%80%D0%BE%D0%BA%D0%BE%D0%B2%20&amp;TypeReport=2&amp;Period=0&amp;AddParam=4'))" TargetMode="External"/><Relationship Id="rId77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20&amp;TypeTem=117&amp;EndDate=31.03.2020&amp;FieldDetail=%D0%A1%D0%BE%D0%B4%D0%B5%D1%80%D0%B6%D0%B0%D0%BD%D0%B8%D0%B5%20%D0%BE%D0%B1%D1%80%D0%B0%D1%89%D0%B5%D0%BD%D0%B8%D0%B9:%20%D0%9A%D0%90%D0%9D%D0%90%D0%9B%D0%98%D0%97%D0%90%D0%A6%D0%98%D0%AF&amp;TypeReport=3&amp;Period=1&amp;AddParam=117167'))" TargetMode="External"/><Relationship Id="rId100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20&amp;TypeTem=117&amp;EndDate=31.03.2020&amp;FieldDetail=%D0%A1%D0%BE%D0%B4%D0%B5%D1%80%D0%B6%D0%B0%D0%BD%D0%B8%D0%B5%20%D0%BE%D0%B1%D1%80%D0%B0%D1%89%D0%B5%D0%BD%D0%B8%D0%B9:%20%D0%AD%D0%9A%D0%A1%D0%9F%D0%9B%D0%A3%D0%90%D0%A2%D0%90%D0%A6%D0%98%D0%AF%20%D0%98%20%D0%A0%D0%95%D0%9C%D0%9E%D0%9D%D0%A2%20%D0%98%D0%9D%D0%96%D0%95%D0%9D%D0%95%D0%A0%D0%9D%D0%AB%D0%A5%20%D0%A1%D0%95%D0%A2%D0%95%D0%99%20%D0%98%20%D0%9E%D0%91%D0%9E%D0%A0%D0%A3%D0%94%D0%9E%D0%92%D0%90%D0%9D%D0%98%D0%AF&amp;TypeReport=3&amp;Period=0&amp;AddParam=117165'))" TargetMode="External"/><Relationship Id="rId105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20&amp;TypeTem=117&amp;EndDate=31.03.2020&amp;FieldDetail=%D0%A1%D0%B2%D0%B5%D0%B4%D0%B5%D0%BD%D0%B8%D1%8F%20%D0%BE%20%D1%82%D0%B5%D0%BC%D0%B0%D1%82%D0%B8%D0%BA%D0%B5%20%D0%BE%D0%B1%D1%80%D0%B0%D1%89%D0%B5%D0%BD%D0%B8%D0%B9:%20%D0%9E%20%D0%97%D0%90%D0%A0%D0%9F%D0%9B%D0%90%D0%A2%D0%95&amp;TypeReport=5&amp;Period=1&amp;AddParam=117028'))" TargetMode="External"/><Relationship Id="rId8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20&amp;TypeTem=117&amp;EndDate=31.03.2020&amp;FieldDetail=%D0%9E%D0%B1%D1%89%D0%B5%D0%B5%20%D0%BA%D0%BE%D0%BB%D0%B8%D1%87%D0%B5%D1%81%D1%82%D0%B2%D0%BE%20%D0%BF%D0%BE%D1%81%D1%82%D1%83%D0%BF%D0%B8%D0%B2%D1%88%D0%B8%D1%85%20%D0%BE%D0%B1%D1%80%D0%B0%D1%89%D0%B5%D0%BD%D0%B8%D0%B9%20(%D0%B2%D1%81%D0%B5%D0%B3%D0%BE)&amp;TypeReport=0&amp;Period=0&amp;AddParam=0'))" TargetMode="External"/><Relationship Id="rId51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20&amp;TypeTem=117&amp;EndDate=31.03.2020&amp;FieldDetail=%D0%A1%D0%B2%D0%B5%D0%B4%D0%B5%D0%BD%D0%B8%D1%8F%20%D0%BE%20%D1%80%D0%B0%D1%81%D1%81%D0%BC%D0%BE%D1%82%D1%80%D0%B5%D0%BD%D0%B8%D0%B8%20%D0%BE%D0%B1%D1%80%D0%B0%D1%89%D0%B5%D0%BD%D0%B8%D0%B9:%20%D1%80%D0%B0%D1%81%D1%81%D0%BC%D0%BE%D1%82%D1%80%D0%B5%D0%BD%D0%BD%D1%8B%D1%85%20%D0%B2%20%D1%81%D1%80%D0%BE%D0%BA%20%D1%81%206%20%D0%B4%D0%BE%2015%20%D0%B4%D0%BD%D0%B5%D0%B9&amp;TypeReport=2&amp;Period=1&amp;AddParam=2'))" TargetMode="External"/><Relationship Id="rId72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20&amp;TypeTem=117&amp;EndDate=31.03.2020&amp;FieldDetail=%D0%A1%D0%BE%D0%B4%D0%B5%D1%80%D0%B6%D0%B0%D0%BD%D0%B8%D0%B5%20%D0%BE%D0%B1%D1%80%D0%B0%D1%89%D0%B5%D0%BD%D0%B8%D0%B9:%20%D0%A2%D0%A0%D0%A3%D0%94%20%D0%9D%D0%90%20%20%D0%90%D0%9A%D0%A6%D0%98%D0%9E%D0%9D%D0%95%D0%A0%D0%9D%D0%AB%D0%A5,%20%D0%A7%D0%90%D0%A1%D0%A2%D0%9D%D0%AB%D0%A5%20%20%D0%9F%D0%A0%D0%95%D0%94%D0%9F%D0%A0%D0%98%D0%AF%D0%A2%D0%98%D0%AF%D0%A5&amp;TypeReport=3&amp;Period=0&amp;AddParam=117025'))" TargetMode="External"/><Relationship Id="rId93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20&amp;TypeTem=117&amp;EndDate=31.03.2020&amp;FieldDetail=%D0%A1%D0%BE%D0%B4%D0%B5%D1%80%D0%B6%D0%B0%D0%BD%D0%B8%D0%B5%20%D0%BE%D0%B1%D1%80%D0%B0%D1%89%D0%B5%D0%BD%D0%B8%D0%B9:%20%D0%96%D0%98%D0%9B%D0%A1%D0%A2%D0%A0%D0%9E%D0%98%D0%A2%D0%95%D0%9B%D0%AC%D0%A1%D0%A2%D0%92%D0%9E%20%D0%92%20%D0%93%D0%9E%D0%A0%D0%9E%D0%94%D0%90%D0%A5%20%D0%98%20%D0%9F%D0%9E%D0%A1%D0%95%D0%9B%D0%9A%D0%90%D0%A5&amp;TypeReport=3&amp;Period=1&amp;AddParam=117007'))" TargetMode="External"/><Relationship Id="rId98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20&amp;TypeTem=117&amp;EndDate=31.03.2020&amp;FieldDetail=%D0%A1%D0%BE%D0%B4%D0%B5%D1%80%D0%B6%D0%B0%D0%BD%D0%B8%D0%B5%20%D0%BE%D0%B1%D1%80%D0%B0%D1%89%D0%B5%D0%BD%D0%B8%D0%B9:%20%D0%A1%D0%A2%D0%A0%D0%9E%D0%98%D0%A2%D0%95%D0%9B%D0%AC%D0%A1%D0%A2%D0%92%D0%9E%20%D0%9E%D0%91%D0%AA%D0%95%D0%9A%D0%A2%D0%9E%D0%92%20%D0%A1%D0%9E%D0%A6%D0%9D%D0%90%D0%97%D0%9D%D0%90%D0%A7%D0%95%D0%9D%D0%98%D0%AF&amp;TypeReport=3&amp;Period=0&amp;AddParam=117009'))" TargetMode="External"/><Relationship Id="rId121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20&amp;TypeTem=117&amp;EndDate=31.03.2020&amp;FieldDetail=%D0%A0%D0%B5%D0%B7%D1%83%D0%BB%D1%8C%D1%82%D0%B0%D1%82%D0%B8%D0%B2%D0%BD%D0%BE%D1%81%D1%82%D1%8C%20%D1%80%D0%B0%D1%81%D1%81%D0%BC%D0%BE%D1%82%D1%80%D0%B5%D0%BD%D0%B8%D1%8F%20%D0%BE%D0%B1%D1%80%D0%B0%D1%89%D0%B5%D0%BD%D0%B8%D0%B9%20%D0%B3%D1%80%D0%B0%D0%B6%D0%B4%D0%B0%D0%BD:%20%D0%A0%D0%B0%D0%B7%D1%8A%D1%8F%D1%81%D0%BD%D0%B5%D0%BD%D0%BE&amp;TypeReport=6&amp;Period=1&amp;AddParam=111001'))" TargetMode="External"/><Relationship Id="rId3" Type="http://schemas.openxmlformats.org/officeDocument/2006/relationships/settings" Target="settings.xml"/><Relationship Id="rId25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20&amp;TypeTem=117&amp;EndDate=31.03.2020&amp;FieldDetail=%20%D0%9F%D0%BE%20%D0%BA%D0%B0%D1%82%D0%B5%D0%B3%D0%BE%D1%80%D0%B8%D0%B8%20%D0%B7%D0%B0%D1%8F%D0%B2%D0%B8%D1%82%D0%B5%D0%BB%D1%8F:%20%D0%B8%D0%BD%D0%B2%D0%B0%D0%BB%D0%B8%D0%B4%D1%8B%20%D0%BE%D0%B1%D1%89%D0%B5%D0%B3%D0%BE%20%D0%B7%D0%B0%D0%B1%D0%BE%D0%BB%D0%B5%D0%B2%D0%B0%D0%BD%D0%B8%D1%8F&amp;TypeReport=1&amp;Period=1&amp;AddParam=25018'))" TargetMode="External"/><Relationship Id="rId46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20&amp;TypeTem=117&amp;EndDate=31.03.2020&amp;FieldDetail=%20%D0%9F%D0%BE%20%D1%84%D0%BE%D1%80%D0%BC%D0%B0%D0%BC%20%D0%BE%D0%B1%D1%80%D0%B0%D1%89%D0%B5%D0%BD%D0%B8%D1%8F:%20%D0%BF%D0%B8%D1%81%D1%8C%D0%BC%D0%BE&amp;TypeReport=1&amp;Period=0&amp;AddParam=27001'))" TargetMode="External"/><Relationship Id="rId67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20&amp;TypeTem=117&amp;EndDate=31.03.2020&amp;FieldDetail=%D0%A1%D0%BE%D0%B4%D0%B5%D1%80%D0%B6%D0%B0%D0%BD%D0%B8%D0%B5%20%D0%BE%D0%B1%D1%80%D0%B0%D1%89%D0%B5%D0%BD%D0%B8%D0%B9:%20%D0%9F%D0%9E%D0%9C%D0%98%D0%9B%D0%9E%D0%92%D0%90%D0%9D%D0%98%D0%95,%20%D0%90%D0%9C%D0%9D%D0%98%D0%A1%D0%A2%D0%98%D0%AF;%20%D0%9E%20%D0%9D%D0%95%D0%A1%D0%9E%D0%93%D0%9B%D0%90%D0%A1%D0%98%D0%98%20%D0%A1%20%D0%9E%D0%91%D0%92%D0%98%D0%9D%D0%95%D0%9D%D0%98%D0%95%D0%9C;&amp;TypeReport=3&amp;Period=1&amp;AddParam=117129'))" TargetMode="External"/><Relationship Id="rId116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20&amp;TypeTem=117&amp;EndDate=31.03.2020&amp;FieldDetail=%D0%A1%D0%B2%D0%B5%D0%B4%D0%B5%D0%BD%D0%B8%D1%8F%20%D0%BE%20%D1%82%D0%B5%D0%BC%D0%B0%D1%82%D0%B8%D0%BA%D0%B5%20%D0%BE%D0%B1%D1%80%D0%B0%D1%89%D0%B5%D0%BD%D0%B8%D0%B9:%20%D0%AD%D0%9D%D0%95%D0%A0%D0%93%D0%9E%D0%A1%D0%9D%D0%90%D0%91%D0%96%D0%95%D0%9D%D0%98%D0%95&amp;TypeReport=5&amp;Period=1&amp;AddParam=117170'))" TargetMode="External"/><Relationship Id="rId20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20&amp;TypeTem=117&amp;EndDate=31.03.2020&amp;FieldDetail=%20%D0%9F%D0%BE%20%D0%BA%D0%B0%D1%82%D0%B5%D0%B3%D0%BE%D1%80%D0%B8%D0%B8%20%D0%B7%D0%B0%D1%8F%D0%B2%D0%B8%D1%82%D0%B5%D0%BB%D1%8F:%20%20%D0%BD%D0%B5%20%D1%83%D0%BA%D0%B0%D0%B7%D0%B0%D0%BD%D0%B0&amp;TypeReport=1&amp;Period=0&amp;AddParam=25'))" TargetMode="External"/><Relationship Id="rId41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20&amp;TypeTem=117&amp;EndDate=31.03.2020&amp;FieldDetail=%20%D0%9F%D0%BE%20%D1%84%D0%BE%D1%80%D0%BC%D0%B0%D0%BC%20%D0%BE%D0%B1%D1%80%D0%B0%D1%89%D0%B5%D0%BD%D0%B8%D1%8F:%20%D0%BB%D0%B8%D1%87%D0%BD%D1%8B%D0%B9%20%D0%BF%D1%80%D0%B8%D0%B5%D0%BC&amp;TypeReport=1&amp;Period=1&amp;AddParam=27002'))" TargetMode="External"/><Relationship Id="rId62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20&amp;TypeTem=117&amp;EndDate=31.03.2020&amp;FieldDetail=%D0%A1%D0%B2%D0%B5%D0%B4%D0%B5%D0%BD%D0%B8%D1%8F%20%D0%BE%20%D1%80%D0%B0%D1%81%D1%81%D0%BC%D0%BE%D1%82%D1%80%D0%B5%D0%BD%D0%B8%D0%B8%20%D0%BE%D0%B1%D1%80%D0%B0%D1%89%D0%B5%D0%BD%D0%B8%D0%B9:%20%D0%BD%D0%B5%20%D0%B8%D1%81%D0%BF%D0%BE%D0%BB%D0%BD%D0%B5%D0%BD%D0%BD%D1%8B%D0%B5%20%D0%B7%D0%B0%20%D0%BF%D1%80%D0%B5%D0%B4%D1%8B%D0%B4%D1%83%D1%89%D0%B8%D0%B5%20%D0%BF%D0%B5%D1%80%D0%B8%D0%BE%D0%B4%D1%8B&amp;TypeReport=2&amp;Period=0&amp;AddParam=7'))" TargetMode="External"/><Relationship Id="rId83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20&amp;TypeTem=117&amp;EndDate=31.03.2020&amp;FieldDetail=%D0%A1%D0%BE%D0%B4%D0%B5%D1%80%D0%B6%D0%B0%D0%BD%D0%B8%D0%B5%20%D0%BE%D0%B1%D1%80%D0%B0%D1%89%D0%B5%D0%BD%D0%B8%D0%B9:%20%D0%9E%D0%91%D0%95%D0%A1%D0%9F%D0%95%D0%A7%D0%95%D0%9D%D0%98%D0%95%20%D0%A2%D0%9E%D0%9F%D0%9B%D0%98%D0%92%D0%9E%D0%9C,%20%D0%93%D0%90%D0%97%D0%9E%D0%9C&amp;TypeReport=3&amp;Period=1&amp;AddParam=117161'))" TargetMode="External"/><Relationship Id="rId88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20&amp;TypeTem=117&amp;EndDate=31.03.2020&amp;FieldDetail=%D0%A1%D0%BE%D0%B4%D0%B5%D1%80%D0%B6%D0%B0%D0%BD%D0%B8%D0%B5%20%D0%BE%D0%B1%D1%80%D0%B0%D1%89%D0%B5%D0%BD%D0%B8%D0%B9:%20%D0%9E%D0%A1%D0%92%D0%95%D0%A9%D0%95%D0%9D%D0%98%D0%95&amp;TypeReport=3&amp;Period=0&amp;AddParam=117169'))" TargetMode="External"/><Relationship Id="rId111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20&amp;TypeTem=117&amp;EndDate=31.03.2020&amp;FieldDetail=%D0%A1%D0%B2%D0%B5%D0%B4%D0%B5%D0%BD%D0%B8%D1%8F%20%D0%BE%20%D1%82%D0%B5%D0%BC%D0%B0%D1%82%D0%B8%D0%BA%D0%B5%20%D0%BE%D0%B1%D1%80%D0%B0%D1%89%D0%B5%D0%BD%D0%B8%D0%B9:%20%D0%9E%D0%9F%D0%9B%D0%90%D0%A2%D0%90%20%D0%96%D0%98%D0%9B%D0%AC%D0%AF%20%D0%98%20%D0%9A%D0%9E%D0%9C%D0%9C%D0%A3%D0%9D%D0%90%D0%9B%D0%AC%D0%9D%D0%AB%D0%A5%20%D0%A3%D0%A1%D0%9B%D0%A3%D0%93&amp;TypeReport=5&amp;Period=1&amp;AddParam=117160'))" TargetMode="External"/><Relationship Id="rId15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20&amp;TypeTem=117&amp;EndDate=31.03.2020&amp;FieldDetail=%20%D0%9F%D0%BE%20%D0%B2%D0%B8%D0%B4%D0%B0%D0%BC%20%D0%BE%D0%B1%D1%80%D0%B0%D1%89%D0%B5%D0%BD%D0%B8%D0%B9:%20%D0%BD%D0%B5%20%D0%BE%D0%B1%D1%80%D0%B0%D1%89%D0%B5%D0%BD%D0%B8%D0%B5&amp;TypeReport=1&amp;Period=1&amp;AddParam=28010'))" TargetMode="External"/><Relationship Id="rId36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20&amp;TypeTem=117&amp;EndDate=31.03.2020&amp;FieldDetail=%20%D0%9F%D0%BE%20%D0%BF%D1%80%D0%B8%D0%B7%D0%BD%D0%B0%D0%BA%D1%83%20%D0%BE%D0%B1%D1%80%D0%B0%D1%89%D0%B5%D0%BD%D0%B8%D1%8F:%20%D0%BA%D0%BE%D0%BB%D0%BB%D0%B5%D0%BA%D1%82%D0%B8%D0%B2%D0%BD%D1%8B%D0%B5&amp;TypeReport=1&amp;Period=0&amp;AddParam=1'))" TargetMode="External"/><Relationship Id="rId57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20&amp;TypeTem=117&amp;EndDate=31.03.2020&amp;FieldDetail=%D0%A1%D0%B2%D0%B5%D0%B4%D0%B5%D0%BD%D0%B8%D1%8F%20%D0%BE%20%D1%80%D0%B0%D1%81%D1%81%D0%BC%D0%BE%D1%82%D1%80%D0%B5%D0%BD%D0%B8%D0%B8%20%D0%BE%D0%B1%D1%80%D0%B0%D1%89%D0%B5%D0%BD%D0%B8%D0%B9:%20%D0%BD%D0%B5%20%D0%B2%D1%8B%D0%BF%D0%BE%D0%BB%D0%BD%D0%B5%D0%BD%D0%BD%D1%8B%D0%B5&amp;TypeReport=2&amp;Period=1&amp;AddParam=5'))" TargetMode="External"/><Relationship Id="rId106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20&amp;TypeTem=117&amp;EndDate=31.03.2020&amp;FieldDetail=%D0%A1%D0%B2%D0%B5%D0%B4%D0%B5%D0%BD%D0%B8%D1%8F%20%D0%BE%20%D1%82%D0%B5%D0%BC%D0%B0%D1%82%D0%B8%D0%BA%D0%B5%20%D0%BE%D0%B1%D1%80%D0%B0%D1%89%D0%B5%D0%BD%D0%B8%D0%B9:%20%D0%A2%D0%A0%D0%A3%D0%94%20%D0%9D%D0%90%20%D0%93%D0%9E%D0%A1.%D0%9F%D0%A0%D0%95%D0%94%D0%9F%D0%A0%D0%98%D0%AF%D0%A2%D0%98%D0%AF%D0%A5%20%D0%98%20%D0%92%20%D0%9E%D0%A0%D0%93%D0%90%D0%9D%D0%90%D0%A5%20%D0%93%D0%9E%D0%A1.%D0%A3%D0%9F%D0%A0%D0%90%D0%92%D0%9B%D0%95%D0%9D%D0%98%D0%AF&amp;TypeReport=5&amp;Period=1&amp;AddParam=117024'))" TargetMode="External"/><Relationship Id="rId10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20&amp;TypeTem=117&amp;EndDate=31.03.2020&amp;FieldDetail=%D0%9E%D0%B1%D1%89%D0%B5%D0%B5%20%D0%BA%D0%BE%D0%BB%D0%B8%D1%87%D0%B5%D1%81%D1%82%D0%B2%D0%BE%20%D0%BF%D0%BE%D1%81%D1%82%D1%83%D0%BF%D0%B8%D0%B2%D1%88%D0%B8%D1%85%20%D0%BE%D0%B1%D1%80%D0%B0%D1%89%D0%B5%D0%BD%D0%B8%D0%B9%20(%D0%B2%D1%81%D0%B5%D0%B3%D0%BE)&amp;TypeReport=0&amp;Period=0&amp;AddParam=1'))" TargetMode="External"/><Relationship Id="rId31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20&amp;TypeTem=117&amp;EndDate=31.03.2020&amp;FieldDetail=%20%D0%9F%D0%BE%20%D0%BA%D0%B0%D1%82%D0%B5%D0%B3%D0%BE%D1%80%D0%B8%D0%B8%20%D0%B7%D0%B0%D1%8F%D0%B2%D0%B8%D1%82%D0%B5%D0%BB%D1%8F:%20%D1%81%D0%B5%D0%BC%D1%8C%D0%B8%20%D1%81%20%D0%B4%D0%B5%D1%82%D1%8C%D0%BC%D0%B8-%D0%B8%D0%BD%D0%B2%D0%B0%D0%BB%D0%B8%D0%B4%D0%B0%D0%BC%D0%B8&amp;TypeReport=1&amp;Period=1&amp;AddParam=25012'))" TargetMode="External"/><Relationship Id="rId52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20&amp;TypeTem=117&amp;EndDate=31.03.2020&amp;FieldDetail=%D0%A1%D0%B2%D0%B5%D0%B4%D0%B5%D0%BD%D0%B8%D1%8F%20%D0%BE%20%D1%80%D0%B0%D1%81%D1%81%D0%BC%D0%BE%D1%82%D1%80%D0%B5%D0%BD%D0%B8%D0%B8%20%D0%BE%D0%B1%D1%80%D0%B0%D1%89%D0%B5%D0%BD%D0%B8%D0%B9:%20%D1%80%D0%B0%D1%81%D1%81%D0%BC%D0%BE%D1%82%D1%80%D0%B5%D0%BD%D0%BD%D1%8B%D1%85%20%D0%B2%20%D1%81%D1%80%D0%BE%D0%BA%20%D1%81%206%20%D0%B4%D0%BE%2015%20%D0%B4%D0%BD%D0%B5%D0%B9&amp;TypeReport=2&amp;Period=0&amp;AddParam=2'))" TargetMode="External"/><Relationship Id="rId73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20&amp;TypeTem=117&amp;EndDate=31.03.2020&amp;FieldDetail=%D0%A1%D0%BE%D0%B4%D0%B5%D1%80%D0%B6%D0%B0%D0%BD%D0%B8%D0%B5%20%D0%BE%D0%B1%D1%80%D0%B0%D1%89%D0%B5%D0%BD%D0%B8%D0%B9:%20%D0%A2%D0%A0%D0%A3%D0%94%20%D0%9D%D0%90%20%D0%93%D0%9E%D0%A1.%D0%9F%D0%A0%D0%95%D0%94%D0%9F%D0%A0%D0%98%D0%AF%D0%A2%D0%98%D0%AF%D0%A5%20%D0%98%20%D0%92%20%D0%9E%D0%A0%D0%93%D0%90%D0%9D%D0%90%D0%A5%20%D0%93%D0%9E%D0%A1.%D0%A3%D0%9F%D0%A0%D0%90%D0%92%D0%9B%D0%95%D0%9D%D0%98%D0%AF&amp;TypeReport=3&amp;Period=1&amp;AddParam=117024'))" TargetMode="External"/><Relationship Id="rId78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20&amp;TypeTem=117&amp;EndDate=31.03.2020&amp;FieldDetail=%D0%A1%D0%BE%D0%B4%D0%B5%D1%80%D0%B6%D0%B0%D0%BD%D0%B8%D0%B5%20%D0%BE%D0%B1%D1%80%D0%B0%D1%89%D0%B5%D0%BD%D0%B8%D0%B9:%20%D0%9A%D0%90%D0%9D%D0%90%D0%9B%D0%98%D0%97%D0%90%D0%A6%D0%98%D0%AF&amp;TypeReport=3&amp;Period=0&amp;AddParam=117167'))" TargetMode="External"/><Relationship Id="rId94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20&amp;TypeTem=117&amp;EndDate=31.03.2020&amp;FieldDetail=%D0%A1%D0%BE%D0%B4%D0%B5%D1%80%D0%B6%D0%B0%D0%BD%D0%B8%D0%B5%20%D0%BE%D0%B1%D1%80%D0%B0%D1%89%D0%B5%D0%BD%D0%B8%D0%B9:%20%D0%96%D0%98%D0%9B%D0%A1%D0%A2%D0%A0%D0%9E%D0%98%D0%A2%D0%95%D0%9B%D0%AC%D0%A1%D0%A2%D0%92%D0%9E%20%D0%92%20%D0%93%D0%9E%D0%A0%D0%9E%D0%94%D0%90%D0%A5%20%D0%98%20%D0%9F%D0%9E%D0%A1%D0%95%D0%9B%D0%9A%D0%90%D0%A5&amp;TypeReport=3&amp;Period=0&amp;AddParam=117007'))" TargetMode="External"/><Relationship Id="rId99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20&amp;TypeTem=117&amp;EndDate=31.03.2020&amp;FieldDetail=%D0%A1%D0%BE%D0%B4%D0%B5%D1%80%D0%B6%D0%B0%D0%BD%D0%B8%D0%B5%20%D0%BE%D0%B1%D1%80%D0%B0%D1%89%D0%B5%D0%BD%D0%B8%D0%B9:%20%D0%AD%D0%9A%D0%A1%D0%9F%D0%9B%D0%A3%D0%90%D0%A2%D0%90%D0%A6%D0%98%D0%AF%20%D0%98%20%D0%A0%D0%95%D0%9C%D0%9E%D0%9D%D0%A2%20%D0%98%D0%9D%D0%96%D0%95%D0%9D%D0%95%D0%A0%D0%9D%D0%AB%D0%A5%20%D0%A1%D0%95%D0%A2%D0%95%D0%99%20%D0%98%20%D0%9E%D0%91%D0%9E%D0%A0%D0%A3%D0%94%D0%9E%D0%92%D0%90%D0%9D%D0%98%D0%AF&amp;TypeReport=3&amp;Period=1&amp;AddParam=117165'))" TargetMode="External"/><Relationship Id="rId101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20&amp;TypeTem=117&amp;EndDate=31.03.2020&amp;FieldDetail=%D0%A1%D0%BE%D0%B4%D0%B5%D1%80%D0%B6%D0%B0%D0%BD%D0%B8%D0%B5%20%D0%BE%D0%B1%D1%80%D0%B0%D1%89%D0%B5%D0%BD%D0%B8%D0%B9:%20%D0%AD%D0%9D%D0%95%D0%A0%D0%93%D0%9E%D0%A1%D0%9D%D0%90%D0%91%D0%96%D0%95%D0%9D%D0%98%D0%95&amp;TypeReport=3&amp;Period=1&amp;AddParam=117170'))" TargetMode="External"/><Relationship Id="rId122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20&amp;TypeTem=117&amp;EndDate=31.03.2020&amp;FieldDetail=%D0%A0%D0%B5%D0%B7%D1%83%D0%BB%D1%8C%D1%82%D0%B0%D1%82%D0%B8%D0%B2%D0%BD%D0%BE%D1%81%D1%82%D1%8C%20%D1%80%D0%B0%D1%81%D1%81%D0%BC%D0%BE%D1%82%D1%80%D0%B5%D0%BD%D0%B8%D1%8F%20%D0%BE%D0%B1%D1%80%D0%B0%D1%89%D0%B5%D0%BD%D0%B8%D0%B9%20%D0%B3%D1%80%D0%B0%D0%B6%D0%B4%D0%B0%D0%BD:%20%D0%A0%D0%B0%D0%B7%D1%8A%D1%8F%D1%81%D0%BD%D0%B5%D0%BD%D0%BE&amp;TypeReport=6&amp;Period=0&amp;AddParam=111001'))" TargetMode="External"/><Relationship Id="rId4" Type="http://schemas.openxmlformats.org/officeDocument/2006/relationships/webSettings" Target="webSettings.xml"/><Relationship Id="rId9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20&amp;TypeTem=117&amp;EndDate=31.03.2020&amp;FieldDetail=%D0%9E%D0%B1%D1%89%D0%B5%D0%B5%20%D0%BA%D0%BE%D0%BB%D0%B8%D1%87%D0%B5%D1%81%D1%82%D0%B2%D0%BE%20%D0%BF%D0%BE%D1%81%D1%82%D1%83%D0%BF%D0%B8%D0%B2%D1%88%D0%B8%D1%85%20%D0%BE%D0%B1%D1%80%D0%B0%D1%89%D0%B5%D0%BD%D0%B8%D0%B9%20(%D0%B2%D1%81%D0%B5%D0%B3%D0%BE)&amp;TypeReport=0&amp;Period=1&amp;AddParam=1'))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10527</Words>
  <Characters>60008</Characters>
  <Application>Microsoft Office Word</Application>
  <DocSecurity>0</DocSecurity>
  <Lines>500</Lines>
  <Paragraphs>140</Paragraphs>
  <ScaleCrop>false</ScaleCrop>
  <Company/>
  <LinksUpToDate>false</LinksUpToDate>
  <CharactersWithSpaces>70395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ApproachQuarter</dc:title>
  <dc:creator>Конопелько Елена Николаевна</dc:creator>
  <dc:description>05. Информация о работе с письменными и устными обращениями граждан (типовой отчет)</dc:description>
  <cp:lastModifiedBy>Конопелько Елена Николаевна</cp:lastModifiedBy>
  <cp:revision>2</cp:revision>
  <dcterms:created xsi:type="dcterms:W3CDTF">2020-04-06T11:32:00Z</dcterms:created>
  <dcterms:modified xsi:type="dcterms:W3CDTF">2020-04-06T11:32:00Z</dcterms:modified>
</cp:coreProperties>
</file>