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C7" w:rsidRDefault="00FC63C7">
      <w:pPr>
        <w:spacing w:after="0" w:line="240" w:lineRule="auto"/>
        <w:rPr>
          <w:sz w:val="0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C63C7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59"/>
              <w:gridCol w:w="1441"/>
              <w:gridCol w:w="1420"/>
            </w:tblGrid>
            <w:tr w:rsidR="0054708E" w:rsidTr="0054708E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63C7" w:rsidRDefault="00FC63C7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63C7" w:rsidRDefault="00FC63C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7" w:history="1">
                    <w:r w:rsidR="00DE6B4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8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91,9%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9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5,4%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0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2,7%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1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2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3" w:history="1">
                    <w:r w:rsidR="00DE6B4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4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5,9%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5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11,8%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6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64,7%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7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5,9%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8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19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0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1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2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11,8%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3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4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5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6" w:history="1">
                    <w:r w:rsidR="00DE6B4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7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8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29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0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1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2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3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4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5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6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7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8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39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0" w:history="1">
                    <w:r w:rsidR="00DE6B4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1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2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3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4" w:history="1">
                    <w:r w:rsidR="00DE6B4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5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6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7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8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49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0" w:history="1">
                    <w:r w:rsidR="00DE6B4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1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2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3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4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5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6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7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8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59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60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C63C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CC1400">
                  <w:pPr>
                    <w:spacing w:after="0" w:line="240" w:lineRule="auto"/>
                    <w:jc w:val="center"/>
                  </w:pPr>
                  <w:hyperlink r:id="rId61" w:history="1">
                    <w:r w:rsidR="00DE6B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63C7" w:rsidRDefault="00DE6B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FC63C7" w:rsidRDefault="00FC63C7">
            <w:pPr>
              <w:spacing w:after="0" w:line="240" w:lineRule="auto"/>
            </w:pPr>
          </w:p>
        </w:tc>
      </w:tr>
    </w:tbl>
    <w:p w:rsidR="00FC63C7" w:rsidRDefault="00FC63C7">
      <w:pPr>
        <w:spacing w:after="0" w:line="240" w:lineRule="auto"/>
      </w:pPr>
    </w:p>
    <w:sectPr w:rsidR="00FC63C7">
      <w:headerReference w:type="default" r:id="rId62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B49" w:rsidRDefault="00DE6B49">
      <w:pPr>
        <w:spacing w:after="0" w:line="240" w:lineRule="auto"/>
      </w:pPr>
      <w:r>
        <w:separator/>
      </w:r>
    </w:p>
  </w:endnote>
  <w:endnote w:type="continuationSeparator" w:id="0">
    <w:p w:rsidR="00DE6B49" w:rsidRDefault="00DE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B49" w:rsidRDefault="00DE6B49">
      <w:pPr>
        <w:spacing w:after="0" w:line="240" w:lineRule="auto"/>
      </w:pPr>
      <w:r>
        <w:separator/>
      </w:r>
    </w:p>
  </w:footnote>
  <w:footnote w:type="continuationSeparator" w:id="0">
    <w:p w:rsidR="00DE6B49" w:rsidRDefault="00DE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FC63C7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FC63C7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63C7" w:rsidRDefault="00DE6B49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CC140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CC140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3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FC63C7" w:rsidRDefault="00FC63C7">
          <w:pPr>
            <w:spacing w:after="0" w:line="240" w:lineRule="auto"/>
          </w:pPr>
        </w:p>
      </w:tc>
      <w:tc>
        <w:tcPr>
          <w:tcW w:w="4251" w:type="dxa"/>
        </w:tcPr>
        <w:p w:rsidR="00FC63C7" w:rsidRDefault="00FC63C7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FC63C7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63C7" w:rsidRDefault="00FC63C7">
                <w:pPr>
                  <w:spacing w:after="0" w:line="240" w:lineRule="auto"/>
                  <w:jc w:val="right"/>
                </w:pPr>
              </w:p>
            </w:tc>
          </w:tr>
        </w:tbl>
        <w:p w:rsidR="00FC63C7" w:rsidRDefault="00FC63C7">
          <w:pPr>
            <w:spacing w:after="0" w:line="240" w:lineRule="auto"/>
          </w:pPr>
        </w:p>
      </w:tc>
    </w:tr>
    <w:tr w:rsidR="0054708E" w:rsidTr="0054708E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C63C7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63C7" w:rsidRDefault="00DE6B4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территориального развития Санкт-Петербурга</w:t>
                </w:r>
              </w:p>
            </w:tc>
          </w:tr>
        </w:tbl>
        <w:p w:rsidR="00FC63C7" w:rsidRDefault="00FC63C7">
          <w:pPr>
            <w:spacing w:after="0" w:line="240" w:lineRule="auto"/>
          </w:pPr>
        </w:p>
      </w:tc>
    </w:tr>
    <w:tr w:rsidR="0054708E" w:rsidTr="0054708E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C63C7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63C7" w:rsidRDefault="00DE6B4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FC63C7" w:rsidRDefault="00DE6B4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FC63C7" w:rsidRDefault="00FC63C7">
                <w:pPr>
                  <w:spacing w:after="0" w:line="240" w:lineRule="auto"/>
                  <w:jc w:val="center"/>
                </w:pPr>
              </w:p>
            </w:tc>
          </w:tr>
        </w:tbl>
        <w:p w:rsidR="00FC63C7" w:rsidRDefault="00FC63C7">
          <w:pPr>
            <w:spacing w:after="0" w:line="240" w:lineRule="auto"/>
          </w:pPr>
        </w:p>
      </w:tc>
    </w:tr>
    <w:tr w:rsidR="0054708E" w:rsidTr="0054708E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C63C7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63C7" w:rsidRDefault="00DE6B4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01.01.2018 по 31.03.2018</w:t>
                </w:r>
              </w:p>
            </w:tc>
          </w:tr>
        </w:tbl>
        <w:p w:rsidR="00FC63C7" w:rsidRDefault="00FC63C7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C7"/>
    <w:rsid w:val="002A59E6"/>
    <w:rsid w:val="0054708E"/>
    <w:rsid w:val="00CC1400"/>
    <w:rsid w:val="00DE6B49"/>
    <w:rsid w:val="00FC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5A36D"/>
  <w15:docId w15:val="{B7169956-C8CA-4F54-94C4-5FA4691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54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08E"/>
  </w:style>
  <w:style w:type="paragraph" w:styleId="a5">
    <w:name w:val="footer"/>
    <w:basedOn w:val="a"/>
    <w:link w:val="a6"/>
    <w:uiPriority w:val="99"/>
    <w:unhideWhenUsed/>
    <w:rsid w:val="0054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7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00.0000.0000&amp;RepType=15&amp;user=f04ee890-4b0f-46c7-913a-2679e8d3d95c'))" TargetMode="External"/><Relationship Id="rId18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3.0139.0000&amp;RepType=15&amp;user=f04ee890-4b0f-46c7-913a-2679e8d3d95c'))" TargetMode="External"/><Relationship Id="rId26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0.0000.0000&amp;RepType=15&amp;user=f04ee890-4b0f-46c7-913a-2679e8d3d95c'))" TargetMode="External"/><Relationship Id="rId39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103.0000&amp;RepType=15&amp;user=f04ee890-4b0f-46c7-913a-2679e8d3d95c'))" TargetMode="External"/><Relationship Id="rId21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3.0142.0000&amp;RepType=15&amp;user=f04ee890-4b0f-46c7-913a-2679e8d3d95c'))" TargetMode="External"/><Relationship Id="rId34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8.0000&amp;RepType=15&amp;user=f04ee890-4b0f-46c7-913a-2679e8d3d95c'))" TargetMode="External"/><Relationship Id="rId42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11.0000.0000&amp;RepType=15&amp;user=f04ee890-4b0f-46c7-913a-2679e8d3d95c'))" TargetMode="External"/><Relationship Id="rId47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4.0017.0000.0000&amp;RepType=15&amp;user=f04ee890-4b0f-46c7-913a-2679e8d3d95c'))" TargetMode="External"/><Relationship Id="rId50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00.0000&amp;RepType=15&amp;user=f04ee890-4b0f-46c7-913a-2679e8d3d95c'))" TargetMode="External"/><Relationship Id="rId55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7.0000&amp;RepType=15&amp;user=f04ee890-4b0f-46c7-913a-2679e8d3d95c'))" TargetMode="External"/><Relationship Id="rId63" Type="http://schemas.openxmlformats.org/officeDocument/2006/relationships/fontTable" Target="fontTable.xml"/><Relationship Id="rId7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1.0000.0000.0000&amp;RepType=15&amp;user=f04ee890-4b0f-46c7-913a-2679e8d3d95c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07.0000.0000&amp;RepType=15&amp;user=f04ee890-4b0f-46c7-913a-2679e8d3d95c'))" TargetMode="External"/><Relationship Id="rId20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3.0141.0000&amp;RepType=15&amp;user=f04ee890-4b0f-46c7-913a-2679e8d3d95c'))" TargetMode="External"/><Relationship Id="rId29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3.0000&amp;RepType=15&amp;user=f04ee890-4b0f-46c7-913a-2679e8d3d95c'))" TargetMode="External"/><Relationship Id="rId41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10.0000.0000&amp;RepType=15&amp;user=f04ee890-4b0f-46c7-913a-2679e8d3d95c'))" TargetMode="External"/><Relationship Id="rId54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6.0000&amp;RepType=15&amp;user=f04ee890-4b0f-46c7-913a-2679e8d3d95c'))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1.0020.0000.0000&amp;RepType=15&amp;user=f04ee890-4b0f-46c7-913a-2679e8d3d95c'))" TargetMode="External"/><Relationship Id="rId24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4.0144.0000&amp;RepType=15&amp;user=f04ee890-4b0f-46c7-913a-2679e8d3d95c'))" TargetMode="External"/><Relationship Id="rId32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6.0000&amp;RepType=15&amp;user=f04ee890-4b0f-46c7-913a-2679e8d3d95c'))" TargetMode="External"/><Relationship Id="rId37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101.0000&amp;RepType=15&amp;user=f04ee890-4b0f-46c7-913a-2679e8d3d95c'))" TargetMode="External"/><Relationship Id="rId40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104.0000&amp;RepType=15&amp;user=f04ee890-4b0f-46c7-913a-2679e8d3d95c'))" TargetMode="External"/><Relationship Id="rId45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4.0015.0000.0000&amp;RepType=15&amp;user=f04ee890-4b0f-46c7-913a-2679e8d3d95c'))" TargetMode="External"/><Relationship Id="rId53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5.0000&amp;RepType=15&amp;user=f04ee890-4b0f-46c7-913a-2679e8d3d95c'))" TargetMode="External"/><Relationship Id="rId58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60.0000&amp;RepType=15&amp;user=f04ee890-4b0f-46c7-913a-2679e8d3d95c')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06.0000.0000&amp;RepType=15&amp;user=f04ee890-4b0f-46c7-913a-2679e8d3d95c'))" TargetMode="External"/><Relationship Id="rId23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4.0143.0000&amp;RepType=15&amp;user=f04ee890-4b0f-46c7-913a-2679e8d3d95c'))" TargetMode="External"/><Relationship Id="rId28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00.0000&amp;RepType=15&amp;user=f04ee890-4b0f-46c7-913a-2679e8d3d95c'))" TargetMode="External"/><Relationship Id="rId36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100.0000&amp;RepType=15&amp;user=f04ee890-4b0f-46c7-913a-2679e8d3d95c'))" TargetMode="External"/><Relationship Id="rId49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4.0019.0000.0000&amp;RepType=15&amp;user=f04ee890-4b0f-46c7-913a-2679e8d3d95c'))" TargetMode="External"/><Relationship Id="rId57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9.0000&amp;RepType=15&amp;user=f04ee890-4b0f-46c7-913a-2679e8d3d95c'))" TargetMode="External"/><Relationship Id="rId61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63.0000&amp;RepType=15&amp;user=f04ee890-4b0f-46c7-913a-2679e8d3d95c'))" TargetMode="External"/><Relationship Id="rId10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1.0003.0000.0000&amp;RepType=15&amp;user=f04ee890-4b0f-46c7-913a-2679e8d3d95c'))" TargetMode="External"/><Relationship Id="rId19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3.0140.0000&amp;RepType=15&amp;user=f04ee890-4b0f-46c7-913a-2679e8d3d95c'))" TargetMode="External"/><Relationship Id="rId31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5.0000&amp;RepType=15&amp;user=f04ee890-4b0f-46c7-913a-2679e8d3d95c'))" TargetMode="External"/><Relationship Id="rId44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4.0000.0000.0000&amp;RepType=15&amp;user=f04ee890-4b0f-46c7-913a-2679e8d3d95c'))" TargetMode="External"/><Relationship Id="rId52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4.0000&amp;RepType=15&amp;user=f04ee890-4b0f-46c7-913a-2679e8d3d95c'))" TargetMode="External"/><Relationship Id="rId60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62.0000&amp;RepType=15&amp;user=f04ee890-4b0f-46c7-913a-2679e8d3d95c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1.0002.0000.0000&amp;RepType=15&amp;user=f04ee890-4b0f-46c7-913a-2679e8d3d95c'))" TargetMode="External"/><Relationship Id="rId14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04.0000.0000&amp;RepType=15&amp;user=f04ee890-4b0f-46c7-913a-2679e8d3d95c'))" TargetMode="External"/><Relationship Id="rId22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4.0000.0000&amp;RepType=15&amp;user=f04ee890-4b0f-46c7-913a-2679e8d3d95c'))" TargetMode="External"/><Relationship Id="rId27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8.0000.0000&amp;RepType=15&amp;user=f04ee890-4b0f-46c7-913a-2679e8d3d95c'))" TargetMode="External"/><Relationship Id="rId30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4.0000&amp;RepType=15&amp;user=f04ee890-4b0f-46c7-913a-2679e8d3d95c'))" TargetMode="External"/><Relationship Id="rId35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9.0000&amp;RepType=15&amp;user=f04ee890-4b0f-46c7-913a-2679e8d3d95c'))" TargetMode="External"/><Relationship Id="rId43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12.0000.0000&amp;RepType=15&amp;user=f04ee890-4b0f-46c7-913a-2679e8d3d95c'))" TargetMode="External"/><Relationship Id="rId48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4.0018.0000.0000&amp;RepType=15&amp;user=f04ee890-4b0f-46c7-913a-2679e8d3d95c'))" TargetMode="External"/><Relationship Id="rId56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8.0000&amp;RepType=15&amp;user=f04ee890-4b0f-46c7-913a-2679e8d3d95c'))" TargetMode="External"/><Relationship Id="rId64" Type="http://schemas.openxmlformats.org/officeDocument/2006/relationships/theme" Target="theme/theme1.xml"/><Relationship Id="rId8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1.0001.0000.0000&amp;RepType=15&amp;user=f04ee890-4b0f-46c7-913a-2679e8d3d95c'))" TargetMode="External"/><Relationship Id="rId51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53.0000&amp;RepType=15&amp;user=f04ee890-4b0f-46c7-913a-2679e8d3d95c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1.0021.0000.0000&amp;RepType=15&amp;user=f04ee890-4b0f-46c7-913a-2679e8d3d95c'))" TargetMode="External"/><Relationship Id="rId17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3.0000.0000&amp;RepType=15&amp;user=f04ee890-4b0f-46c7-913a-2679e8d3d95c'))" TargetMode="External"/><Relationship Id="rId25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2.0014.0145.0000&amp;RepType=15&amp;user=f04ee890-4b0f-46c7-913a-2679e8d3d95c'))" TargetMode="External"/><Relationship Id="rId33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097.0000&amp;RepType=15&amp;user=f04ee890-4b0f-46c7-913a-2679e8d3d95c'))" TargetMode="External"/><Relationship Id="rId38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3.0009.0102.0000&amp;RepType=15&amp;user=f04ee890-4b0f-46c7-913a-2679e8d3d95c'))" TargetMode="External"/><Relationship Id="rId46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4.0016.0000.0000&amp;RepType=15&amp;user=f04ee890-4b0f-46c7-913a-2679e8d3d95c'))" TargetMode="External"/><Relationship Id="rId59" Type="http://schemas.openxmlformats.org/officeDocument/2006/relationships/hyperlink" Target="javascript:void(window.open('http://10.128.66.165:8076/ReportServer/Pages/ReportViewer.aspx?%2fDocument%2fApproachQuestionQuarter_child2&amp;StartDate=01.01.2018&amp;EndDate=31.03.2018&amp;AddCondition=0005.0005.0061.0000&amp;RepType=15&amp;user=f04ee890-4b0f-46c7-913a-2679e8d3d95c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Урбан Зоя Валерьевна</dc:creator>
  <dc:description>ОГ. Квартальный отчет</dc:description>
  <cp:lastModifiedBy>Урбан Зоя Валерьевна</cp:lastModifiedBy>
  <cp:revision>3</cp:revision>
  <dcterms:created xsi:type="dcterms:W3CDTF">2018-09-03T13:01:00Z</dcterms:created>
  <dcterms:modified xsi:type="dcterms:W3CDTF">2018-09-03T13:06:00Z</dcterms:modified>
</cp:coreProperties>
</file>