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6C" w:rsidRDefault="002A7A6C" w:rsidP="006861A0">
      <w:pPr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5pt" o:ole="" fillcolor="window">
            <v:imagedata r:id="rId8" o:title="" gain="74473f" blacklevel="-1966f"/>
          </v:shape>
          <o:OLEObject Type="Embed" ProgID="Word.Picture.8" ShapeID="_x0000_i1025" DrawAspect="Content" ObjectID="_1642861441" r:id="rId9"/>
        </w:object>
      </w:r>
    </w:p>
    <w:p w:rsidR="002A7A6C" w:rsidRPr="000064D9" w:rsidRDefault="002A7A6C" w:rsidP="002A7A6C">
      <w:pPr>
        <w:spacing w:before="120" w:after="120"/>
        <w:ind w:right="-57"/>
        <w:jc w:val="center"/>
      </w:pPr>
      <w:r w:rsidRPr="000064D9">
        <w:t>ПРАВИТЕЛЬСТВО САНКТ-ПЕТЕРБУРГА</w:t>
      </w:r>
    </w:p>
    <w:p w:rsidR="002A7A6C" w:rsidRPr="000064D9" w:rsidRDefault="002A7A6C" w:rsidP="002A7A6C">
      <w:pPr>
        <w:ind w:right="79"/>
        <w:jc w:val="center"/>
        <w:rPr>
          <w:b/>
          <w:bCs/>
        </w:rPr>
      </w:pPr>
      <w:r w:rsidRPr="000064D9">
        <w:rPr>
          <w:b/>
          <w:bCs/>
        </w:rPr>
        <w:t xml:space="preserve">КОМИТЕТ ПО МОЛОДЕЖНОЙ ПОЛИТИКЕ </w:t>
      </w:r>
    </w:p>
    <w:p w:rsidR="002A7A6C" w:rsidRPr="000064D9" w:rsidRDefault="002A7A6C" w:rsidP="007D2630">
      <w:pPr>
        <w:ind w:right="79"/>
        <w:jc w:val="center"/>
        <w:rPr>
          <w:b/>
          <w:bCs/>
        </w:rPr>
      </w:pPr>
      <w:r w:rsidRPr="000064D9">
        <w:rPr>
          <w:b/>
          <w:bCs/>
        </w:rPr>
        <w:t>И ВЗАИМОДЕЙСТВИЮ С ОБЩЕСТВЕННЫМИ ОРГАНИЗАЦИЯМИ</w:t>
      </w:r>
    </w:p>
    <w:p w:rsidR="006861A0" w:rsidRPr="000064D9" w:rsidRDefault="006861A0" w:rsidP="006861A0">
      <w:pPr>
        <w:ind w:right="79"/>
        <w:jc w:val="center"/>
        <w:rPr>
          <w:b/>
          <w:bCs/>
        </w:rPr>
      </w:pPr>
    </w:p>
    <w:p w:rsidR="002A7A6C" w:rsidRPr="000064D9" w:rsidRDefault="0002629F" w:rsidP="006861A0">
      <w:pPr>
        <w:ind w:right="79"/>
        <w:jc w:val="center"/>
        <w:rPr>
          <w:b/>
          <w:bCs/>
        </w:rPr>
      </w:pPr>
      <w:r w:rsidRPr="000064D9">
        <w:rPr>
          <w:b/>
          <w:bCs/>
        </w:rPr>
        <w:t>РАСПОРЯЖЕНИЕ</w:t>
      </w:r>
    </w:p>
    <w:p w:rsidR="00F53384" w:rsidRPr="000064D9" w:rsidRDefault="00F53384" w:rsidP="006861A0"/>
    <w:p w:rsidR="00F53384" w:rsidRPr="000064D9" w:rsidRDefault="00F53384" w:rsidP="006861A0">
      <w:pPr>
        <w:tabs>
          <w:tab w:val="left" w:pos="8505"/>
        </w:tabs>
      </w:pPr>
      <w:r w:rsidRPr="000064D9">
        <w:t xml:space="preserve">________________                                                              </w:t>
      </w:r>
      <w:r w:rsidR="000064D9">
        <w:t xml:space="preserve">                    </w:t>
      </w:r>
      <w:r w:rsidRPr="000064D9">
        <w:t xml:space="preserve">     </w:t>
      </w:r>
      <w:r w:rsidR="00F006C5" w:rsidRPr="000064D9">
        <w:t xml:space="preserve"> </w:t>
      </w:r>
      <w:r w:rsidRPr="000064D9">
        <w:t>№ ______________</w:t>
      </w:r>
    </w:p>
    <w:p w:rsidR="00F53384" w:rsidRPr="000064D9" w:rsidRDefault="00F53384" w:rsidP="006861A0">
      <w:pPr>
        <w:tabs>
          <w:tab w:val="left" w:pos="8505"/>
        </w:tabs>
      </w:pPr>
    </w:p>
    <w:p w:rsidR="00701107" w:rsidRPr="000064D9" w:rsidRDefault="00701107" w:rsidP="006861A0">
      <w:pPr>
        <w:tabs>
          <w:tab w:val="left" w:pos="8505"/>
        </w:tabs>
      </w:pPr>
    </w:p>
    <w:p w:rsidR="00B13CC9" w:rsidRPr="000064D9" w:rsidRDefault="00B13CC9" w:rsidP="002043CA">
      <w:pPr>
        <w:spacing w:after="346" w:line="230" w:lineRule="auto"/>
        <w:ind w:right="4067" w:firstLine="10"/>
        <w:rPr>
          <w:b/>
          <w:lang w:eastAsia="en-US"/>
        </w:rPr>
      </w:pPr>
      <w:r w:rsidRPr="000064D9">
        <w:rPr>
          <w:b/>
          <w:lang w:eastAsia="en-US"/>
        </w:rPr>
        <w:t xml:space="preserve">О создании </w:t>
      </w:r>
      <w:r w:rsidR="00102FB1">
        <w:rPr>
          <w:b/>
          <w:lang w:eastAsia="en-US"/>
        </w:rPr>
        <w:t>Коллегии</w:t>
      </w:r>
      <w:r w:rsidRPr="000064D9">
        <w:rPr>
          <w:b/>
          <w:lang w:eastAsia="en-US"/>
        </w:rPr>
        <w:t xml:space="preserve"> </w:t>
      </w:r>
      <w:r w:rsidR="002043CA" w:rsidRPr="000064D9">
        <w:rPr>
          <w:b/>
          <w:lang w:eastAsia="en-US"/>
        </w:rPr>
        <w:t>специалистов</w:t>
      </w:r>
      <w:r w:rsidR="00C63977" w:rsidRPr="000064D9">
        <w:rPr>
          <w:b/>
          <w:lang w:eastAsia="en-US"/>
        </w:rPr>
        <w:t>,</w:t>
      </w:r>
      <w:r w:rsidR="002043CA" w:rsidRPr="000064D9">
        <w:rPr>
          <w:b/>
          <w:lang w:eastAsia="en-US"/>
        </w:rPr>
        <w:t xml:space="preserve"> осуществляющих деятельность в области гражданского, патриотического </w:t>
      </w:r>
      <w:r w:rsidR="002043CA" w:rsidRPr="000064D9">
        <w:rPr>
          <w:b/>
          <w:lang w:eastAsia="en-US"/>
        </w:rPr>
        <w:br/>
        <w:t xml:space="preserve">и духовно-нравственного воспитания </w:t>
      </w:r>
      <w:r w:rsidR="002043CA" w:rsidRPr="000064D9">
        <w:rPr>
          <w:b/>
          <w:lang w:eastAsia="en-US"/>
        </w:rPr>
        <w:br/>
      </w:r>
      <w:r w:rsidR="008E606B">
        <w:rPr>
          <w:b/>
          <w:lang w:eastAsia="en-US"/>
        </w:rPr>
        <w:t xml:space="preserve">граждан </w:t>
      </w:r>
      <w:r w:rsidR="002043CA" w:rsidRPr="000064D9">
        <w:rPr>
          <w:b/>
          <w:lang w:eastAsia="en-US"/>
        </w:rPr>
        <w:t>Санкт-Петербурга</w:t>
      </w:r>
      <w:r w:rsidRPr="000064D9">
        <w:rPr>
          <w:b/>
          <w:lang w:eastAsia="en-US"/>
        </w:rPr>
        <w:t xml:space="preserve"> </w:t>
      </w:r>
    </w:p>
    <w:p w:rsidR="00C63977" w:rsidRPr="000064D9" w:rsidRDefault="00B13CC9" w:rsidP="00C63977">
      <w:pPr>
        <w:ind w:left="-5" w:right="-10" w:firstLine="701"/>
        <w:jc w:val="both"/>
        <w:rPr>
          <w:lang w:eastAsia="en-US"/>
        </w:rPr>
      </w:pPr>
      <w:r w:rsidRPr="000064D9">
        <w:rPr>
          <w:lang w:eastAsia="en-US"/>
        </w:rPr>
        <w:t>В соответствии с пунктом</w:t>
      </w:r>
      <w:r w:rsidR="00C63977" w:rsidRPr="000064D9">
        <w:t xml:space="preserve"> </w:t>
      </w:r>
      <w:r w:rsidRPr="000064D9">
        <w:rPr>
          <w:lang w:eastAsia="en-US"/>
        </w:rPr>
        <w:t>4.21 Положения о Комитете по молодежной политике</w:t>
      </w:r>
      <w:r w:rsidR="00BC1441" w:rsidRPr="000064D9">
        <w:rPr>
          <w:lang w:eastAsia="en-US"/>
        </w:rPr>
        <w:t xml:space="preserve"> </w:t>
      </w:r>
      <w:r w:rsidR="00C760F6">
        <w:rPr>
          <w:lang w:eastAsia="en-US"/>
        </w:rPr>
        <w:br/>
      </w:r>
      <w:r w:rsidRPr="000064D9">
        <w:rPr>
          <w:lang w:eastAsia="en-US"/>
        </w:rPr>
        <w:t>и взаимодействию с общественными организациями, утвержденно</w:t>
      </w:r>
      <w:r w:rsidR="00C760F6">
        <w:rPr>
          <w:lang w:eastAsia="en-US"/>
        </w:rPr>
        <w:t xml:space="preserve">го постановлением Правительства </w:t>
      </w:r>
      <w:r w:rsidRPr="000064D9">
        <w:rPr>
          <w:lang w:eastAsia="en-US"/>
        </w:rPr>
        <w:t>Санкт-Петербурга от 17.07.2014 № 608</w:t>
      </w:r>
      <w:r w:rsidR="00C63977" w:rsidRPr="000064D9">
        <w:rPr>
          <w:lang w:eastAsia="en-US"/>
        </w:rPr>
        <w:t xml:space="preserve"> </w:t>
      </w:r>
      <w:r w:rsidRPr="000064D9">
        <w:rPr>
          <w:lang w:eastAsia="en-US"/>
        </w:rPr>
        <w:t>«О Комитете по молодежной политике</w:t>
      </w:r>
      <w:r w:rsidR="00BC1441" w:rsidRPr="000064D9">
        <w:rPr>
          <w:lang w:eastAsia="en-US"/>
        </w:rPr>
        <w:t xml:space="preserve"> </w:t>
      </w:r>
      <w:r w:rsidRPr="000064D9">
        <w:rPr>
          <w:lang w:eastAsia="en-US"/>
        </w:rPr>
        <w:t>и взаимодействию с общественными организациями»:</w:t>
      </w:r>
    </w:p>
    <w:p w:rsidR="00B13CC9" w:rsidRPr="0051470A" w:rsidRDefault="00B13CC9" w:rsidP="00C63977">
      <w:pPr>
        <w:ind w:left="-5" w:right="-10" w:firstLine="701"/>
        <w:jc w:val="both"/>
        <w:rPr>
          <w:lang w:eastAsia="en-US"/>
        </w:rPr>
      </w:pPr>
      <w:r w:rsidRPr="000064D9">
        <w:rPr>
          <w:lang w:eastAsia="en-US"/>
        </w:rPr>
        <w:t xml:space="preserve">1. Создать </w:t>
      </w:r>
      <w:r w:rsidR="00102FB1">
        <w:rPr>
          <w:lang w:eastAsia="en-US"/>
        </w:rPr>
        <w:t xml:space="preserve">Коллегию </w:t>
      </w:r>
      <w:r w:rsidR="002043CA" w:rsidRPr="000064D9">
        <w:rPr>
          <w:lang w:eastAsia="en-US"/>
        </w:rPr>
        <w:t>специалистов</w:t>
      </w:r>
      <w:r w:rsidR="00C63977" w:rsidRPr="000064D9">
        <w:rPr>
          <w:lang w:eastAsia="en-US"/>
        </w:rPr>
        <w:t>,</w:t>
      </w:r>
      <w:r w:rsidR="002043CA" w:rsidRPr="000064D9">
        <w:rPr>
          <w:lang w:eastAsia="en-US"/>
        </w:rPr>
        <w:t xml:space="preserve"> осуществляющих деятельность в области гражданского, патриотического и духовно-нравственного воспитания </w:t>
      </w:r>
      <w:r w:rsidR="00443983">
        <w:rPr>
          <w:lang w:eastAsia="en-US"/>
        </w:rPr>
        <w:t>граждан</w:t>
      </w:r>
      <w:r w:rsidR="00777233">
        <w:rPr>
          <w:lang w:eastAsia="en-US"/>
        </w:rPr>
        <w:t xml:space="preserve"> </w:t>
      </w:r>
      <w:r w:rsidR="00102FB1">
        <w:rPr>
          <w:lang w:eastAsia="en-US"/>
        </w:rPr>
        <w:br/>
      </w:r>
      <w:r w:rsidR="002043CA" w:rsidRPr="000064D9">
        <w:rPr>
          <w:lang w:eastAsia="en-US"/>
        </w:rPr>
        <w:t>Санкт-Петербурга,</w:t>
      </w:r>
      <w:r w:rsidRPr="000064D9">
        <w:rPr>
          <w:lang w:eastAsia="en-US"/>
        </w:rPr>
        <w:t xml:space="preserve"> </w:t>
      </w:r>
      <w:r w:rsidRPr="0051470A">
        <w:rPr>
          <w:lang w:eastAsia="en-US"/>
        </w:rPr>
        <w:t>в составе согласно приложению.</w:t>
      </w:r>
    </w:p>
    <w:p w:rsidR="00B13CC9" w:rsidRPr="0051470A" w:rsidRDefault="00B13CC9" w:rsidP="00C63977">
      <w:pPr>
        <w:ind w:left="-5" w:right="-10" w:firstLine="701"/>
        <w:jc w:val="both"/>
        <w:rPr>
          <w:lang w:eastAsia="en-US"/>
        </w:rPr>
      </w:pPr>
      <w:r w:rsidRPr="0051470A">
        <w:rPr>
          <w:noProof/>
        </w:rPr>
        <w:drawing>
          <wp:inline distT="0" distB="0" distL="0" distR="0" wp14:anchorId="636AD958" wp14:editId="15210313">
            <wp:extent cx="9525" cy="9525"/>
            <wp:effectExtent l="0" t="0" r="0" b="0"/>
            <wp:docPr id="1" name="Picture 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70A">
        <w:rPr>
          <w:lang w:eastAsia="en-US"/>
        </w:rPr>
        <w:t xml:space="preserve">2. Утвердить Положение о </w:t>
      </w:r>
      <w:r w:rsidR="00102FB1">
        <w:rPr>
          <w:lang w:eastAsia="en-US"/>
        </w:rPr>
        <w:t>Коллегии</w:t>
      </w:r>
      <w:r w:rsidRPr="0051470A">
        <w:rPr>
          <w:lang w:eastAsia="en-US"/>
        </w:rPr>
        <w:t xml:space="preserve"> </w:t>
      </w:r>
      <w:r w:rsidR="002043CA" w:rsidRPr="0051470A">
        <w:rPr>
          <w:lang w:eastAsia="en-US"/>
        </w:rPr>
        <w:t>специалистов</w:t>
      </w:r>
      <w:r w:rsidR="00C63977" w:rsidRPr="0051470A">
        <w:rPr>
          <w:lang w:eastAsia="en-US"/>
        </w:rPr>
        <w:t>,</w:t>
      </w:r>
      <w:r w:rsidR="002043CA" w:rsidRPr="0051470A">
        <w:rPr>
          <w:lang w:eastAsia="en-US"/>
        </w:rPr>
        <w:t xml:space="preserve"> осуществляющих деятельность в области гражданского, патриотического и духовно-нравственного воспитания </w:t>
      </w:r>
      <w:r w:rsidR="00443983">
        <w:rPr>
          <w:lang w:eastAsia="en-US"/>
        </w:rPr>
        <w:t>граждан</w:t>
      </w:r>
      <w:r w:rsidR="00777233">
        <w:rPr>
          <w:lang w:eastAsia="en-US"/>
        </w:rPr>
        <w:t xml:space="preserve"> </w:t>
      </w:r>
      <w:r w:rsidR="002043CA" w:rsidRPr="0051470A">
        <w:rPr>
          <w:lang w:eastAsia="en-US"/>
        </w:rPr>
        <w:t>Санкт-Петербурга</w:t>
      </w:r>
      <w:r w:rsidR="00C760F6">
        <w:rPr>
          <w:lang w:eastAsia="en-US"/>
        </w:rPr>
        <w:t>.</w:t>
      </w:r>
    </w:p>
    <w:p w:rsidR="00B13CC9" w:rsidRPr="0051470A" w:rsidRDefault="00B13CC9" w:rsidP="00C63977">
      <w:pPr>
        <w:ind w:left="-5" w:right="-10" w:firstLine="701"/>
        <w:jc w:val="both"/>
        <w:rPr>
          <w:lang w:eastAsia="en-US"/>
        </w:rPr>
      </w:pPr>
      <w:r w:rsidRPr="0051470A">
        <w:rPr>
          <w:lang w:eastAsia="en-US"/>
        </w:rPr>
        <w:t>З. Контроль за выполнением распоряжения возложить на первого заместителя председателя Комитета по молодежной политике и взаимодействию с общественными организациями Заставного Б.Г.</w:t>
      </w:r>
    </w:p>
    <w:p w:rsidR="003E5F1D" w:rsidRPr="0051470A" w:rsidRDefault="003E5F1D" w:rsidP="00D27BE2">
      <w:pPr>
        <w:tabs>
          <w:tab w:val="left" w:pos="8505"/>
        </w:tabs>
        <w:rPr>
          <w:b/>
          <w:bCs/>
        </w:rPr>
      </w:pPr>
    </w:p>
    <w:p w:rsidR="00B13CC9" w:rsidRPr="0051470A" w:rsidRDefault="00B13CC9" w:rsidP="00D27BE2">
      <w:pPr>
        <w:tabs>
          <w:tab w:val="left" w:pos="8505"/>
        </w:tabs>
        <w:rPr>
          <w:b/>
          <w:bCs/>
        </w:rPr>
      </w:pPr>
    </w:p>
    <w:p w:rsidR="00AA17A4" w:rsidRPr="0051470A" w:rsidRDefault="00AA17A4" w:rsidP="00AA17A4">
      <w:pPr>
        <w:tabs>
          <w:tab w:val="left" w:pos="8505"/>
        </w:tabs>
        <w:spacing w:line="240" w:lineRule="exact"/>
        <w:rPr>
          <w:b/>
          <w:bCs/>
        </w:rPr>
      </w:pPr>
    </w:p>
    <w:p w:rsidR="00C06A2C" w:rsidRPr="0051470A" w:rsidRDefault="00B13CC9" w:rsidP="00AA17A4">
      <w:pPr>
        <w:tabs>
          <w:tab w:val="left" w:pos="8505"/>
        </w:tabs>
        <w:spacing w:line="240" w:lineRule="exact"/>
        <w:rPr>
          <w:b/>
          <w:bCs/>
        </w:rPr>
      </w:pPr>
      <w:r w:rsidRPr="0051470A">
        <w:rPr>
          <w:b/>
          <w:bCs/>
        </w:rPr>
        <w:t xml:space="preserve">Председатель </w:t>
      </w:r>
      <w:r w:rsidR="00F53384" w:rsidRPr="0051470A">
        <w:rPr>
          <w:b/>
          <w:bCs/>
        </w:rPr>
        <w:t>Комитета</w:t>
      </w:r>
      <w:r w:rsidR="00DF2208" w:rsidRPr="0051470A">
        <w:rPr>
          <w:b/>
          <w:bCs/>
        </w:rPr>
        <w:t xml:space="preserve">                               </w:t>
      </w:r>
      <w:r w:rsidR="00D3776A" w:rsidRPr="0051470A">
        <w:rPr>
          <w:b/>
          <w:bCs/>
        </w:rPr>
        <w:t xml:space="preserve">               </w:t>
      </w:r>
      <w:r w:rsidRPr="0051470A">
        <w:rPr>
          <w:b/>
          <w:bCs/>
        </w:rPr>
        <w:t xml:space="preserve">      </w:t>
      </w:r>
      <w:r w:rsidR="00D3776A" w:rsidRPr="0051470A">
        <w:rPr>
          <w:b/>
          <w:bCs/>
        </w:rPr>
        <w:t xml:space="preserve">            </w:t>
      </w:r>
      <w:r w:rsidRPr="0051470A">
        <w:rPr>
          <w:b/>
          <w:bCs/>
        </w:rPr>
        <w:t xml:space="preserve">        </w:t>
      </w:r>
      <w:r w:rsidR="00D3776A" w:rsidRPr="0051470A">
        <w:rPr>
          <w:b/>
          <w:bCs/>
        </w:rPr>
        <w:t xml:space="preserve">    </w:t>
      </w:r>
      <w:r w:rsidR="0067437C" w:rsidRPr="0051470A">
        <w:rPr>
          <w:b/>
          <w:bCs/>
        </w:rPr>
        <w:t xml:space="preserve">      </w:t>
      </w:r>
      <w:r w:rsidR="00102FB1">
        <w:rPr>
          <w:b/>
          <w:bCs/>
        </w:rPr>
        <w:t xml:space="preserve">       Ю.С.</w:t>
      </w:r>
      <w:r w:rsidR="007C3B66" w:rsidRPr="0051470A">
        <w:rPr>
          <w:b/>
          <w:bCs/>
        </w:rPr>
        <w:t>Аблец</w:t>
      </w:r>
    </w:p>
    <w:p w:rsidR="0070435B" w:rsidRPr="0051470A" w:rsidRDefault="0070435B" w:rsidP="00D27BE2">
      <w:pPr>
        <w:tabs>
          <w:tab w:val="left" w:pos="8505"/>
        </w:tabs>
        <w:rPr>
          <w:b/>
          <w:bCs/>
        </w:rPr>
      </w:pPr>
    </w:p>
    <w:p w:rsidR="0070435B" w:rsidRPr="0051470A" w:rsidRDefault="0070435B" w:rsidP="00D27BE2">
      <w:pPr>
        <w:tabs>
          <w:tab w:val="left" w:pos="8505"/>
        </w:tabs>
        <w:rPr>
          <w:b/>
          <w:bCs/>
        </w:rPr>
      </w:pPr>
    </w:p>
    <w:p w:rsidR="00B13CC9" w:rsidRPr="0051470A" w:rsidRDefault="00B13CC9"/>
    <w:p w:rsidR="00B13CC9" w:rsidRPr="0051470A" w:rsidRDefault="00B13CC9" w:rsidP="002043CA">
      <w:pPr>
        <w:tabs>
          <w:tab w:val="left" w:pos="567"/>
          <w:tab w:val="left" w:pos="8505"/>
        </w:tabs>
        <w:rPr>
          <w:sz w:val="28"/>
          <w:szCs w:val="28"/>
        </w:rPr>
      </w:pPr>
      <w:r w:rsidRPr="0051470A">
        <w:rPr>
          <w:sz w:val="28"/>
          <w:szCs w:val="28"/>
        </w:rPr>
        <w:br w:type="page"/>
      </w:r>
    </w:p>
    <w:p w:rsidR="00A20B0B" w:rsidRPr="0051470A" w:rsidRDefault="00A20B0B" w:rsidP="004F7E76">
      <w:pPr>
        <w:spacing w:line="240" w:lineRule="atLeast"/>
        <w:ind w:left="5245"/>
      </w:pPr>
      <w:r w:rsidRPr="0051470A">
        <w:lastRenderedPageBreak/>
        <w:t>Приложение</w:t>
      </w:r>
    </w:p>
    <w:p w:rsidR="00A20B0B" w:rsidRPr="0051470A" w:rsidRDefault="00A20B0B" w:rsidP="004F7E76">
      <w:pPr>
        <w:spacing w:line="240" w:lineRule="atLeast"/>
        <w:ind w:left="5245"/>
      </w:pPr>
      <w:r w:rsidRPr="0051470A">
        <w:t xml:space="preserve">к распоряжению Комитета </w:t>
      </w:r>
    </w:p>
    <w:p w:rsidR="00A20B0B" w:rsidRPr="0051470A" w:rsidRDefault="00A20B0B" w:rsidP="004F7E76">
      <w:pPr>
        <w:spacing w:line="240" w:lineRule="atLeast"/>
        <w:ind w:left="5245"/>
      </w:pPr>
      <w:r w:rsidRPr="0051470A">
        <w:t xml:space="preserve">по молодежной политике </w:t>
      </w:r>
    </w:p>
    <w:p w:rsidR="00A20B0B" w:rsidRPr="0051470A" w:rsidRDefault="00A20B0B" w:rsidP="004F7E76">
      <w:pPr>
        <w:spacing w:line="240" w:lineRule="atLeast"/>
        <w:ind w:left="5245"/>
      </w:pPr>
      <w:r w:rsidRPr="0051470A">
        <w:t xml:space="preserve">и взаимодействию </w:t>
      </w:r>
    </w:p>
    <w:p w:rsidR="00A20B0B" w:rsidRPr="0051470A" w:rsidRDefault="00A20B0B" w:rsidP="004F7E76">
      <w:pPr>
        <w:spacing w:line="240" w:lineRule="atLeast"/>
        <w:ind w:left="5245"/>
      </w:pPr>
      <w:r w:rsidRPr="0051470A">
        <w:t xml:space="preserve">с общественными организациями </w:t>
      </w:r>
    </w:p>
    <w:p w:rsidR="00A20B0B" w:rsidRPr="0051470A" w:rsidRDefault="00742A6F" w:rsidP="004F7E76">
      <w:pPr>
        <w:spacing w:line="240" w:lineRule="atLeast"/>
        <w:ind w:left="5245"/>
      </w:pPr>
      <w:r w:rsidRPr="0051470A">
        <w:t xml:space="preserve">от </w:t>
      </w:r>
      <w:r w:rsidR="00A20B0B" w:rsidRPr="0051470A">
        <w:t>__</w:t>
      </w:r>
      <w:r w:rsidR="00640938">
        <w:t>_________</w:t>
      </w:r>
      <w:r w:rsidR="00A20B0B" w:rsidRPr="0051470A">
        <w:t>__</w:t>
      </w:r>
      <w:r w:rsidRPr="0051470A">
        <w:t>_№__________</w:t>
      </w:r>
    </w:p>
    <w:p w:rsidR="00C760F6" w:rsidRDefault="00C760F6" w:rsidP="00A20B0B">
      <w:pPr>
        <w:spacing w:line="240" w:lineRule="atLeast"/>
        <w:jc w:val="center"/>
        <w:rPr>
          <w:b/>
        </w:rPr>
      </w:pPr>
    </w:p>
    <w:p w:rsidR="007B0734" w:rsidRDefault="007B0734" w:rsidP="00A20B0B">
      <w:pPr>
        <w:spacing w:line="240" w:lineRule="atLeast"/>
        <w:jc w:val="center"/>
        <w:rPr>
          <w:b/>
        </w:rPr>
      </w:pPr>
    </w:p>
    <w:p w:rsidR="007B0734" w:rsidRDefault="007B0734" w:rsidP="00A20B0B">
      <w:pPr>
        <w:spacing w:line="240" w:lineRule="atLeast"/>
        <w:jc w:val="center"/>
        <w:rPr>
          <w:b/>
        </w:rPr>
      </w:pPr>
    </w:p>
    <w:p w:rsidR="007B0734" w:rsidRPr="0051470A" w:rsidRDefault="007B0734" w:rsidP="00A20B0B">
      <w:pPr>
        <w:spacing w:line="240" w:lineRule="atLeast"/>
        <w:jc w:val="center"/>
        <w:rPr>
          <w:b/>
        </w:rPr>
      </w:pPr>
    </w:p>
    <w:p w:rsidR="00A20B0B" w:rsidRPr="0051470A" w:rsidRDefault="00A20B0B" w:rsidP="00A20B0B">
      <w:pPr>
        <w:spacing w:line="240" w:lineRule="atLeast"/>
        <w:jc w:val="center"/>
        <w:rPr>
          <w:b/>
        </w:rPr>
      </w:pPr>
      <w:r w:rsidRPr="0051470A">
        <w:rPr>
          <w:b/>
        </w:rPr>
        <w:t>СОСТАВ</w:t>
      </w:r>
    </w:p>
    <w:p w:rsidR="00A20B0B" w:rsidRPr="0051470A" w:rsidRDefault="00102FB1" w:rsidP="002043CA">
      <w:pPr>
        <w:spacing w:line="240" w:lineRule="atLeast"/>
        <w:jc w:val="center"/>
        <w:rPr>
          <w:b/>
        </w:rPr>
      </w:pPr>
      <w:r>
        <w:rPr>
          <w:b/>
        </w:rPr>
        <w:t>Коллегии</w:t>
      </w:r>
      <w:r w:rsidR="002043CA" w:rsidRPr="0051470A">
        <w:rPr>
          <w:b/>
        </w:rPr>
        <w:t xml:space="preserve"> специалистов</w:t>
      </w:r>
      <w:r w:rsidR="00C63977" w:rsidRPr="0051470A">
        <w:rPr>
          <w:b/>
        </w:rPr>
        <w:t>,</w:t>
      </w:r>
      <w:r w:rsidR="002043CA" w:rsidRPr="0051470A">
        <w:rPr>
          <w:b/>
        </w:rPr>
        <w:t xml:space="preserve"> осуществляющих деятельность </w:t>
      </w:r>
      <w:r w:rsidR="002043CA" w:rsidRPr="0051470A">
        <w:rPr>
          <w:b/>
        </w:rPr>
        <w:br/>
        <w:t xml:space="preserve">в области гражданского, патриотического и духовно-нравственного </w:t>
      </w:r>
      <w:r w:rsidR="00897136">
        <w:rPr>
          <w:b/>
        </w:rPr>
        <w:br/>
      </w:r>
      <w:r w:rsidR="002043CA" w:rsidRPr="0051470A">
        <w:rPr>
          <w:b/>
        </w:rPr>
        <w:t xml:space="preserve">воспитания </w:t>
      </w:r>
      <w:r w:rsidR="00443983" w:rsidRPr="00443983">
        <w:rPr>
          <w:b/>
          <w:lang w:eastAsia="en-US"/>
        </w:rPr>
        <w:t>граждан</w:t>
      </w:r>
      <w:r w:rsidR="00443983" w:rsidRPr="0051470A">
        <w:rPr>
          <w:b/>
        </w:rPr>
        <w:t xml:space="preserve"> </w:t>
      </w:r>
      <w:r w:rsidR="002043CA" w:rsidRPr="0051470A">
        <w:rPr>
          <w:b/>
        </w:rPr>
        <w:t>Санкт-Петербурга</w:t>
      </w:r>
    </w:p>
    <w:p w:rsidR="00102FB1" w:rsidRPr="0051470A" w:rsidRDefault="00102FB1" w:rsidP="002043CA">
      <w:pPr>
        <w:spacing w:line="240" w:lineRule="atLeast"/>
      </w:pPr>
    </w:p>
    <w:tbl>
      <w:tblPr>
        <w:tblW w:w="10206" w:type="dxa"/>
        <w:tblInd w:w="-239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346"/>
        <w:gridCol w:w="424"/>
        <w:gridCol w:w="5436"/>
      </w:tblGrid>
      <w:tr w:rsidR="00E87925" w:rsidRPr="0051470A" w:rsidTr="00FE0321">
        <w:trPr>
          <w:trHeight w:val="518"/>
        </w:trPr>
        <w:tc>
          <w:tcPr>
            <w:tcW w:w="4346" w:type="dxa"/>
          </w:tcPr>
          <w:p w:rsidR="00E87925" w:rsidRPr="0051470A" w:rsidRDefault="00E87925" w:rsidP="00071EAC">
            <w:pPr>
              <w:spacing w:line="240" w:lineRule="atLeast"/>
            </w:pPr>
            <w:r w:rsidRPr="0051470A">
              <w:rPr>
                <w:b/>
              </w:rPr>
              <w:t>Председатель</w:t>
            </w:r>
            <w:r>
              <w:rPr>
                <w:b/>
              </w:rPr>
              <w:t xml:space="preserve"> Коллегии </w:t>
            </w:r>
          </w:p>
        </w:tc>
        <w:tc>
          <w:tcPr>
            <w:tcW w:w="424" w:type="dxa"/>
          </w:tcPr>
          <w:p w:rsidR="00E87925" w:rsidRPr="0051470A" w:rsidRDefault="00E87925" w:rsidP="00071EAC">
            <w:pPr>
              <w:spacing w:line="240" w:lineRule="atLeast"/>
            </w:pPr>
          </w:p>
        </w:tc>
        <w:tc>
          <w:tcPr>
            <w:tcW w:w="5436" w:type="dxa"/>
          </w:tcPr>
          <w:p w:rsidR="00E87925" w:rsidRPr="0051470A" w:rsidRDefault="00E87925" w:rsidP="00071EAC">
            <w:pPr>
              <w:spacing w:line="240" w:lineRule="atLeast"/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4F7E76">
            <w:pPr>
              <w:spacing w:line="240" w:lineRule="atLeast"/>
              <w:jc w:val="both"/>
            </w:pPr>
            <w:r w:rsidRPr="005D045A">
              <w:t xml:space="preserve">Заставный                                         </w:t>
            </w:r>
          </w:p>
          <w:p w:rsidR="00E87925" w:rsidRPr="005D045A" w:rsidRDefault="00E87925" w:rsidP="004F7E76">
            <w:pPr>
              <w:spacing w:line="240" w:lineRule="atLeast"/>
              <w:jc w:val="both"/>
            </w:pPr>
            <w:r w:rsidRPr="005D045A">
              <w:t>Богдан Георгиевич</w:t>
            </w:r>
          </w:p>
        </w:tc>
        <w:tc>
          <w:tcPr>
            <w:tcW w:w="424" w:type="dxa"/>
          </w:tcPr>
          <w:p w:rsidR="00E87925" w:rsidRPr="005D045A" w:rsidRDefault="00E87925" w:rsidP="00943CC7">
            <w:pPr>
              <w:spacing w:line="240" w:lineRule="atLeast"/>
              <w:ind w:right="97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943CC7">
            <w:pPr>
              <w:spacing w:line="240" w:lineRule="atLeast"/>
              <w:ind w:right="97"/>
              <w:jc w:val="both"/>
            </w:pPr>
            <w:r w:rsidRPr="005D045A">
              <w:t xml:space="preserve">первый заместитель председателя Комитета </w:t>
            </w:r>
            <w:r w:rsidRPr="005D045A">
              <w:br/>
              <w:t xml:space="preserve">по молодежной политике и взаимодействию </w:t>
            </w:r>
            <w:r w:rsidRPr="005D045A">
              <w:br/>
              <w:t xml:space="preserve">с общественными организациями </w:t>
            </w:r>
          </w:p>
          <w:p w:rsidR="00E87925" w:rsidRPr="005D045A" w:rsidRDefault="00E87925" w:rsidP="004F7E76">
            <w:pPr>
              <w:spacing w:line="240" w:lineRule="atLeast"/>
              <w:ind w:right="97"/>
              <w:jc w:val="both"/>
            </w:pPr>
          </w:p>
        </w:tc>
      </w:tr>
      <w:tr w:rsidR="00E87925" w:rsidRPr="005D045A" w:rsidTr="00FE0321">
        <w:trPr>
          <w:trHeight w:val="507"/>
        </w:trPr>
        <w:tc>
          <w:tcPr>
            <w:tcW w:w="4346" w:type="dxa"/>
          </w:tcPr>
          <w:p w:rsidR="00E87925" w:rsidRPr="005D045A" w:rsidRDefault="00E87925" w:rsidP="00071EAC">
            <w:pPr>
              <w:spacing w:line="240" w:lineRule="atLeast"/>
              <w:ind w:right="97"/>
              <w:jc w:val="both"/>
              <w:rPr>
                <w:b/>
              </w:rPr>
            </w:pPr>
            <w:r w:rsidRPr="005D045A">
              <w:rPr>
                <w:b/>
              </w:rPr>
              <w:t xml:space="preserve">Заместитель председателя </w:t>
            </w:r>
            <w:r>
              <w:rPr>
                <w:b/>
              </w:rPr>
              <w:t>Коллегии</w:t>
            </w:r>
          </w:p>
        </w:tc>
        <w:tc>
          <w:tcPr>
            <w:tcW w:w="424" w:type="dxa"/>
          </w:tcPr>
          <w:p w:rsidR="00E87925" w:rsidRPr="005D045A" w:rsidRDefault="00E87925" w:rsidP="00071EAC">
            <w:pPr>
              <w:spacing w:line="240" w:lineRule="atLeast"/>
              <w:ind w:right="97"/>
              <w:jc w:val="both"/>
              <w:rPr>
                <w:b/>
              </w:rPr>
            </w:pPr>
          </w:p>
        </w:tc>
        <w:tc>
          <w:tcPr>
            <w:tcW w:w="5436" w:type="dxa"/>
          </w:tcPr>
          <w:p w:rsidR="00E87925" w:rsidRPr="005D045A" w:rsidRDefault="00E87925" w:rsidP="00071EAC">
            <w:pPr>
              <w:spacing w:line="240" w:lineRule="atLeast"/>
              <w:ind w:right="97"/>
              <w:jc w:val="both"/>
              <w:rPr>
                <w:b/>
              </w:rPr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7D464F">
            <w:pPr>
              <w:spacing w:line="240" w:lineRule="exact"/>
            </w:pPr>
            <w:r w:rsidRPr="005D045A">
              <w:t xml:space="preserve">Абрамчук </w:t>
            </w:r>
            <w:r w:rsidRPr="005D045A">
              <w:br/>
              <w:t>Михаил Анатольевич</w:t>
            </w:r>
          </w:p>
          <w:p w:rsidR="00E87925" w:rsidRPr="005D045A" w:rsidRDefault="00E87925" w:rsidP="007D464F">
            <w:pPr>
              <w:spacing w:line="240" w:lineRule="atLeast"/>
              <w:jc w:val="both"/>
            </w:pPr>
          </w:p>
        </w:tc>
        <w:tc>
          <w:tcPr>
            <w:tcW w:w="424" w:type="dxa"/>
          </w:tcPr>
          <w:p w:rsidR="00E87925" w:rsidRPr="005D045A" w:rsidRDefault="00E87925" w:rsidP="007D464F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7D464F">
            <w:pPr>
              <w:spacing w:line="240" w:lineRule="atLeast"/>
              <w:jc w:val="both"/>
            </w:pPr>
            <w:r w:rsidRPr="005D045A">
              <w:t xml:space="preserve">начальник сектора патриотического воспитания отдела социальных программ и патриотического воспитания Комитета по молодежной политике </w:t>
            </w:r>
            <w:r w:rsidRPr="005D045A">
              <w:br/>
              <w:t xml:space="preserve">и взаимодействию с общественными организациями </w:t>
            </w:r>
          </w:p>
          <w:p w:rsidR="00E87925" w:rsidRPr="005D045A" w:rsidRDefault="00E87925" w:rsidP="007D464F">
            <w:pPr>
              <w:spacing w:line="240" w:lineRule="atLeast"/>
              <w:jc w:val="both"/>
            </w:pPr>
          </w:p>
        </w:tc>
      </w:tr>
      <w:tr w:rsidR="00E87925" w:rsidRPr="005D045A" w:rsidTr="00FE0321">
        <w:trPr>
          <w:trHeight w:val="456"/>
        </w:trPr>
        <w:tc>
          <w:tcPr>
            <w:tcW w:w="4346" w:type="dxa"/>
          </w:tcPr>
          <w:p w:rsidR="00E87925" w:rsidRPr="00640938" w:rsidRDefault="00E87925" w:rsidP="00640938">
            <w:pPr>
              <w:spacing w:line="240" w:lineRule="atLeast"/>
              <w:jc w:val="both"/>
              <w:rPr>
                <w:lang w:val="en-US"/>
              </w:rPr>
            </w:pPr>
            <w:r w:rsidRPr="005D045A">
              <w:rPr>
                <w:b/>
              </w:rPr>
              <w:t xml:space="preserve">Члены </w:t>
            </w:r>
            <w:r w:rsidR="00640938">
              <w:rPr>
                <w:b/>
              </w:rPr>
              <w:t>Коллегии</w:t>
            </w:r>
          </w:p>
        </w:tc>
        <w:tc>
          <w:tcPr>
            <w:tcW w:w="424" w:type="dxa"/>
          </w:tcPr>
          <w:p w:rsidR="00E87925" w:rsidRPr="005D045A" w:rsidRDefault="00E87925" w:rsidP="00071EAC">
            <w:pPr>
              <w:spacing w:line="240" w:lineRule="atLeast"/>
              <w:jc w:val="both"/>
            </w:pPr>
          </w:p>
        </w:tc>
        <w:tc>
          <w:tcPr>
            <w:tcW w:w="5436" w:type="dxa"/>
          </w:tcPr>
          <w:p w:rsidR="00E87925" w:rsidRPr="005D045A" w:rsidRDefault="00E87925" w:rsidP="00071EAC">
            <w:pPr>
              <w:spacing w:line="240" w:lineRule="atLeast"/>
              <w:jc w:val="both"/>
            </w:pPr>
          </w:p>
        </w:tc>
      </w:tr>
      <w:tr w:rsidR="00E87925" w:rsidRPr="005D045A" w:rsidTr="00FE0321">
        <w:trPr>
          <w:trHeight w:val="456"/>
        </w:trPr>
        <w:tc>
          <w:tcPr>
            <w:tcW w:w="4346" w:type="dxa"/>
          </w:tcPr>
          <w:p w:rsidR="00E87925" w:rsidRPr="005D045A" w:rsidRDefault="00E87925" w:rsidP="00823492">
            <w:pPr>
              <w:spacing w:line="240" w:lineRule="exact"/>
            </w:pPr>
            <w:r w:rsidRPr="005D045A">
              <w:t xml:space="preserve">Аксельрод </w:t>
            </w:r>
            <w:r w:rsidRPr="005D045A">
              <w:br/>
              <w:t>Владимир Ильич</w:t>
            </w:r>
          </w:p>
        </w:tc>
        <w:tc>
          <w:tcPr>
            <w:tcW w:w="424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педагог дополнительного образования высшей квалификационной категории государственного бюджетного нетипового образовательного учреждения «Санкт-Петербургский городской Дворец творчества юных» (по согласованию)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</w:p>
        </w:tc>
      </w:tr>
      <w:tr w:rsidR="00E87925" w:rsidRPr="005D045A" w:rsidTr="00FE0321">
        <w:trPr>
          <w:trHeight w:val="456"/>
        </w:trPr>
        <w:tc>
          <w:tcPr>
            <w:tcW w:w="434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 xml:space="preserve">Ананьев </w:t>
            </w:r>
            <w:r w:rsidRPr="005D045A">
              <w:br/>
              <w:t>Александр Николаевич</w:t>
            </w:r>
          </w:p>
          <w:p w:rsidR="00E87925" w:rsidRPr="005D045A" w:rsidRDefault="00E87925" w:rsidP="00823492">
            <w:pPr>
              <w:spacing w:line="240" w:lineRule="exact"/>
            </w:pPr>
          </w:p>
        </w:tc>
        <w:tc>
          <w:tcPr>
            <w:tcW w:w="424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 xml:space="preserve">руководитель военно-патриотического штаба Российского движения школьников, начальник сектора городского Центра гражданского </w:t>
            </w:r>
            <w:r w:rsidRPr="005D045A">
              <w:br/>
              <w:t xml:space="preserve">и патриотического воспитания детей Государственного бюджетного нетипового образовательного учреждения детский оздоровительно-образовательный туристский центр Санкт-Петербурга «Балтийский берег» </w:t>
            </w:r>
            <w:r w:rsidRPr="005D045A">
              <w:br/>
              <w:t>(по согласованию)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823492">
            <w:pPr>
              <w:spacing w:line="240" w:lineRule="exact"/>
            </w:pPr>
            <w:r w:rsidRPr="005D045A">
              <w:t>Антонова</w:t>
            </w:r>
          </w:p>
          <w:p w:rsidR="00E87925" w:rsidRPr="005D045A" w:rsidRDefault="00E87925" w:rsidP="00823492">
            <w:pPr>
              <w:spacing w:line="240" w:lineRule="exact"/>
            </w:pPr>
            <w:r w:rsidRPr="005D045A">
              <w:t>Наталья Алексеевна</w:t>
            </w:r>
          </w:p>
        </w:tc>
        <w:tc>
          <w:tcPr>
            <w:tcW w:w="424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заведующий Подростково-молодежным клубом «Восход» Санкт-Петербургского государственного бюджетного учреждения «Подростково-молодежный центр «Лигово» (по согласованию)</w:t>
            </w:r>
          </w:p>
          <w:p w:rsidR="00E87925" w:rsidRDefault="00E87925" w:rsidP="00823492">
            <w:pPr>
              <w:spacing w:line="240" w:lineRule="atLeast"/>
              <w:jc w:val="both"/>
            </w:pPr>
          </w:p>
          <w:p w:rsidR="007B0734" w:rsidRPr="005D045A" w:rsidRDefault="007B0734" w:rsidP="00823492">
            <w:pPr>
              <w:spacing w:line="240" w:lineRule="atLeast"/>
              <w:jc w:val="both"/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823492">
            <w:pPr>
              <w:spacing w:line="240" w:lineRule="exact"/>
            </w:pPr>
            <w:r w:rsidRPr="005D045A">
              <w:lastRenderedPageBreak/>
              <w:t>Ахаров</w:t>
            </w:r>
            <w:r w:rsidRPr="005D045A">
              <w:br/>
              <w:t>Виталий Владимирович</w:t>
            </w:r>
          </w:p>
          <w:p w:rsidR="00E87925" w:rsidRPr="005D045A" w:rsidRDefault="00E87925" w:rsidP="00823492">
            <w:pPr>
              <w:spacing w:line="240" w:lineRule="exact"/>
            </w:pPr>
          </w:p>
          <w:p w:rsidR="00E87925" w:rsidRPr="005D045A" w:rsidRDefault="00E87925" w:rsidP="00823492">
            <w:pPr>
              <w:spacing w:line="240" w:lineRule="exact"/>
            </w:pPr>
          </w:p>
          <w:p w:rsidR="00E87925" w:rsidRPr="005D045A" w:rsidRDefault="00E87925" w:rsidP="00823492">
            <w:pPr>
              <w:spacing w:line="240" w:lineRule="exact"/>
            </w:pPr>
          </w:p>
          <w:p w:rsidR="00E87925" w:rsidRPr="005D045A" w:rsidRDefault="00E87925" w:rsidP="00823492">
            <w:pPr>
              <w:spacing w:line="240" w:lineRule="exact"/>
            </w:pPr>
          </w:p>
          <w:p w:rsidR="00E87925" w:rsidRDefault="00E87925" w:rsidP="00823492">
            <w:pPr>
              <w:spacing w:line="240" w:lineRule="exact"/>
            </w:pPr>
          </w:p>
          <w:p w:rsidR="00E87925" w:rsidRPr="005D045A" w:rsidRDefault="00E87925" w:rsidP="00823492">
            <w:pPr>
              <w:spacing w:line="240" w:lineRule="exact"/>
            </w:pPr>
          </w:p>
          <w:p w:rsidR="00E87925" w:rsidRPr="005D045A" w:rsidRDefault="00E87925" w:rsidP="00823492">
            <w:pPr>
              <w:spacing w:line="240" w:lineRule="exact"/>
            </w:pPr>
            <w:r w:rsidRPr="005D045A">
              <w:t>Баранова</w:t>
            </w:r>
          </w:p>
          <w:p w:rsidR="00E87925" w:rsidRPr="005D045A" w:rsidRDefault="00E87925" w:rsidP="00823492">
            <w:pPr>
              <w:spacing w:line="240" w:lineRule="exact"/>
            </w:pPr>
            <w:r w:rsidRPr="005D045A">
              <w:t>Наталья Геннадьевна</w:t>
            </w:r>
          </w:p>
        </w:tc>
        <w:tc>
          <w:tcPr>
            <w:tcW w:w="424" w:type="dxa"/>
          </w:tcPr>
          <w:p w:rsidR="00E87925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  <w:p w:rsidR="00E87925" w:rsidRDefault="00E87925" w:rsidP="00823492">
            <w:pPr>
              <w:spacing w:line="240" w:lineRule="atLeast"/>
              <w:jc w:val="both"/>
            </w:pPr>
          </w:p>
          <w:p w:rsidR="00E87925" w:rsidRDefault="00E87925" w:rsidP="00823492">
            <w:pPr>
              <w:spacing w:line="240" w:lineRule="atLeast"/>
              <w:jc w:val="both"/>
            </w:pPr>
          </w:p>
          <w:p w:rsidR="00E87925" w:rsidRDefault="00E87925" w:rsidP="00823492">
            <w:pPr>
              <w:spacing w:line="240" w:lineRule="atLeast"/>
              <w:jc w:val="both"/>
            </w:pPr>
          </w:p>
          <w:p w:rsidR="00E87925" w:rsidRDefault="00E87925" w:rsidP="00823492">
            <w:pPr>
              <w:spacing w:line="240" w:lineRule="atLeast"/>
              <w:jc w:val="both"/>
            </w:pPr>
          </w:p>
          <w:p w:rsidR="00E87925" w:rsidRDefault="00E87925" w:rsidP="00823492">
            <w:pPr>
              <w:spacing w:line="240" w:lineRule="atLeast"/>
              <w:jc w:val="both"/>
            </w:pPr>
          </w:p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 xml:space="preserve">заместитель директора по воспитательной работе Санкт-Петербургского государственного бюджетного учреждения «Подростково-молодежный центр «Калининский» </w:t>
            </w:r>
            <w:r w:rsidRPr="005D045A">
              <w:br/>
              <w:t>(по согласованию)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</w:p>
          <w:p w:rsidR="00E87925" w:rsidRDefault="00E87925" w:rsidP="00823492">
            <w:pPr>
              <w:spacing w:line="240" w:lineRule="atLeast"/>
              <w:jc w:val="both"/>
            </w:pPr>
            <w:r w:rsidRPr="005D045A">
              <w:t xml:space="preserve">специалист по </w:t>
            </w:r>
            <w:r>
              <w:t xml:space="preserve">социальной роботе </w:t>
            </w:r>
            <w:r w:rsidRPr="005D045A">
              <w:t>с молодеж</w:t>
            </w:r>
            <w:r>
              <w:t xml:space="preserve">ью отдела по социальной работе </w:t>
            </w:r>
            <w:r w:rsidRPr="005D045A">
              <w:t xml:space="preserve">и поддержке добровольческих молодежных инициатив </w:t>
            </w:r>
            <w:r>
              <w:br/>
            </w:r>
            <w:r w:rsidRPr="005D045A">
              <w:t>Санкт-Петербургского государственного бюджетного учреждения «Подростков</w:t>
            </w:r>
            <w:r>
              <w:t xml:space="preserve">о-молодежный центр «Кировский» </w:t>
            </w:r>
            <w:r w:rsidRPr="005D045A">
              <w:t>(по согласованию)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823492">
            <w:pPr>
              <w:spacing w:line="240" w:lineRule="exact"/>
            </w:pPr>
            <w:r w:rsidRPr="005D045A">
              <w:t>Борщевский</w:t>
            </w:r>
          </w:p>
          <w:p w:rsidR="00E87925" w:rsidRPr="005D045A" w:rsidRDefault="00E87925" w:rsidP="00823492">
            <w:pPr>
              <w:spacing w:line="240" w:lineRule="exact"/>
            </w:pPr>
            <w:r w:rsidRPr="005D045A">
              <w:t>Андрей Александрович</w:t>
            </w:r>
          </w:p>
        </w:tc>
        <w:tc>
          <w:tcPr>
            <w:tcW w:w="424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 xml:space="preserve">заместитель председателя Комитета </w:t>
            </w:r>
            <w:r w:rsidRPr="005D045A">
              <w:br/>
              <w:t>по образованию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823492">
            <w:pPr>
              <w:spacing w:line="240" w:lineRule="exact"/>
            </w:pPr>
            <w:r w:rsidRPr="005D045A">
              <w:t xml:space="preserve">Булычева </w:t>
            </w:r>
            <w:r w:rsidRPr="005D045A">
              <w:br/>
              <w:t>Елена Михайловна</w:t>
            </w:r>
          </w:p>
          <w:p w:rsidR="00E87925" w:rsidRPr="005D045A" w:rsidRDefault="00E87925" w:rsidP="00823492">
            <w:pPr>
              <w:spacing w:line="240" w:lineRule="exact"/>
            </w:pPr>
          </w:p>
          <w:p w:rsidR="00E87925" w:rsidRPr="005D045A" w:rsidRDefault="00E87925" w:rsidP="00823492">
            <w:pPr>
              <w:spacing w:line="240" w:lineRule="exact"/>
            </w:pPr>
          </w:p>
          <w:p w:rsidR="00E87925" w:rsidRPr="005D045A" w:rsidRDefault="00E87925" w:rsidP="00823492">
            <w:pPr>
              <w:spacing w:line="240" w:lineRule="exact"/>
            </w:pPr>
          </w:p>
          <w:p w:rsidR="00E87925" w:rsidRPr="005D045A" w:rsidRDefault="00E87925" w:rsidP="00823492">
            <w:pPr>
              <w:spacing w:line="240" w:lineRule="exact"/>
            </w:pPr>
          </w:p>
          <w:p w:rsidR="00E87925" w:rsidRPr="005D045A" w:rsidRDefault="00E87925" w:rsidP="00823492">
            <w:pPr>
              <w:spacing w:line="240" w:lineRule="exact"/>
            </w:pPr>
            <w:r w:rsidRPr="005D045A">
              <w:t>Буянова</w:t>
            </w:r>
          </w:p>
          <w:p w:rsidR="00E87925" w:rsidRPr="005D045A" w:rsidRDefault="00E87925" w:rsidP="00823492">
            <w:pPr>
              <w:spacing w:line="240" w:lineRule="exact"/>
            </w:pPr>
            <w:r w:rsidRPr="005D045A">
              <w:t>Вера Алексеевна</w:t>
            </w:r>
          </w:p>
        </w:tc>
        <w:tc>
          <w:tcPr>
            <w:tcW w:w="424" w:type="dxa"/>
          </w:tcPr>
          <w:p w:rsidR="00E87925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  <w:p w:rsidR="00E87925" w:rsidRDefault="00E87925" w:rsidP="00823492">
            <w:pPr>
              <w:spacing w:line="240" w:lineRule="atLeast"/>
              <w:jc w:val="both"/>
            </w:pPr>
          </w:p>
          <w:p w:rsidR="00E87925" w:rsidRDefault="00E87925" w:rsidP="00823492">
            <w:pPr>
              <w:spacing w:line="240" w:lineRule="atLeast"/>
              <w:jc w:val="both"/>
            </w:pPr>
          </w:p>
          <w:p w:rsidR="00E87925" w:rsidRDefault="00E87925" w:rsidP="00823492">
            <w:pPr>
              <w:spacing w:line="240" w:lineRule="atLeast"/>
              <w:jc w:val="both"/>
            </w:pPr>
          </w:p>
          <w:p w:rsidR="00E87925" w:rsidRDefault="00E87925" w:rsidP="00823492">
            <w:pPr>
              <w:spacing w:line="240" w:lineRule="atLeast"/>
              <w:jc w:val="both"/>
            </w:pPr>
          </w:p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 xml:space="preserve">ведущий специалист отдела молодежной политики и взаимодействия с общественными организациями администрации Василеостровского района </w:t>
            </w:r>
            <w:r>
              <w:br/>
            </w:r>
            <w:r w:rsidRPr="005D045A">
              <w:t xml:space="preserve">Санкт-Петербурга 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</w:p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начальник информационно-методического отдела Санкт-Петербургского государственного бюджетного учреждения «Подростк</w:t>
            </w:r>
            <w:r w:rsidR="00640938">
              <w:t xml:space="preserve">ово-молодежный центр «Невский» </w:t>
            </w:r>
            <w:r w:rsidRPr="005D045A">
              <w:t>(по согласованию)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823492">
            <w:pPr>
              <w:spacing w:line="240" w:lineRule="exact"/>
            </w:pPr>
            <w:r w:rsidRPr="005D045A">
              <w:t xml:space="preserve">Ванчакова </w:t>
            </w:r>
            <w:r w:rsidRPr="005D045A">
              <w:br/>
              <w:t>Татьяна Павловна</w:t>
            </w:r>
          </w:p>
        </w:tc>
        <w:tc>
          <w:tcPr>
            <w:tcW w:w="424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директор Санкт-Петербургского</w:t>
            </w:r>
            <w:r w:rsidR="00E926DA">
              <w:t xml:space="preserve"> государственного</w:t>
            </w:r>
            <w:r w:rsidRPr="005D045A">
              <w:t xml:space="preserve"> бюджетного культурно-досугового учреждения «Дом народного творчества и досуга» </w:t>
            </w:r>
            <w:r w:rsidR="00E926DA">
              <w:br/>
            </w:r>
            <w:r w:rsidRPr="005D045A">
              <w:t>(по согласованию)</w:t>
            </w: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823492">
            <w:pPr>
              <w:spacing w:line="240" w:lineRule="exact"/>
            </w:pPr>
          </w:p>
        </w:tc>
        <w:tc>
          <w:tcPr>
            <w:tcW w:w="424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823492">
            <w:pPr>
              <w:spacing w:line="240" w:lineRule="exact"/>
            </w:pPr>
            <w:r w:rsidRPr="005D045A">
              <w:t>Груздев</w:t>
            </w:r>
            <w:r w:rsidRPr="005D045A">
              <w:br/>
              <w:t>Владимир Александрович</w:t>
            </w:r>
          </w:p>
        </w:tc>
        <w:tc>
          <w:tcPr>
            <w:tcW w:w="424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директор Санкт-Петербургского государственного бюджетного учреждения «Объединение подростково-молодежных клубов Центрального района «Перспектива» (по согласованию)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Default="00E87925" w:rsidP="00823492">
            <w:pPr>
              <w:spacing w:line="240" w:lineRule="exact"/>
            </w:pPr>
            <w:r>
              <w:t>Демидова</w:t>
            </w:r>
          </w:p>
          <w:p w:rsidR="00E87925" w:rsidRPr="005D045A" w:rsidRDefault="00E87925" w:rsidP="00823492">
            <w:pPr>
              <w:spacing w:line="240" w:lineRule="exact"/>
            </w:pPr>
            <w:r>
              <w:t>Марина Петровна</w:t>
            </w:r>
          </w:p>
        </w:tc>
        <w:tc>
          <w:tcPr>
            <w:tcW w:w="424" w:type="dxa"/>
          </w:tcPr>
          <w:p w:rsidR="00E87925" w:rsidRPr="005D045A" w:rsidRDefault="00E87925" w:rsidP="00471F9E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Default="00E87925" w:rsidP="00471F9E">
            <w:pPr>
              <w:spacing w:line="240" w:lineRule="atLeast"/>
              <w:jc w:val="both"/>
            </w:pPr>
            <w:r>
              <w:t>начальник отдела молодежной политике, физической культуры и спорта администрации Московского района Санкт-Петербурга</w:t>
            </w:r>
          </w:p>
          <w:p w:rsidR="00E87925" w:rsidRPr="005D045A" w:rsidRDefault="00E87925" w:rsidP="00471F9E">
            <w:pPr>
              <w:spacing w:line="240" w:lineRule="atLeast"/>
              <w:jc w:val="both"/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 xml:space="preserve">Диневич </w:t>
            </w:r>
            <w:r w:rsidRPr="005D045A">
              <w:br/>
              <w:t>Екатерина Юрьевна</w:t>
            </w:r>
          </w:p>
        </w:tc>
        <w:tc>
          <w:tcPr>
            <w:tcW w:w="424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директор Санкт-Петербургского государственного бюджетного учреждения «Подростково-молодежный центр Василеостровского района Санкт-Петербурга» (по согласованию)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</w:p>
        </w:tc>
      </w:tr>
      <w:tr w:rsidR="00E87925" w:rsidRPr="005D045A" w:rsidTr="00FE0321">
        <w:tc>
          <w:tcPr>
            <w:tcW w:w="434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Дороднов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Сергей Евгеньевич</w:t>
            </w:r>
          </w:p>
        </w:tc>
        <w:tc>
          <w:tcPr>
            <w:tcW w:w="424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E87925" w:rsidRPr="005D045A" w:rsidRDefault="00E87925" w:rsidP="00823492">
            <w:pPr>
              <w:spacing w:line="240" w:lineRule="atLeast"/>
              <w:jc w:val="both"/>
            </w:pPr>
            <w:r w:rsidRPr="005D045A">
              <w:t>представитель главы администрации Курортного района Санкт-Петербурга</w:t>
            </w:r>
            <w:r>
              <w:t xml:space="preserve"> по делам молодежи</w:t>
            </w:r>
          </w:p>
          <w:p w:rsidR="00E87925" w:rsidRPr="005D045A" w:rsidRDefault="00E87925" w:rsidP="00823492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exact"/>
            </w:pPr>
            <w:r w:rsidRPr="005D045A">
              <w:t xml:space="preserve">Дыков </w:t>
            </w:r>
            <w:r w:rsidRPr="005D045A">
              <w:br/>
              <w:t>Андрей Михайлович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главный специалист отдела </w:t>
            </w:r>
            <w:r>
              <w:br/>
            </w:r>
            <w:r w:rsidRPr="005D045A">
              <w:t xml:space="preserve">по спортивно-массовой работе Комитета </w:t>
            </w:r>
            <w:r>
              <w:br/>
            </w:r>
            <w:r w:rsidRPr="005D045A">
              <w:t xml:space="preserve">по физической культуре и спорту </w:t>
            </w: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7B0734" w:rsidRPr="005D045A" w:rsidRDefault="007B0734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lastRenderedPageBreak/>
              <w:t xml:space="preserve">Дюба </w:t>
            </w:r>
            <w:r w:rsidRPr="005D045A">
              <w:br/>
              <w:t>Светлана Андреевна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директор Санкт-Петербургского государственного бюджетного учреждения центра для детей-сирот </w:t>
            </w:r>
            <w:r>
              <w:br/>
            </w:r>
            <w:r w:rsidRPr="005D045A">
              <w:t xml:space="preserve">и детей, оставшихся без попечения родителей «Центр содействия семейному воспитанию № 9»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exact"/>
            </w:pPr>
            <w:r w:rsidRPr="005D045A">
              <w:t>Ермолаева</w:t>
            </w:r>
            <w:r w:rsidRPr="005D045A">
              <w:br/>
              <w:t>Наталья Евгеньевна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начальник отдела патриотического воспитания </w:t>
            </w:r>
            <w:r w:rsidRPr="005D045A">
              <w:br/>
              <w:t>и методического обеспечения</w:t>
            </w:r>
            <w:r w:rsidRPr="005D045A">
              <w:br/>
              <w:t xml:space="preserve">Санкт-Петербургского государственного бюджетного учреждения «Дом молодежи «Пулковец» Московского района»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Жуков </w:t>
            </w:r>
            <w:r w:rsidRPr="005D045A">
              <w:br/>
              <w:t>Алексей Викторович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заместитель директора Санкт-Петербургского государственного бюджетного учреждения «Дом молодежи Царскосельский» 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E926DA">
            <w:pPr>
              <w:spacing w:line="240" w:lineRule="exact"/>
            </w:pPr>
            <w:r w:rsidRPr="005D045A">
              <w:t xml:space="preserve">Жукова </w:t>
            </w:r>
            <w:r w:rsidRPr="005D045A">
              <w:br/>
              <w:t>Ольг</w:t>
            </w:r>
            <w:r w:rsidR="00E926DA">
              <w:t>а</w:t>
            </w:r>
            <w:r w:rsidRPr="005D045A">
              <w:t xml:space="preserve"> Владимировн</w:t>
            </w:r>
            <w:r w:rsidR="00E926DA">
              <w:t>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сп</w:t>
            </w:r>
            <w:r>
              <w:t xml:space="preserve">ециалист по работе с молодежью </w:t>
            </w:r>
            <w:r>
              <w:br/>
            </w:r>
            <w:r w:rsidRPr="005D045A">
              <w:t>Санкт-</w:t>
            </w:r>
            <w:r>
              <w:t xml:space="preserve">Петербургского государственного </w:t>
            </w:r>
            <w:r w:rsidRPr="005D045A">
              <w:t xml:space="preserve">бюджетного учреждения </w:t>
            </w:r>
            <w:r>
              <w:t xml:space="preserve">«Подростково-молодежный центр </w:t>
            </w:r>
            <w:r w:rsidRPr="005D045A">
              <w:t xml:space="preserve">«Петроградский»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Журавлева</w:t>
            </w:r>
            <w:r w:rsidRPr="005D045A">
              <w:br/>
              <w:t>Ирина Викторовна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начальник сектора развития дополнительного образования отдела воспитательной работы </w:t>
            </w:r>
            <w:r w:rsidRPr="005D045A">
              <w:br/>
              <w:t xml:space="preserve">и дополнительного образования Комитета </w:t>
            </w:r>
            <w:r w:rsidRPr="005D045A">
              <w:br/>
              <w:t xml:space="preserve">по образованию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Иванова </w:t>
            </w:r>
            <w:r w:rsidRPr="005D045A">
              <w:br/>
              <w:t>Ольга Николаевна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директор Санкт-Петербургского государственного бюджетного учреждения «Дом мол</w:t>
            </w:r>
            <w:r>
              <w:t xml:space="preserve">одежи Василеостровского района </w:t>
            </w:r>
            <w:r w:rsidRPr="005D045A">
              <w:t xml:space="preserve">Санкт-Петербурга» </w:t>
            </w:r>
            <w:r w:rsidRPr="005D045A">
              <w:br/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Киселева </w:t>
            </w:r>
            <w:r w:rsidRPr="005D045A">
              <w:br/>
              <w:t xml:space="preserve">Юлия Александровна 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ведущий специалист отдела анализа </w:t>
            </w:r>
            <w:r w:rsidRPr="005D045A">
              <w:br/>
              <w:t>и прогноз</w:t>
            </w:r>
            <w:r>
              <w:t>а</w:t>
            </w:r>
            <w:r w:rsidRPr="005D045A">
              <w:t xml:space="preserve"> развития Управления социального развития Комитета по социальной политике </w:t>
            </w:r>
            <w:r>
              <w:br/>
            </w:r>
            <w:r w:rsidRPr="005D045A">
              <w:t xml:space="preserve">Санкт-Петербурга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Константинов</w:t>
            </w:r>
            <w:r w:rsidRPr="005D045A">
              <w:br/>
              <w:t>Александр Вячеславович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заместитель директора Санкт-Петербургского государственного бюджетного учреждения «Ровесник» 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Кошалов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Дмитрий Вадимович 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главный специалист исполнительной дирекции Совета муниципальных образований </w:t>
            </w:r>
            <w:r w:rsidRPr="005D045A">
              <w:br/>
              <w:t xml:space="preserve">Санкт-Петербурга (по согласованию)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exact"/>
            </w:pPr>
            <w:r w:rsidRPr="005D045A">
              <w:t xml:space="preserve">Крючкова </w:t>
            </w:r>
            <w:r w:rsidRPr="005D045A">
              <w:br/>
              <w:t>Ольга Николаевна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начальник отдела социальных программ </w:t>
            </w:r>
            <w:r w:rsidRPr="005D045A">
              <w:br/>
              <w:t xml:space="preserve">и патриотического воспитания Комитета </w:t>
            </w:r>
            <w:r w:rsidRPr="005D045A">
              <w:br/>
              <w:t xml:space="preserve">по молодежной политике и взаимодействию </w:t>
            </w:r>
            <w:r w:rsidRPr="005D045A">
              <w:br/>
              <w:t xml:space="preserve">с общественными организациями </w:t>
            </w: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7B0734" w:rsidRPr="005D045A" w:rsidRDefault="007B0734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exact"/>
            </w:pPr>
            <w:r w:rsidRPr="005D045A">
              <w:lastRenderedPageBreak/>
              <w:t>Леонова</w:t>
            </w:r>
            <w:r w:rsidRPr="005D045A">
              <w:br/>
              <w:t>Анна Анатольевна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заместитель директора Санкт-Петербургского государственного бюджетного учреждения «Центр «Адмиралтейский» по работе с подростками </w:t>
            </w:r>
            <w:r w:rsidRPr="005D045A">
              <w:br/>
              <w:t>и молодежью» 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exact"/>
            </w:pPr>
            <w:r w:rsidRPr="005D045A">
              <w:t>Масленицына</w:t>
            </w:r>
          </w:p>
          <w:p w:rsidR="00640938" w:rsidRPr="005D045A" w:rsidRDefault="00640938" w:rsidP="00640938">
            <w:pPr>
              <w:spacing w:line="240" w:lineRule="exact"/>
            </w:pPr>
            <w:r w:rsidRPr="005D045A">
              <w:t>Татьяна Алексеевна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начальник Регионального ресурсного центра поддержки деятельности Российского движения школьников, детских общественных объединений </w:t>
            </w:r>
            <w:r w:rsidRPr="005D045A">
              <w:br/>
              <w:t>и инициатив Городского дворца творчества юных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Морозов </w:t>
            </w:r>
            <w:r w:rsidRPr="005D045A">
              <w:br/>
              <w:t xml:space="preserve">Александр Яковлевич 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член Комитета по работе с молодежью </w:t>
            </w:r>
            <w:r w:rsidRPr="005D045A">
              <w:br/>
              <w:t xml:space="preserve">Санкт-Петербургской общественной организации ветеранов (пенсионеров, инвалидов) войны, труда, вооруженных сил и правоохранительных органов </w:t>
            </w:r>
            <w:r w:rsidRPr="005D045A">
              <w:br/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Мурашкина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Татьяна Сергеевна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педагог-организатор Санкт-Петербургского государственного бюджетного профессионального образовательного учреждения «Академия промышленных технологий»</w:t>
            </w:r>
            <w:r>
              <w:t xml:space="preserve"> </w:t>
            </w:r>
            <w:r w:rsidRPr="005D045A"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Окуловская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Юлия Геннадьевна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методист Санкт-Петербургского государственного бюджетного учреждения «Дом молодежи «Колпинец» 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Петерс </w:t>
            </w:r>
            <w:r w:rsidRPr="005D045A">
              <w:br/>
              <w:t>Евгений Валерьевич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заведующий </w:t>
            </w:r>
            <w:r>
              <w:t>п</w:t>
            </w:r>
            <w:r w:rsidRPr="005D045A">
              <w:t xml:space="preserve">одростково-молодежного клуба «Аквамарин» Санкт-Петербургского государственного бюджетного учреждения «Подростково-молодежный центр «ОХТА» </w:t>
            </w: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Пищулин </w:t>
            </w:r>
            <w:r w:rsidRPr="005D045A">
              <w:br/>
              <w:t>Сергей Анатольевич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начальник отдела</w:t>
            </w:r>
            <w:r>
              <w:t xml:space="preserve"> по</w:t>
            </w:r>
            <w:r w:rsidRPr="005D045A">
              <w:t xml:space="preserve"> патриотическо</w:t>
            </w:r>
            <w:r>
              <w:t>му</w:t>
            </w:r>
            <w:r w:rsidRPr="005D045A">
              <w:t xml:space="preserve"> воспитани</w:t>
            </w:r>
            <w:r>
              <w:t>ю</w:t>
            </w:r>
            <w:r w:rsidRPr="005D045A">
              <w:t xml:space="preserve"> Санкт-Петербургского государственного бюджетного учреждения </w:t>
            </w:r>
            <w:r>
              <w:t>«</w:t>
            </w:r>
            <w:r w:rsidRPr="005D045A">
              <w:t xml:space="preserve">Дом </w:t>
            </w:r>
            <w:r>
              <w:t xml:space="preserve">молодежи «Форпост» Выборгского района» </w:t>
            </w:r>
            <w:r w:rsidRPr="005D045A">
              <w:t>(по согласованию)</w:t>
            </w: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Розенберг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Ольга Олеговна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заместитель </w:t>
            </w:r>
            <w:r w:rsidRPr="005D045A">
              <w:rPr>
                <w:szCs w:val="26"/>
              </w:rPr>
              <w:t xml:space="preserve">директора </w:t>
            </w:r>
            <w:r w:rsidRPr="005D045A">
              <w:t>Санкт-Петербургского государственного бюджетного учреждения «Подростково-молодежный досуговый центр «Фрунзенский»</w:t>
            </w:r>
            <w:r w:rsidR="00E926DA">
              <w:t xml:space="preserve"> </w:t>
            </w:r>
            <w:r w:rsidRPr="005D045A"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rPr>
                <w:szCs w:val="26"/>
              </w:rPr>
              <w:t xml:space="preserve">Романчук </w:t>
            </w:r>
            <w:r w:rsidRPr="005D045A">
              <w:rPr>
                <w:szCs w:val="26"/>
              </w:rPr>
              <w:br/>
              <w:t>Елен</w:t>
            </w:r>
            <w:r>
              <w:rPr>
                <w:szCs w:val="26"/>
              </w:rPr>
              <w:t>а</w:t>
            </w:r>
            <w:r w:rsidRPr="005D045A">
              <w:rPr>
                <w:szCs w:val="26"/>
              </w:rPr>
              <w:t xml:space="preserve"> Леонидовн</w:t>
            </w:r>
            <w:r>
              <w:rPr>
                <w:szCs w:val="26"/>
              </w:rPr>
              <w:t>а</w:t>
            </w:r>
            <w:r w:rsidRPr="005D045A">
              <w:rPr>
                <w:szCs w:val="26"/>
              </w:rPr>
              <w:t xml:space="preserve"> 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rPr>
                <w:szCs w:val="26"/>
              </w:rPr>
              <w:t xml:space="preserve">директор </w:t>
            </w:r>
            <w:r w:rsidRPr="005D045A">
              <w:t>государственного бюджетного учреждения дополнительного образования морской центр Кронштадтского района Санкт-Петербурга «Юный моряк»</w:t>
            </w:r>
            <w:r w:rsidR="00E926DA">
              <w:t xml:space="preserve"> </w:t>
            </w:r>
            <w:r w:rsidRPr="005D045A"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Саранская </w:t>
            </w:r>
            <w:r w:rsidRPr="005D045A">
              <w:br/>
              <w:t>Марина Эриковна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главный специалист отдела молодежной политики </w:t>
            </w:r>
            <w:r>
              <w:br/>
            </w:r>
            <w:r w:rsidRPr="005D045A">
              <w:t xml:space="preserve">и взаимодействия с общественными организациями администрации Петродворцового района </w:t>
            </w:r>
            <w:r>
              <w:br/>
            </w:r>
            <w:r w:rsidRPr="005D045A">
              <w:t xml:space="preserve">Санкт-Петербурга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lastRenderedPageBreak/>
              <w:t>Сергеева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Александра Игоревна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AD2FFF" w:rsidRDefault="00AD2FFF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 xml:space="preserve">Склярова </w:t>
            </w:r>
            <w:r w:rsidRPr="005D045A">
              <w:br/>
              <w:t>Мария Владимировна</w:t>
            </w: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Смирнова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Камила Александровна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AD2FFF" w:rsidRPr="005D045A" w:rsidRDefault="00AD2FFF" w:rsidP="00640938">
            <w:pPr>
              <w:spacing w:line="240" w:lineRule="atLeast"/>
              <w:jc w:val="both"/>
            </w:pPr>
          </w:p>
          <w:p w:rsidR="00AD2FFF" w:rsidRPr="005D045A" w:rsidRDefault="00AD2FFF" w:rsidP="00AD2FFF">
            <w:pPr>
              <w:spacing w:line="240" w:lineRule="atLeast"/>
              <w:jc w:val="both"/>
            </w:pPr>
            <w:r w:rsidRPr="005D045A">
              <w:t>Смирнова</w:t>
            </w:r>
          </w:p>
          <w:p w:rsidR="00640938" w:rsidRPr="005D045A" w:rsidRDefault="00AD2FFF" w:rsidP="00AD2FFF">
            <w:pPr>
              <w:spacing w:line="240" w:lineRule="atLeast"/>
              <w:jc w:val="both"/>
            </w:pPr>
            <w:r w:rsidRPr="005D045A">
              <w:t>Татьяна Геннадьевна</w:t>
            </w:r>
          </w:p>
          <w:p w:rsidR="00AD2FFF" w:rsidRDefault="00AD2FFF" w:rsidP="00640938">
            <w:pPr>
              <w:spacing w:line="240" w:lineRule="atLeast"/>
              <w:jc w:val="both"/>
            </w:pPr>
          </w:p>
          <w:p w:rsidR="00AD2FFF" w:rsidRDefault="00AD2FFF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Сокольникова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Юлия Олеговна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AD2FFF" w:rsidRPr="005D045A" w:rsidRDefault="00AD2FFF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Спасская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Елена Борисовна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Сумарокова </w:t>
            </w:r>
            <w:r w:rsidRPr="005D045A">
              <w:br/>
              <w:t>Илона Борисовна</w:t>
            </w:r>
          </w:p>
        </w:tc>
        <w:tc>
          <w:tcPr>
            <w:tcW w:w="424" w:type="dxa"/>
          </w:tcPr>
          <w:p w:rsidR="00640938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AD2FFF" w:rsidRDefault="00AD2FFF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AD2FFF" w:rsidRDefault="00AD2FFF" w:rsidP="00640938">
            <w:pPr>
              <w:spacing w:line="240" w:lineRule="atLeast"/>
              <w:jc w:val="both"/>
            </w:pPr>
          </w:p>
          <w:p w:rsidR="00AD2FFF" w:rsidRDefault="00AD2FFF" w:rsidP="00640938">
            <w:pPr>
              <w:spacing w:line="240" w:lineRule="atLeast"/>
              <w:jc w:val="both"/>
            </w:pPr>
          </w:p>
          <w:p w:rsidR="00AD2FFF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  <w:p w:rsidR="00AD2FFF" w:rsidRPr="00AD2FFF" w:rsidRDefault="00AD2FFF" w:rsidP="00AD2FFF"/>
          <w:p w:rsidR="00AD2FFF" w:rsidRPr="00AD2FFF" w:rsidRDefault="00AD2FFF" w:rsidP="00AD2FFF"/>
          <w:p w:rsidR="00AD2FFF" w:rsidRDefault="00AD2FFF" w:rsidP="00AD2FFF"/>
          <w:p w:rsidR="00640938" w:rsidRPr="00AD2FFF" w:rsidRDefault="00AD2FFF" w:rsidP="00AD2FFF">
            <w:r w:rsidRPr="005D045A">
              <w:t>–</w:t>
            </w:r>
          </w:p>
        </w:tc>
        <w:tc>
          <w:tcPr>
            <w:tcW w:w="5436" w:type="dxa"/>
          </w:tcPr>
          <w:p w:rsidR="00640938" w:rsidRDefault="00640938" w:rsidP="00640938">
            <w:pPr>
              <w:spacing w:line="240" w:lineRule="atLeast"/>
              <w:jc w:val="both"/>
            </w:pPr>
            <w:r w:rsidRPr="005D045A">
              <w:t xml:space="preserve">представитель главы администрации Василеостровского района Санкт-Петербурга </w:t>
            </w:r>
            <w:r w:rsidRPr="005D045A">
              <w:br/>
              <w:t>по делам молодежи</w:t>
            </w:r>
          </w:p>
          <w:p w:rsidR="00AD2FFF" w:rsidRDefault="00AD2FFF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 xml:space="preserve">главный специалист отдела медиа-планирования </w:t>
            </w:r>
            <w:r w:rsidRPr="005D045A">
              <w:br/>
              <w:t xml:space="preserve">и СМИ Комитета по печати и взаимодействию </w:t>
            </w:r>
            <w:r w:rsidRPr="005D045A">
              <w:br/>
              <w:t xml:space="preserve">со средствами массовой информации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>педагог-организатор Санкт-Петербургского государственного бюджетного профессионального образовательного учреждения «Политехнический колледж городского хозяйства»</w:t>
            </w:r>
            <w:r w:rsidR="00AD2FFF">
              <w:t xml:space="preserve"> </w:t>
            </w:r>
            <w:r w:rsidRPr="005D045A">
              <w:t>(по согласованию)</w:t>
            </w:r>
          </w:p>
          <w:p w:rsidR="00AD2FFF" w:rsidRPr="005D045A" w:rsidRDefault="00AD2FFF" w:rsidP="00640938">
            <w:pPr>
              <w:spacing w:line="240" w:lineRule="atLeast"/>
              <w:jc w:val="both"/>
            </w:pPr>
          </w:p>
          <w:p w:rsidR="00640938" w:rsidRDefault="00AD2FFF" w:rsidP="00640938">
            <w:pPr>
              <w:spacing w:line="240" w:lineRule="atLeast"/>
              <w:jc w:val="both"/>
            </w:pPr>
            <w:r w:rsidRPr="005D045A">
              <w:t>заведующ</w:t>
            </w:r>
            <w:r>
              <w:t>ий</w:t>
            </w:r>
            <w:r w:rsidRPr="005D045A">
              <w:t xml:space="preserve"> сектором исторического краеведения </w:t>
            </w:r>
            <w:r>
              <w:br/>
            </w:r>
            <w:r w:rsidRPr="005D045A">
              <w:t>и школьного музееведения Городского дворца творчества юных</w:t>
            </w:r>
            <w:r>
              <w:t xml:space="preserve"> </w:t>
            </w:r>
            <w:r w:rsidRPr="005D045A">
              <w:t>(по согласованию)</w:t>
            </w:r>
          </w:p>
          <w:p w:rsidR="00AD2FFF" w:rsidRPr="005D045A" w:rsidRDefault="00AD2FFF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начальник отдела методической работы </w:t>
            </w:r>
            <w:r w:rsidRPr="005D045A">
              <w:br/>
              <w:t xml:space="preserve">Санкт-Петербургского государственного бюджетного учреждения «Центр патриотического воспитания молодежи «Дзержинец» </w:t>
            </w:r>
            <w:r w:rsidRPr="005D045A">
              <w:br/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начальник отдела воспитательной работы </w:t>
            </w:r>
            <w:r w:rsidRPr="005D045A">
              <w:br/>
              <w:t xml:space="preserve">и дополнительного образования Комитета </w:t>
            </w:r>
            <w:r w:rsidRPr="005D045A">
              <w:br/>
              <w:t>по образованию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начальник отдела молодежной политики </w:t>
            </w:r>
            <w:r w:rsidRPr="005D045A">
              <w:br/>
              <w:t xml:space="preserve">и взаимодействия с общественными организациями администрации Адмиралтейского района </w:t>
            </w:r>
            <w:r w:rsidRPr="005D045A">
              <w:br/>
              <w:t xml:space="preserve">Санкт-Петербурга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Тужиков 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Артем Валерьевич 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руководитель клубного формирования </w:t>
            </w:r>
            <w:r w:rsidRPr="005D045A">
              <w:br/>
              <w:t>Санкт-Петербургского государственного бюджетного учреждения районн</w:t>
            </w:r>
            <w:r>
              <w:t>ого</w:t>
            </w:r>
            <w:r w:rsidRPr="005D045A">
              <w:t xml:space="preserve"> подростко</w:t>
            </w:r>
            <w:r>
              <w:t>вого</w:t>
            </w:r>
            <w:r w:rsidRPr="005D045A">
              <w:t xml:space="preserve"> центр</w:t>
            </w:r>
            <w:r>
              <w:t>а</w:t>
            </w:r>
            <w:r w:rsidRPr="005D045A">
              <w:t xml:space="preserve"> «Пушкинец» 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Фаркова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Надежда Владимировна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Хорьков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Антон Валерьевич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Черкасова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Алина Викторовна</w:t>
            </w:r>
          </w:p>
        </w:tc>
        <w:tc>
          <w:tcPr>
            <w:tcW w:w="424" w:type="dxa"/>
          </w:tcPr>
          <w:p w:rsidR="00640938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специалист по работе с молодежью </w:t>
            </w:r>
            <w:r w:rsidRPr="005D045A">
              <w:br/>
              <w:t xml:space="preserve">Санкт-Петербургского государственного бюджетного учреждения </w:t>
            </w:r>
            <w:r>
              <w:t>«</w:t>
            </w:r>
            <w:r w:rsidRPr="005D045A">
              <w:t>Подростково-молодежный центр «МИР» 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начальник отдела гражданской обороны </w:t>
            </w:r>
            <w:r w:rsidRPr="005D045A">
              <w:br/>
              <w:t>Санкт-Петербургского государственного бюджетного профессионального образовательного учреждения «Академия промышленных технологий»</w:t>
            </w:r>
            <w:r w:rsidR="00AD2FFF">
              <w:t xml:space="preserve"> </w:t>
            </w:r>
            <w:r w:rsidRPr="005D045A"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 xml:space="preserve">начальник отдела учебно-воспитательной работы </w:t>
            </w:r>
            <w:r w:rsidRPr="005D045A">
              <w:br/>
              <w:t xml:space="preserve">Санкт-Петербургского государственного бюджетного учреждения «Центр патриотического воспитания молодежи «Дзержинец» </w:t>
            </w:r>
            <w:r w:rsidRPr="005D045A">
              <w:br/>
              <w:t>(по согласованию)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lastRenderedPageBreak/>
              <w:t>Юхневич</w:t>
            </w:r>
          </w:p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Виктор Александрович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заведующий структурным подразделением </w:t>
            </w:r>
            <w:r>
              <w:t>«П</w:t>
            </w:r>
            <w:r w:rsidRPr="005D045A">
              <w:t>одростково-молодежн</w:t>
            </w:r>
            <w:r>
              <w:t>ого</w:t>
            </w:r>
            <w:r w:rsidRPr="005D045A">
              <w:t xml:space="preserve"> клуб</w:t>
            </w:r>
            <w:r>
              <w:t>а</w:t>
            </w:r>
            <w:r w:rsidRPr="005D045A">
              <w:t xml:space="preserve"> «Юпитер» Санкт-Петербургского государственного учреждения «</w:t>
            </w:r>
            <w:r>
              <w:t>Подростковый центр «Альбатрос»</w:t>
            </w:r>
          </w:p>
          <w:p w:rsidR="00640938" w:rsidRDefault="00640938" w:rsidP="00640938">
            <w:pPr>
              <w:spacing w:line="240" w:lineRule="atLeast"/>
              <w:jc w:val="both"/>
            </w:pPr>
            <w:r w:rsidRPr="005D045A">
              <w:t>(по согласованию)</w:t>
            </w:r>
          </w:p>
          <w:p w:rsidR="00AD2FFF" w:rsidRPr="005D045A" w:rsidRDefault="00AD2FFF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Default="00640938" w:rsidP="00640938">
            <w:pPr>
              <w:spacing w:line="240" w:lineRule="atLeast"/>
              <w:jc w:val="both"/>
              <w:rPr>
                <w:b/>
              </w:rPr>
            </w:pPr>
            <w:r w:rsidRPr="005D045A">
              <w:rPr>
                <w:b/>
              </w:rPr>
              <w:t xml:space="preserve">Секретарь </w:t>
            </w:r>
            <w:r>
              <w:rPr>
                <w:b/>
              </w:rPr>
              <w:t>Коллегии</w:t>
            </w:r>
          </w:p>
          <w:p w:rsidR="00AD2FFF" w:rsidRPr="005D045A" w:rsidRDefault="00AD2FFF" w:rsidP="00640938">
            <w:pPr>
              <w:spacing w:line="240" w:lineRule="atLeast"/>
              <w:jc w:val="both"/>
            </w:pP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</w:p>
        </w:tc>
      </w:tr>
      <w:tr w:rsidR="00640938" w:rsidRPr="005D045A" w:rsidTr="00FE0321">
        <w:tc>
          <w:tcPr>
            <w:tcW w:w="434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Семенов </w:t>
            </w:r>
            <w:r w:rsidRPr="005D045A">
              <w:br/>
              <w:t>Аркадий Андреевич</w:t>
            </w:r>
          </w:p>
        </w:tc>
        <w:tc>
          <w:tcPr>
            <w:tcW w:w="424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>–</w:t>
            </w:r>
          </w:p>
        </w:tc>
        <w:tc>
          <w:tcPr>
            <w:tcW w:w="5436" w:type="dxa"/>
          </w:tcPr>
          <w:p w:rsidR="00640938" w:rsidRPr="005D045A" w:rsidRDefault="00640938" w:rsidP="00640938">
            <w:pPr>
              <w:spacing w:line="240" w:lineRule="atLeast"/>
              <w:jc w:val="both"/>
            </w:pPr>
            <w:r w:rsidRPr="005D045A">
              <w:t xml:space="preserve">генеральный директор Санкт-Петербургского </w:t>
            </w:r>
            <w:r>
              <w:t xml:space="preserve">     </w:t>
            </w:r>
            <w:r w:rsidRPr="005D045A">
              <w:t>государственного бюджетного учреждения «Центр патриотического воспитания молодежи «Дзержинец» (по согласованию)</w:t>
            </w:r>
          </w:p>
        </w:tc>
      </w:tr>
    </w:tbl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Pr="0046182A" w:rsidRDefault="0061065F" w:rsidP="0061065F">
      <w:pPr>
        <w:widowControl w:val="0"/>
        <w:autoSpaceDE w:val="0"/>
        <w:autoSpaceDN w:val="0"/>
        <w:adjustRightInd w:val="0"/>
        <w:ind w:left="5245"/>
        <w:outlineLvl w:val="0"/>
      </w:pPr>
      <w:r>
        <w:lastRenderedPageBreak/>
        <w:t>УТВЕРЖДЕНО</w:t>
      </w:r>
    </w:p>
    <w:p w:rsidR="0061065F" w:rsidRPr="0046182A" w:rsidRDefault="0061065F" w:rsidP="0061065F">
      <w:pPr>
        <w:widowControl w:val="0"/>
        <w:autoSpaceDE w:val="0"/>
        <w:autoSpaceDN w:val="0"/>
        <w:adjustRightInd w:val="0"/>
        <w:ind w:left="5245"/>
        <w:outlineLvl w:val="0"/>
      </w:pPr>
      <w:r w:rsidRPr="0046182A">
        <w:t xml:space="preserve">распоряжением Комитета </w:t>
      </w:r>
    </w:p>
    <w:p w:rsidR="0061065F" w:rsidRPr="0046182A" w:rsidRDefault="0061065F" w:rsidP="0061065F">
      <w:pPr>
        <w:widowControl w:val="0"/>
        <w:autoSpaceDE w:val="0"/>
        <w:autoSpaceDN w:val="0"/>
        <w:adjustRightInd w:val="0"/>
        <w:ind w:left="5245"/>
        <w:outlineLvl w:val="0"/>
      </w:pPr>
      <w:r w:rsidRPr="0046182A">
        <w:t xml:space="preserve">по молодежной политике </w:t>
      </w:r>
    </w:p>
    <w:p w:rsidR="0061065F" w:rsidRPr="0046182A" w:rsidRDefault="0061065F" w:rsidP="0061065F">
      <w:pPr>
        <w:widowControl w:val="0"/>
        <w:autoSpaceDE w:val="0"/>
        <w:autoSpaceDN w:val="0"/>
        <w:adjustRightInd w:val="0"/>
        <w:ind w:left="5245"/>
        <w:outlineLvl w:val="0"/>
      </w:pPr>
      <w:r w:rsidRPr="0046182A">
        <w:t xml:space="preserve">и взаимодействию </w:t>
      </w:r>
    </w:p>
    <w:p w:rsidR="0061065F" w:rsidRPr="0046182A" w:rsidRDefault="0061065F" w:rsidP="0061065F">
      <w:pPr>
        <w:widowControl w:val="0"/>
        <w:autoSpaceDE w:val="0"/>
        <w:autoSpaceDN w:val="0"/>
        <w:adjustRightInd w:val="0"/>
        <w:ind w:left="5245"/>
      </w:pPr>
      <w:r w:rsidRPr="0046182A">
        <w:t>с общественными организациями</w:t>
      </w:r>
    </w:p>
    <w:p w:rsidR="0061065F" w:rsidRPr="0046182A" w:rsidRDefault="0061065F" w:rsidP="0061065F">
      <w:pPr>
        <w:widowControl w:val="0"/>
        <w:autoSpaceDE w:val="0"/>
        <w:autoSpaceDN w:val="0"/>
        <w:adjustRightInd w:val="0"/>
        <w:ind w:left="5245"/>
      </w:pPr>
      <w:r>
        <w:t xml:space="preserve">от </w:t>
      </w:r>
      <w:r w:rsidRPr="0046182A">
        <w:t>__</w:t>
      </w:r>
      <w:r>
        <w:t>_______</w:t>
      </w:r>
      <w:r w:rsidRPr="0046182A">
        <w:t>______ № ________</w:t>
      </w:r>
    </w:p>
    <w:p w:rsidR="0061065F" w:rsidRPr="0046182A" w:rsidRDefault="0061065F" w:rsidP="0061065F">
      <w:pPr>
        <w:autoSpaceDE w:val="0"/>
        <w:autoSpaceDN w:val="0"/>
        <w:adjustRightInd w:val="0"/>
        <w:jc w:val="center"/>
        <w:rPr>
          <w:b/>
          <w:bCs/>
        </w:rPr>
      </w:pPr>
    </w:p>
    <w:p w:rsidR="0061065F" w:rsidRDefault="0061065F" w:rsidP="0061065F">
      <w:pPr>
        <w:autoSpaceDE w:val="0"/>
        <w:autoSpaceDN w:val="0"/>
        <w:adjustRightInd w:val="0"/>
        <w:jc w:val="center"/>
        <w:rPr>
          <w:b/>
          <w:bCs/>
        </w:rPr>
      </w:pPr>
    </w:p>
    <w:p w:rsidR="0061065F" w:rsidRDefault="0061065F" w:rsidP="0061065F">
      <w:pPr>
        <w:autoSpaceDE w:val="0"/>
        <w:autoSpaceDN w:val="0"/>
        <w:adjustRightInd w:val="0"/>
        <w:jc w:val="center"/>
        <w:rPr>
          <w:b/>
          <w:bCs/>
        </w:rPr>
      </w:pPr>
    </w:p>
    <w:p w:rsidR="0061065F" w:rsidRPr="0046182A" w:rsidRDefault="0061065F" w:rsidP="0061065F">
      <w:pPr>
        <w:autoSpaceDE w:val="0"/>
        <w:autoSpaceDN w:val="0"/>
        <w:adjustRightInd w:val="0"/>
        <w:jc w:val="center"/>
        <w:rPr>
          <w:b/>
          <w:bCs/>
        </w:rPr>
      </w:pPr>
    </w:p>
    <w:p w:rsidR="0061065F" w:rsidRPr="0046182A" w:rsidRDefault="0061065F" w:rsidP="0061065F">
      <w:pPr>
        <w:autoSpaceDE w:val="0"/>
        <w:autoSpaceDN w:val="0"/>
        <w:adjustRightInd w:val="0"/>
        <w:jc w:val="center"/>
        <w:rPr>
          <w:b/>
          <w:bCs/>
        </w:rPr>
      </w:pPr>
      <w:r w:rsidRPr="0046182A">
        <w:rPr>
          <w:b/>
          <w:bCs/>
        </w:rPr>
        <w:t>ПОЛОЖЕНИЕ</w:t>
      </w:r>
    </w:p>
    <w:p w:rsidR="0061065F" w:rsidRPr="0046182A" w:rsidRDefault="0061065F" w:rsidP="0061065F">
      <w:pPr>
        <w:ind w:firstLine="567"/>
        <w:jc w:val="center"/>
        <w:rPr>
          <w:b/>
        </w:rPr>
      </w:pPr>
      <w:r w:rsidRPr="0046182A">
        <w:rPr>
          <w:b/>
        </w:rPr>
        <w:t xml:space="preserve">о </w:t>
      </w:r>
      <w:r>
        <w:rPr>
          <w:b/>
        </w:rPr>
        <w:t>Коллегии</w:t>
      </w:r>
      <w:r w:rsidRPr="0046182A">
        <w:rPr>
          <w:b/>
        </w:rPr>
        <w:t xml:space="preserve"> специалистов, осуществляющих деятельность в области гражданского, патриотического и духовно-нравственного </w:t>
      </w:r>
      <w:r>
        <w:rPr>
          <w:b/>
        </w:rPr>
        <w:br/>
      </w:r>
      <w:r w:rsidRPr="0046182A">
        <w:rPr>
          <w:b/>
        </w:rPr>
        <w:t xml:space="preserve">воспитания </w:t>
      </w:r>
      <w:r>
        <w:rPr>
          <w:b/>
        </w:rPr>
        <w:t xml:space="preserve">граждан </w:t>
      </w:r>
      <w:r w:rsidRPr="0046182A">
        <w:rPr>
          <w:b/>
        </w:rPr>
        <w:t>Санкт-Петербурга</w:t>
      </w:r>
    </w:p>
    <w:p w:rsidR="0061065F" w:rsidRPr="0046182A" w:rsidRDefault="0061065F" w:rsidP="0061065F">
      <w:pPr>
        <w:ind w:firstLine="567"/>
        <w:jc w:val="center"/>
        <w:outlineLvl w:val="2"/>
        <w:rPr>
          <w:b/>
          <w:bCs/>
        </w:rPr>
      </w:pPr>
    </w:p>
    <w:p w:rsidR="0061065F" w:rsidRPr="0046182A" w:rsidRDefault="0061065F" w:rsidP="0061065F">
      <w:pPr>
        <w:pStyle w:val="af4"/>
        <w:numPr>
          <w:ilvl w:val="0"/>
          <w:numId w:val="7"/>
        </w:numPr>
        <w:spacing w:after="200"/>
        <w:jc w:val="center"/>
        <w:rPr>
          <w:b/>
          <w:bCs/>
        </w:rPr>
      </w:pPr>
      <w:r w:rsidRPr="0046182A">
        <w:rPr>
          <w:b/>
          <w:bCs/>
        </w:rPr>
        <w:t>Общие положения</w:t>
      </w:r>
    </w:p>
    <w:p w:rsidR="0061065F" w:rsidRPr="0046182A" w:rsidRDefault="0061065F" w:rsidP="0061065F">
      <w:pPr>
        <w:numPr>
          <w:ilvl w:val="1"/>
          <w:numId w:val="7"/>
        </w:numPr>
        <w:ind w:left="0" w:firstLine="709"/>
        <w:jc w:val="both"/>
      </w:pPr>
      <w:r w:rsidRPr="0046182A">
        <w:t xml:space="preserve">Настоящее Положение определяет порядок </w:t>
      </w:r>
      <w:r>
        <w:t>работы</w:t>
      </w:r>
      <w:r w:rsidRPr="0046182A">
        <w:t xml:space="preserve"> </w:t>
      </w:r>
      <w:r w:rsidRPr="00BE4608">
        <w:t>Коллегии</w:t>
      </w:r>
      <w:r w:rsidRPr="0046182A">
        <w:t xml:space="preserve"> специалистов, осуществляющих деятельность в области гражданского, патриотического</w:t>
      </w:r>
      <w:r>
        <w:t xml:space="preserve"> </w:t>
      </w:r>
      <w:r>
        <w:br/>
      </w:r>
      <w:r w:rsidRPr="0046182A">
        <w:t>и духовно-нравственного воспитания</w:t>
      </w:r>
      <w:r>
        <w:t xml:space="preserve"> граждан</w:t>
      </w:r>
      <w:r w:rsidRPr="0046182A">
        <w:t xml:space="preserve"> Санкт-Петербурга (далее – </w:t>
      </w:r>
      <w:r>
        <w:t>Коллегия</w:t>
      </w:r>
      <w:r w:rsidRPr="0046182A">
        <w:t>).</w:t>
      </w:r>
    </w:p>
    <w:p w:rsidR="0061065F" w:rsidRPr="0046182A" w:rsidRDefault="0061065F" w:rsidP="0061065F">
      <w:pPr>
        <w:numPr>
          <w:ilvl w:val="1"/>
          <w:numId w:val="7"/>
        </w:numPr>
        <w:ind w:left="0" w:firstLine="709"/>
        <w:jc w:val="both"/>
      </w:pPr>
      <w:r>
        <w:t>Коллегия</w:t>
      </w:r>
      <w:r w:rsidRPr="0046182A">
        <w:t xml:space="preserve"> является коллегиальным совещательным органом, созданным </w:t>
      </w:r>
      <w:r>
        <w:br/>
      </w:r>
      <w:r w:rsidRPr="0046182A">
        <w:t>Комитет</w:t>
      </w:r>
      <w:r>
        <w:t>ом</w:t>
      </w:r>
      <w:r w:rsidRPr="0046182A">
        <w:t xml:space="preserve"> по молоде</w:t>
      </w:r>
      <w:r>
        <w:t xml:space="preserve">жной политике и взаимодействию </w:t>
      </w:r>
      <w:r w:rsidRPr="0046182A">
        <w:t xml:space="preserve">с общественными организациями (далее – Комитет) в целях повышения эффективности работы </w:t>
      </w:r>
      <w:r>
        <w:t>в области</w:t>
      </w:r>
      <w:r w:rsidRPr="0046182A">
        <w:t xml:space="preserve"> гражданс</w:t>
      </w:r>
      <w:r>
        <w:t>кого,</w:t>
      </w:r>
      <w:r w:rsidRPr="0046182A">
        <w:t xml:space="preserve"> патриоти</w:t>
      </w:r>
      <w:r>
        <w:t>ческого</w:t>
      </w:r>
      <w:r w:rsidRPr="0046182A">
        <w:t xml:space="preserve"> </w:t>
      </w:r>
      <w:r>
        <w:t>и духовно-нравственного воспитания граждан Санкт-Петербурга</w:t>
      </w:r>
      <w:r w:rsidRPr="0046182A">
        <w:t xml:space="preserve"> в рамках реализации подпрограммы 2 «Патриотическое воспитание граждан в Санкт-Петербурге»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 от 04.06.2014 № 452.</w:t>
      </w:r>
    </w:p>
    <w:p w:rsidR="0061065F" w:rsidRPr="0046182A" w:rsidRDefault="0061065F" w:rsidP="0061065F">
      <w:pPr>
        <w:numPr>
          <w:ilvl w:val="1"/>
          <w:numId w:val="7"/>
        </w:numPr>
        <w:ind w:left="0" w:firstLine="709"/>
        <w:jc w:val="both"/>
      </w:pPr>
      <w:r>
        <w:t>Коллегия</w:t>
      </w:r>
      <w:r w:rsidRPr="0046182A">
        <w:t xml:space="preserve"> в своей деятельности руководствуется Конституцией Российской Федерации, </w:t>
      </w:r>
      <w:r>
        <w:t xml:space="preserve">законами и иными нормативными правовыми актами Российской Федерации </w:t>
      </w:r>
      <w:r>
        <w:br/>
        <w:t>и Санкт-Петербурга</w:t>
      </w:r>
      <w:r w:rsidRPr="0046182A">
        <w:t>,</w:t>
      </w:r>
      <w:r>
        <w:t xml:space="preserve"> а также</w:t>
      </w:r>
      <w:r w:rsidRPr="0046182A">
        <w:t xml:space="preserve"> настоящим Положением.</w:t>
      </w:r>
    </w:p>
    <w:p w:rsidR="0061065F" w:rsidRPr="0046182A" w:rsidRDefault="0061065F" w:rsidP="0061065F">
      <w:pPr>
        <w:numPr>
          <w:ilvl w:val="1"/>
          <w:numId w:val="7"/>
        </w:numPr>
        <w:ind w:left="0" w:firstLine="709"/>
        <w:jc w:val="both"/>
      </w:pPr>
      <w:r>
        <w:t>Коллегия</w:t>
      </w:r>
      <w:r w:rsidRPr="0046182A">
        <w:t xml:space="preserve"> осуществляет свою деятельность на общественных началах.</w:t>
      </w:r>
    </w:p>
    <w:p w:rsidR="0061065F" w:rsidRPr="0046182A" w:rsidRDefault="0061065F" w:rsidP="0061065F">
      <w:pPr>
        <w:numPr>
          <w:ilvl w:val="1"/>
          <w:numId w:val="7"/>
        </w:numPr>
        <w:ind w:left="0" w:firstLine="709"/>
        <w:jc w:val="both"/>
      </w:pPr>
      <w:r>
        <w:t>Материально-техническое обеспечение деятельности Коллегии осуществляет подведомственное Комитету</w:t>
      </w:r>
      <w:r w:rsidRPr="0046182A">
        <w:t xml:space="preserve"> Санкт-Петербургское государственное бюджетное учреждение «Центр патриотического воспитания молодежи «Дзержинец».</w:t>
      </w:r>
    </w:p>
    <w:p w:rsidR="0061065F" w:rsidRPr="0046182A" w:rsidRDefault="0061065F" w:rsidP="0061065F">
      <w:pPr>
        <w:ind w:firstLine="709"/>
        <w:jc w:val="both"/>
      </w:pPr>
    </w:p>
    <w:p w:rsidR="0061065F" w:rsidRPr="0046182A" w:rsidRDefault="0061065F" w:rsidP="0061065F">
      <w:pPr>
        <w:ind w:firstLine="567"/>
        <w:jc w:val="center"/>
        <w:rPr>
          <w:b/>
          <w:bCs/>
        </w:rPr>
      </w:pPr>
      <w:r w:rsidRPr="0046182A">
        <w:rPr>
          <w:b/>
          <w:bCs/>
        </w:rPr>
        <w:t xml:space="preserve">2. </w:t>
      </w:r>
      <w:r>
        <w:rPr>
          <w:b/>
          <w:bCs/>
        </w:rPr>
        <w:t>З</w:t>
      </w:r>
      <w:r w:rsidRPr="0046182A">
        <w:rPr>
          <w:b/>
          <w:bCs/>
        </w:rPr>
        <w:t xml:space="preserve">адачи </w:t>
      </w:r>
      <w:r w:rsidRPr="00BE4608">
        <w:rPr>
          <w:b/>
        </w:rPr>
        <w:t>Коллегии</w:t>
      </w:r>
    </w:p>
    <w:p w:rsidR="0061065F" w:rsidRPr="0046182A" w:rsidRDefault="0061065F" w:rsidP="0061065F">
      <w:pPr>
        <w:ind w:firstLine="567"/>
        <w:jc w:val="center"/>
        <w:rPr>
          <w:b/>
          <w:bCs/>
        </w:rPr>
      </w:pPr>
    </w:p>
    <w:p w:rsidR="0061065F" w:rsidRPr="0046182A" w:rsidRDefault="0061065F" w:rsidP="0061065F">
      <w:pPr>
        <w:ind w:firstLine="709"/>
        <w:jc w:val="both"/>
        <w:rPr>
          <w:bCs/>
        </w:rPr>
      </w:pPr>
      <w:r w:rsidRPr="0046182A">
        <w:t xml:space="preserve">2.1. </w:t>
      </w:r>
      <w:r w:rsidRPr="0046182A">
        <w:rPr>
          <w:bCs/>
        </w:rPr>
        <w:t xml:space="preserve">Деятельность </w:t>
      </w:r>
      <w:r>
        <w:t>Коллегии</w:t>
      </w:r>
      <w:r w:rsidRPr="0046182A">
        <w:rPr>
          <w:bCs/>
        </w:rPr>
        <w:t xml:space="preserve"> направлена на решение следующих задач:</w:t>
      </w:r>
    </w:p>
    <w:p w:rsidR="0061065F" w:rsidRPr="0046182A" w:rsidRDefault="0061065F" w:rsidP="0061065F">
      <w:pPr>
        <w:ind w:firstLine="709"/>
        <w:jc w:val="both"/>
      </w:pPr>
      <w:r w:rsidRPr="0046182A">
        <w:t>повышение профессионального уровня специалистов, осуществляющих деятельность в области гражданского, патриотического</w:t>
      </w:r>
      <w:r>
        <w:t xml:space="preserve"> </w:t>
      </w:r>
      <w:r w:rsidRPr="0046182A">
        <w:t xml:space="preserve">и духовно-нравственного воспитания </w:t>
      </w:r>
      <w:r>
        <w:t>граждан</w:t>
      </w:r>
      <w:r w:rsidRPr="0046182A">
        <w:t xml:space="preserve"> Санкт-Петербург</w:t>
      </w:r>
      <w:r>
        <w:t>а</w:t>
      </w:r>
      <w:r w:rsidRPr="0046182A">
        <w:t>;</w:t>
      </w:r>
    </w:p>
    <w:p w:rsidR="0061065F" w:rsidRPr="0046182A" w:rsidRDefault="0061065F" w:rsidP="0061065F">
      <w:pPr>
        <w:ind w:firstLine="709"/>
        <w:jc w:val="both"/>
      </w:pPr>
      <w:r w:rsidRPr="0046182A">
        <w:t>объединение усилий в создании един</w:t>
      </w:r>
      <w:r>
        <w:t>ого</w:t>
      </w:r>
      <w:r w:rsidRPr="0046182A">
        <w:t xml:space="preserve"> подход</w:t>
      </w:r>
      <w:r>
        <w:t>а</w:t>
      </w:r>
      <w:r w:rsidRPr="0046182A">
        <w:t xml:space="preserve"> в организации работы </w:t>
      </w:r>
      <w:r>
        <w:br/>
      </w:r>
      <w:r w:rsidRPr="0046182A">
        <w:t xml:space="preserve">по гражданскому, патриотическому и духовно-нравственному воспитанию </w:t>
      </w:r>
      <w:r>
        <w:br/>
        <w:t>граждан Санкт-Петербурга</w:t>
      </w:r>
      <w:r w:rsidRPr="0046182A">
        <w:t xml:space="preserve">; </w:t>
      </w:r>
    </w:p>
    <w:p w:rsidR="0061065F" w:rsidRPr="0046182A" w:rsidRDefault="0061065F" w:rsidP="0061065F">
      <w:pPr>
        <w:ind w:firstLine="709"/>
        <w:jc w:val="both"/>
      </w:pPr>
      <w:r w:rsidRPr="0046182A">
        <w:t xml:space="preserve">координация совместных действий государственных учреждений </w:t>
      </w:r>
      <w:r w:rsidRPr="0046182A">
        <w:br/>
        <w:t xml:space="preserve">Санкт-Петербурга при организации и проведении мероприятий, направленных </w:t>
      </w:r>
      <w:r>
        <w:br/>
      </w:r>
      <w:r w:rsidRPr="0046182A">
        <w:t>на гражданское, патриотическое и духовно-нравственное воспитание</w:t>
      </w:r>
      <w:r>
        <w:t xml:space="preserve"> граждан</w:t>
      </w:r>
      <w:r>
        <w:rPr>
          <w:bCs/>
        </w:rPr>
        <w:t xml:space="preserve"> </w:t>
      </w:r>
      <w:r>
        <w:rPr>
          <w:bCs/>
        </w:rPr>
        <w:br/>
        <w:t>Санкт-Петербурга</w:t>
      </w:r>
      <w:r w:rsidRPr="0046182A">
        <w:t>;</w:t>
      </w:r>
    </w:p>
    <w:p w:rsidR="0061065F" w:rsidRPr="0046182A" w:rsidRDefault="0061065F" w:rsidP="0061065F">
      <w:pPr>
        <w:ind w:firstLine="709"/>
        <w:jc w:val="both"/>
      </w:pPr>
      <w:r w:rsidRPr="0046182A">
        <w:t>организация инновационной деятельности</w:t>
      </w:r>
      <w:r>
        <w:t>,</w:t>
      </w:r>
      <w:r w:rsidRPr="0046182A">
        <w:t xml:space="preserve"> направленн</w:t>
      </w:r>
      <w:r>
        <w:t>ой</w:t>
      </w:r>
      <w:r w:rsidRPr="0046182A">
        <w:t xml:space="preserve"> на гражданское, патриотическое и духовно-нравственное воспитание</w:t>
      </w:r>
      <w:r>
        <w:t xml:space="preserve"> граждан</w:t>
      </w:r>
      <w:r>
        <w:rPr>
          <w:bCs/>
        </w:rPr>
        <w:t xml:space="preserve"> Санкт-Петербурга</w:t>
      </w:r>
      <w:r w:rsidRPr="0046182A">
        <w:t>;</w:t>
      </w:r>
    </w:p>
    <w:p w:rsidR="0061065F" w:rsidRPr="0046182A" w:rsidRDefault="0061065F" w:rsidP="0061065F">
      <w:pPr>
        <w:ind w:firstLine="709"/>
        <w:jc w:val="both"/>
      </w:pPr>
      <w:r w:rsidRPr="0046182A">
        <w:lastRenderedPageBreak/>
        <w:t xml:space="preserve">изучение, внедрение и распространение социально-педагогического </w:t>
      </w:r>
      <w:r>
        <w:br/>
      </w:r>
      <w:r w:rsidRPr="0046182A">
        <w:t xml:space="preserve">и воспитательно-профилактического опыта работы </w:t>
      </w:r>
      <w:r>
        <w:t>в сфере гражданского, патриотического и духовно-нравственного воспитания</w:t>
      </w:r>
      <w:r w:rsidRPr="0046182A">
        <w:t xml:space="preserve"> </w:t>
      </w:r>
      <w:r>
        <w:t>граждан</w:t>
      </w:r>
      <w:r>
        <w:rPr>
          <w:bCs/>
        </w:rPr>
        <w:t xml:space="preserve"> Санкт-Петербурга</w:t>
      </w:r>
      <w:r w:rsidRPr="0046182A">
        <w:t xml:space="preserve">; </w:t>
      </w:r>
    </w:p>
    <w:p w:rsidR="0061065F" w:rsidRPr="0046182A" w:rsidRDefault="0061065F" w:rsidP="0061065F">
      <w:pPr>
        <w:ind w:firstLine="709"/>
        <w:jc w:val="both"/>
        <w:rPr>
          <w:bCs/>
        </w:rPr>
      </w:pPr>
      <w:r w:rsidRPr="0046182A">
        <w:rPr>
          <w:bCs/>
        </w:rPr>
        <w:t>выявлени</w:t>
      </w:r>
      <w:r>
        <w:rPr>
          <w:bCs/>
        </w:rPr>
        <w:t>е</w:t>
      </w:r>
      <w:r w:rsidRPr="0046182A">
        <w:rPr>
          <w:bCs/>
        </w:rPr>
        <w:t xml:space="preserve"> наиболее эффективных практик патриотического воспитания </w:t>
      </w:r>
      <w:r>
        <w:t>граждан</w:t>
      </w:r>
      <w:r w:rsidRPr="0046182A">
        <w:rPr>
          <w:bCs/>
        </w:rPr>
        <w:t xml:space="preserve"> Санкт-Петербурга;</w:t>
      </w:r>
    </w:p>
    <w:p w:rsidR="0061065F" w:rsidRPr="0046182A" w:rsidRDefault="0061065F" w:rsidP="0061065F">
      <w:pPr>
        <w:ind w:firstLine="709"/>
        <w:jc w:val="both"/>
        <w:rPr>
          <w:bCs/>
        </w:rPr>
      </w:pPr>
      <w:r w:rsidRPr="0046182A">
        <w:rPr>
          <w:bCs/>
        </w:rPr>
        <w:t>совершенствовани</w:t>
      </w:r>
      <w:r>
        <w:rPr>
          <w:bCs/>
        </w:rPr>
        <w:t>е</w:t>
      </w:r>
      <w:r w:rsidRPr="0046182A">
        <w:rPr>
          <w:bCs/>
        </w:rPr>
        <w:t xml:space="preserve"> мет</w:t>
      </w:r>
      <w:r>
        <w:rPr>
          <w:bCs/>
        </w:rPr>
        <w:t xml:space="preserve">одологии измерения </w:t>
      </w:r>
      <w:r w:rsidRPr="0046182A">
        <w:rPr>
          <w:bCs/>
        </w:rPr>
        <w:t xml:space="preserve">показателей, отражающих уровень патриотического воспитания </w:t>
      </w:r>
      <w:r>
        <w:t>граждан</w:t>
      </w:r>
      <w:r w:rsidRPr="0046182A">
        <w:rPr>
          <w:bCs/>
        </w:rPr>
        <w:t xml:space="preserve"> Санкт-Петербург</w:t>
      </w:r>
      <w:r>
        <w:rPr>
          <w:bCs/>
        </w:rPr>
        <w:t>а</w:t>
      </w:r>
      <w:r w:rsidRPr="0046182A">
        <w:rPr>
          <w:bCs/>
        </w:rPr>
        <w:t>.</w:t>
      </w:r>
    </w:p>
    <w:p w:rsidR="0061065F" w:rsidRPr="0046182A" w:rsidRDefault="0061065F" w:rsidP="0061065F">
      <w:pPr>
        <w:ind w:firstLine="567"/>
        <w:jc w:val="both"/>
      </w:pPr>
    </w:p>
    <w:p w:rsidR="0061065F" w:rsidRPr="0046182A" w:rsidRDefault="0061065F" w:rsidP="0061065F">
      <w:pPr>
        <w:ind w:firstLine="567"/>
        <w:jc w:val="center"/>
        <w:rPr>
          <w:b/>
          <w:bCs/>
        </w:rPr>
      </w:pPr>
      <w:r w:rsidRPr="0046182A">
        <w:rPr>
          <w:b/>
          <w:bCs/>
        </w:rPr>
        <w:t xml:space="preserve">3. Полномочия </w:t>
      </w:r>
      <w:r w:rsidRPr="00BE4608">
        <w:rPr>
          <w:b/>
        </w:rPr>
        <w:t>Коллегии</w:t>
      </w:r>
    </w:p>
    <w:p w:rsidR="0061065F" w:rsidRPr="0046182A" w:rsidRDefault="0061065F" w:rsidP="0061065F">
      <w:pPr>
        <w:ind w:firstLine="709"/>
        <w:jc w:val="both"/>
      </w:pPr>
    </w:p>
    <w:p w:rsidR="0061065F" w:rsidRPr="0046182A" w:rsidRDefault="0061065F" w:rsidP="0061065F">
      <w:pPr>
        <w:ind w:firstLine="709"/>
        <w:jc w:val="both"/>
      </w:pPr>
      <w:r>
        <w:t xml:space="preserve">3.1. </w:t>
      </w:r>
      <w:r w:rsidRPr="0046182A">
        <w:t xml:space="preserve">К полномочиям </w:t>
      </w:r>
      <w:r>
        <w:t>Коллегии</w:t>
      </w:r>
      <w:r w:rsidRPr="0046182A">
        <w:t xml:space="preserve"> относится:</w:t>
      </w:r>
    </w:p>
    <w:p w:rsidR="0061065F" w:rsidRDefault="0061065F" w:rsidP="0061065F">
      <w:pPr>
        <w:ind w:firstLine="709"/>
        <w:jc w:val="both"/>
      </w:pPr>
      <w:r>
        <w:t xml:space="preserve">3.1.1. Формирование плана подготовки специалистов Санкт-Петербурга </w:t>
      </w:r>
      <w:r>
        <w:br/>
        <w:t xml:space="preserve">к реализации </w:t>
      </w:r>
      <w:r w:rsidRPr="0046182A">
        <w:t>деятельност</w:t>
      </w:r>
      <w:r>
        <w:t>и</w:t>
      </w:r>
      <w:r w:rsidRPr="0046182A">
        <w:t xml:space="preserve"> в области гражданского, патриотического</w:t>
      </w:r>
      <w:r>
        <w:t xml:space="preserve"> </w:t>
      </w:r>
      <w:r>
        <w:br/>
      </w:r>
      <w:r w:rsidRPr="0046182A">
        <w:t>и духовно-нравственного воспитания</w:t>
      </w:r>
      <w:r>
        <w:t xml:space="preserve"> граждан</w:t>
      </w:r>
      <w:r w:rsidRPr="0046182A">
        <w:t xml:space="preserve"> Санкт-Петербурга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3.1.2. Координация деятельности </w:t>
      </w:r>
      <w:r w:rsidRPr="0046182A">
        <w:t xml:space="preserve">специалистов, осуществляющих деятельность </w:t>
      </w:r>
      <w:r>
        <w:br/>
      </w:r>
      <w:r w:rsidRPr="0046182A">
        <w:t>в области гражданского, патриотического</w:t>
      </w:r>
      <w:r>
        <w:t xml:space="preserve"> </w:t>
      </w:r>
      <w:r w:rsidRPr="0046182A">
        <w:t>и духовно-нравственного воспитания</w:t>
      </w:r>
      <w:r>
        <w:t xml:space="preserve"> граждан</w:t>
      </w:r>
      <w:r w:rsidRPr="0046182A">
        <w:t xml:space="preserve"> Санкт-Петербурга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3.1.3. Организация взаимодействия между исполнительными органами государственной власти Санкт-Петербурга по вопросам реализации </w:t>
      </w:r>
      <w:r w:rsidRPr="0046182A">
        <w:t>деятельност</w:t>
      </w:r>
      <w:r>
        <w:t>и</w:t>
      </w:r>
      <w:r w:rsidRPr="0046182A">
        <w:t xml:space="preserve"> в области гражданского, патриотического</w:t>
      </w:r>
      <w:r>
        <w:t xml:space="preserve"> </w:t>
      </w:r>
      <w:r w:rsidRPr="0046182A">
        <w:t>и духовно-нравственного воспитания</w:t>
      </w:r>
      <w:r>
        <w:t xml:space="preserve"> граждан</w:t>
      </w:r>
      <w:r w:rsidRPr="0046182A">
        <w:t xml:space="preserve"> </w:t>
      </w:r>
      <w:r>
        <w:br/>
      </w:r>
      <w:r w:rsidRPr="0046182A">
        <w:t>Санкт-Петербурга</w:t>
      </w:r>
      <w:r>
        <w:t>.</w:t>
      </w:r>
    </w:p>
    <w:p w:rsidR="0061065F" w:rsidRPr="0046182A" w:rsidRDefault="0061065F" w:rsidP="0061065F">
      <w:pPr>
        <w:ind w:firstLine="709"/>
        <w:jc w:val="both"/>
      </w:pPr>
      <w:r>
        <w:t>3.1.4. И</w:t>
      </w:r>
      <w:r w:rsidRPr="0046182A">
        <w:t xml:space="preserve">зучение и внедрение современных социально-педагогических методик </w:t>
      </w:r>
      <w:r w:rsidRPr="0046182A">
        <w:br/>
        <w:t>и технологий, направленных на улучшение качества организации и проведения мероприятий по гражданскому, патриотическому и духовно-нравственному воспитанию</w:t>
      </w:r>
      <w:r>
        <w:t xml:space="preserve"> граждан Санкт-Петербурга.</w:t>
      </w:r>
    </w:p>
    <w:p w:rsidR="0061065F" w:rsidRPr="0046182A" w:rsidRDefault="0061065F" w:rsidP="0061065F">
      <w:pPr>
        <w:ind w:firstLine="709"/>
        <w:jc w:val="both"/>
      </w:pPr>
      <w:r>
        <w:t>3.1.5. О</w:t>
      </w:r>
      <w:r w:rsidRPr="0046182A">
        <w:t xml:space="preserve">ценка программ, проектов, методических разработок, направленных </w:t>
      </w:r>
      <w:r>
        <w:br/>
      </w:r>
      <w:r w:rsidRPr="0046182A">
        <w:t>на гражданское, патриотическое и духовно-нравственное воспитание</w:t>
      </w:r>
      <w:r>
        <w:t xml:space="preserve"> граждан </w:t>
      </w:r>
      <w:r>
        <w:br/>
        <w:t>Санкт-Петербурга.</w:t>
      </w:r>
    </w:p>
    <w:p w:rsidR="0061065F" w:rsidRPr="0046182A" w:rsidRDefault="0061065F" w:rsidP="0061065F">
      <w:pPr>
        <w:ind w:firstLine="709"/>
        <w:jc w:val="both"/>
      </w:pPr>
      <w:r>
        <w:t>3.1.6. Р</w:t>
      </w:r>
      <w:r w:rsidRPr="0046182A">
        <w:t xml:space="preserve">азработка </w:t>
      </w:r>
      <w:r>
        <w:t xml:space="preserve">проектов </w:t>
      </w:r>
      <w:r w:rsidRPr="0046182A">
        <w:t>методических рекомендаций по вопросам, связанны</w:t>
      </w:r>
      <w:r>
        <w:t>х</w:t>
      </w:r>
      <w:r w:rsidRPr="0046182A">
        <w:t xml:space="preserve"> </w:t>
      </w:r>
      <w:r w:rsidRPr="0046182A">
        <w:br/>
        <w:t>с гражданским, патриотическим и духовно-нравственным воспитанием</w:t>
      </w:r>
      <w:r>
        <w:t xml:space="preserve"> граждан </w:t>
      </w:r>
      <w:r>
        <w:br/>
        <w:t>Санкт-Петербурга.</w:t>
      </w:r>
    </w:p>
    <w:p w:rsidR="0061065F" w:rsidRPr="0046182A" w:rsidRDefault="0061065F" w:rsidP="0061065F">
      <w:pPr>
        <w:ind w:firstLine="709"/>
        <w:jc w:val="both"/>
      </w:pPr>
      <w:r>
        <w:t>3.1.7. О</w:t>
      </w:r>
      <w:r w:rsidRPr="0046182A">
        <w:t>рганизация работы по обобщению и нак</w:t>
      </w:r>
      <w:r>
        <w:t>оплению методического материала.</w:t>
      </w:r>
    </w:p>
    <w:p w:rsidR="0061065F" w:rsidRPr="0046182A" w:rsidRDefault="0061065F" w:rsidP="0061065F">
      <w:pPr>
        <w:ind w:firstLine="709"/>
        <w:jc w:val="both"/>
      </w:pPr>
      <w:r>
        <w:t>3.1.8. П</w:t>
      </w:r>
      <w:r w:rsidRPr="0046182A">
        <w:t xml:space="preserve">роведение анализа состояния </w:t>
      </w:r>
      <w:r>
        <w:t xml:space="preserve">системы </w:t>
      </w:r>
      <w:r w:rsidRPr="0046182A">
        <w:t xml:space="preserve">гражданского, патриотического </w:t>
      </w:r>
      <w:r>
        <w:br/>
      </w:r>
      <w:r w:rsidRPr="0046182A">
        <w:t xml:space="preserve">и духовно-нравственного воспитания </w:t>
      </w:r>
      <w:r>
        <w:t>граждан Санкт-Петербурга.</w:t>
      </w:r>
    </w:p>
    <w:p w:rsidR="0061065F" w:rsidRPr="0046182A" w:rsidRDefault="0061065F" w:rsidP="0061065F">
      <w:pPr>
        <w:ind w:firstLine="709"/>
        <w:jc w:val="both"/>
      </w:pPr>
      <w:r>
        <w:t>3.1.9. О</w:t>
      </w:r>
      <w:r w:rsidRPr="0046182A">
        <w:t>казание методического содействия в организации проведения мероприятий, направленных на гражданское, патриотическое и духовно-нравственное воспитание</w:t>
      </w:r>
      <w:r>
        <w:t xml:space="preserve"> граждан Санкт-Петербурга.</w:t>
      </w:r>
    </w:p>
    <w:p w:rsidR="0061065F" w:rsidRPr="0046182A" w:rsidRDefault="0061065F" w:rsidP="0061065F">
      <w:pPr>
        <w:ind w:firstLine="709"/>
        <w:jc w:val="both"/>
      </w:pPr>
      <w:r>
        <w:t>3.1.10. О</w:t>
      </w:r>
      <w:r w:rsidRPr="0046182A">
        <w:t>бобщение и распространение опыта специалистов,</w:t>
      </w:r>
      <w:r>
        <w:t xml:space="preserve"> осуществляющих деятельность по</w:t>
      </w:r>
      <w:r w:rsidRPr="0046182A">
        <w:t xml:space="preserve"> гражданско</w:t>
      </w:r>
      <w:r>
        <w:t>му</w:t>
      </w:r>
      <w:r w:rsidRPr="0046182A">
        <w:t>, патриотическо</w:t>
      </w:r>
      <w:r>
        <w:t>му</w:t>
      </w:r>
      <w:r w:rsidRPr="0046182A">
        <w:t xml:space="preserve"> и духовно-нравственно</w:t>
      </w:r>
      <w:r>
        <w:t>му</w:t>
      </w:r>
      <w:r w:rsidRPr="0046182A">
        <w:t xml:space="preserve"> воспитани</w:t>
      </w:r>
      <w:r>
        <w:t>ю граждан Санкт-Петербурга.</w:t>
      </w:r>
    </w:p>
    <w:p w:rsidR="0061065F" w:rsidRPr="0046182A" w:rsidRDefault="0061065F" w:rsidP="0061065F">
      <w:pPr>
        <w:ind w:firstLine="709"/>
        <w:jc w:val="both"/>
      </w:pPr>
      <w:r>
        <w:t>3.1.11. Осуществление методического сопровождения</w:t>
      </w:r>
      <w:r w:rsidRPr="0046182A">
        <w:t xml:space="preserve"> специалист</w:t>
      </w:r>
      <w:r>
        <w:t>ов, осуществляющих деятельность по</w:t>
      </w:r>
      <w:r w:rsidRPr="0046182A">
        <w:t xml:space="preserve"> гражданско</w:t>
      </w:r>
      <w:r>
        <w:t>му</w:t>
      </w:r>
      <w:r w:rsidRPr="0046182A">
        <w:t>, патриотическо</w:t>
      </w:r>
      <w:r>
        <w:t>му</w:t>
      </w:r>
      <w:r w:rsidRPr="0046182A">
        <w:t xml:space="preserve"> </w:t>
      </w:r>
      <w:r>
        <w:br/>
      </w:r>
      <w:r w:rsidRPr="0046182A">
        <w:t>и духовно-нравственно</w:t>
      </w:r>
      <w:r>
        <w:t>му</w:t>
      </w:r>
      <w:r w:rsidRPr="0046182A">
        <w:t xml:space="preserve"> воспитани</w:t>
      </w:r>
      <w:r>
        <w:t>ю граждан Санкт-Петербурга.</w:t>
      </w:r>
    </w:p>
    <w:p w:rsidR="0061065F" w:rsidRDefault="0061065F" w:rsidP="0061065F">
      <w:pPr>
        <w:ind w:firstLine="709"/>
        <w:jc w:val="both"/>
      </w:pPr>
      <w:r>
        <w:t xml:space="preserve">3.1.12. Содействие в </w:t>
      </w:r>
      <w:r w:rsidRPr="0046182A">
        <w:t>организаци</w:t>
      </w:r>
      <w:r>
        <w:t>и</w:t>
      </w:r>
      <w:r w:rsidRPr="0046182A">
        <w:t xml:space="preserve"> и проведени</w:t>
      </w:r>
      <w:r>
        <w:t>и</w:t>
      </w:r>
      <w:r w:rsidRPr="0046182A">
        <w:t xml:space="preserve"> практических </w:t>
      </w:r>
      <w:r>
        <w:t>семинаров и круглых столов</w:t>
      </w:r>
      <w:r w:rsidRPr="0046182A">
        <w:t xml:space="preserve"> по проблемам в сфере гражданского, патриотического и духовно-нравственного воспитания </w:t>
      </w:r>
      <w:r>
        <w:t>граждан Санкт-Петербурга.</w:t>
      </w:r>
    </w:p>
    <w:p w:rsidR="0061065F" w:rsidRPr="0046182A" w:rsidRDefault="0061065F" w:rsidP="0061065F">
      <w:pPr>
        <w:ind w:firstLine="709"/>
        <w:jc w:val="both"/>
      </w:pPr>
      <w:r>
        <w:t>3.1.13. Направление в Комитет предложений по вопросам, отнесенным</w:t>
      </w:r>
      <w:r>
        <w:br/>
        <w:t>к компетенции Коллегии.</w:t>
      </w:r>
    </w:p>
    <w:p w:rsidR="0061065F" w:rsidRPr="0046182A" w:rsidRDefault="0061065F" w:rsidP="0061065F">
      <w:pPr>
        <w:ind w:firstLine="709"/>
        <w:jc w:val="both"/>
      </w:pPr>
      <w:r>
        <w:t>3.1.14. Направление</w:t>
      </w:r>
      <w:r w:rsidRPr="0046182A">
        <w:t xml:space="preserve"> в Комитет </w:t>
      </w:r>
      <w:r>
        <w:t xml:space="preserve">запросов в целях получения </w:t>
      </w:r>
      <w:r w:rsidRPr="0046182A">
        <w:t>необходим</w:t>
      </w:r>
      <w:r>
        <w:t>ой информации</w:t>
      </w:r>
      <w:r w:rsidRPr="0046182A">
        <w:t xml:space="preserve"> для о</w:t>
      </w:r>
      <w:r>
        <w:t>существления своей деятельности.</w:t>
      </w:r>
    </w:p>
    <w:p w:rsidR="0061065F" w:rsidRDefault="0061065F" w:rsidP="0061065F">
      <w:pPr>
        <w:jc w:val="both"/>
      </w:pPr>
    </w:p>
    <w:p w:rsidR="0061065F" w:rsidRPr="0046182A" w:rsidRDefault="0061065F" w:rsidP="0061065F">
      <w:pPr>
        <w:jc w:val="both"/>
      </w:pPr>
    </w:p>
    <w:p w:rsidR="0061065F" w:rsidRDefault="0061065F" w:rsidP="0061065F">
      <w:pPr>
        <w:ind w:firstLine="567"/>
        <w:jc w:val="center"/>
        <w:rPr>
          <w:b/>
          <w:bCs/>
        </w:rPr>
      </w:pPr>
    </w:p>
    <w:p w:rsidR="0061065F" w:rsidRPr="0046182A" w:rsidRDefault="0061065F" w:rsidP="0061065F">
      <w:pPr>
        <w:ind w:firstLine="567"/>
        <w:jc w:val="center"/>
        <w:rPr>
          <w:b/>
          <w:bCs/>
        </w:rPr>
      </w:pPr>
      <w:r>
        <w:rPr>
          <w:b/>
          <w:bCs/>
        </w:rPr>
        <w:lastRenderedPageBreak/>
        <w:t>4</w:t>
      </w:r>
      <w:r w:rsidRPr="0046182A">
        <w:rPr>
          <w:b/>
          <w:bCs/>
        </w:rPr>
        <w:t xml:space="preserve">. Организация работы </w:t>
      </w:r>
      <w:r>
        <w:rPr>
          <w:b/>
          <w:bCs/>
        </w:rPr>
        <w:t>Коллегии</w:t>
      </w:r>
    </w:p>
    <w:p w:rsidR="0061065F" w:rsidRPr="0046182A" w:rsidRDefault="0061065F" w:rsidP="0061065F">
      <w:pPr>
        <w:ind w:firstLine="709"/>
        <w:jc w:val="both"/>
        <w:rPr>
          <w:bCs/>
        </w:rPr>
      </w:pPr>
    </w:p>
    <w:p w:rsidR="0061065F" w:rsidRPr="0046182A" w:rsidRDefault="0061065F" w:rsidP="0061065F">
      <w:pPr>
        <w:ind w:firstLine="709"/>
        <w:jc w:val="both"/>
        <w:rPr>
          <w:bCs/>
        </w:rPr>
      </w:pPr>
      <w:r>
        <w:rPr>
          <w:bCs/>
        </w:rPr>
        <w:t>4</w:t>
      </w:r>
      <w:r w:rsidRPr="0046182A">
        <w:rPr>
          <w:bCs/>
        </w:rPr>
        <w:t xml:space="preserve">.1. </w:t>
      </w:r>
      <w:r>
        <w:rPr>
          <w:bCs/>
        </w:rPr>
        <w:t xml:space="preserve">Руководство Коллегией осуществляет председатель Коллегии, а в случае </w:t>
      </w:r>
      <w:r>
        <w:rPr>
          <w:bCs/>
        </w:rPr>
        <w:br/>
        <w:t>его временного отсутствия председателя Коллегии его полномочия выполняет заместитель председателя Коллегии</w:t>
      </w:r>
      <w:r w:rsidRPr="0046182A">
        <w:rPr>
          <w:bCs/>
        </w:rPr>
        <w:t>.</w:t>
      </w:r>
    </w:p>
    <w:p w:rsidR="0061065F" w:rsidRDefault="0061065F" w:rsidP="0061065F">
      <w:pPr>
        <w:ind w:firstLine="709"/>
        <w:jc w:val="both"/>
      </w:pPr>
      <w:r>
        <w:t>4</w:t>
      </w:r>
      <w:r w:rsidRPr="0046182A">
        <w:t xml:space="preserve">.2. В состав </w:t>
      </w:r>
      <w:r>
        <w:t>Коллегии</w:t>
      </w:r>
      <w:r w:rsidRPr="0046182A">
        <w:t xml:space="preserve"> совета могут входить </w:t>
      </w:r>
      <w:r>
        <w:t xml:space="preserve">представители исполнительных органов государственной власти Санкт-Петербурга, территориальных органов федеральных органов исполнительной власти и иных </w:t>
      </w:r>
      <w:r w:rsidRPr="0046182A">
        <w:t>юридически</w:t>
      </w:r>
      <w:r>
        <w:t>х</w:t>
      </w:r>
      <w:r w:rsidRPr="0046182A">
        <w:t xml:space="preserve"> </w:t>
      </w:r>
      <w:r>
        <w:t>лиц</w:t>
      </w:r>
      <w:r w:rsidRPr="0046182A">
        <w:t xml:space="preserve"> </w:t>
      </w:r>
      <w:r>
        <w:t>осуществляющих свою деятельность в</w:t>
      </w:r>
      <w:r w:rsidRPr="0046182A">
        <w:t xml:space="preserve"> </w:t>
      </w:r>
      <w:r>
        <w:t>сфере</w:t>
      </w:r>
      <w:r w:rsidRPr="0046182A">
        <w:t xml:space="preserve"> гражданского, патриотического и духовно-нравственного воспитания </w:t>
      </w:r>
      <w:r>
        <w:t>граждан Санкт-Петербурга.</w:t>
      </w:r>
    </w:p>
    <w:p w:rsidR="0061065F" w:rsidRPr="0046182A" w:rsidRDefault="0061065F" w:rsidP="0061065F">
      <w:pPr>
        <w:ind w:firstLine="709"/>
        <w:jc w:val="both"/>
      </w:pPr>
      <w:r w:rsidRPr="0046182A">
        <w:t xml:space="preserve">Численный состав </w:t>
      </w:r>
      <w:r>
        <w:rPr>
          <w:bCs/>
        </w:rPr>
        <w:t>Коллегии</w:t>
      </w:r>
      <w:r w:rsidRPr="0046182A">
        <w:t xml:space="preserve"> не должен превышать 50 человек.</w:t>
      </w:r>
    </w:p>
    <w:p w:rsidR="0061065F" w:rsidRPr="0046182A" w:rsidRDefault="0061065F" w:rsidP="0061065F">
      <w:pPr>
        <w:ind w:firstLine="709"/>
        <w:jc w:val="both"/>
      </w:pPr>
      <w:r>
        <w:t>4</w:t>
      </w:r>
      <w:r w:rsidRPr="0046182A">
        <w:t xml:space="preserve">.3. Члены </w:t>
      </w:r>
      <w:r>
        <w:rPr>
          <w:bCs/>
        </w:rPr>
        <w:t>Коллегии</w:t>
      </w:r>
      <w:r>
        <w:t xml:space="preserve"> исполняют свои обязанности </w:t>
      </w:r>
      <w:r w:rsidRPr="0046182A">
        <w:t>на общественных началах.</w:t>
      </w:r>
    </w:p>
    <w:p w:rsidR="0061065F" w:rsidRPr="0046182A" w:rsidRDefault="0061065F" w:rsidP="0061065F">
      <w:pPr>
        <w:ind w:firstLine="709"/>
        <w:jc w:val="both"/>
      </w:pPr>
      <w:r>
        <w:t>4</w:t>
      </w:r>
      <w:r w:rsidRPr="0046182A">
        <w:t xml:space="preserve">.4. В </w:t>
      </w:r>
      <w:r>
        <w:t>заседаниях</w:t>
      </w:r>
      <w:r w:rsidRPr="0046182A">
        <w:t xml:space="preserve"> </w:t>
      </w:r>
      <w:r>
        <w:rPr>
          <w:bCs/>
        </w:rPr>
        <w:t>Коллегии</w:t>
      </w:r>
      <w:r w:rsidRPr="0046182A">
        <w:t xml:space="preserve"> могут принимать участие </w:t>
      </w:r>
      <w:r>
        <w:t xml:space="preserve">представители исполнительных органов государственной власти Санкт-Петербурга, территориальных органов федеральных органов исполнительной власти, иных юридических лиц </w:t>
      </w:r>
      <w:r>
        <w:br/>
      </w:r>
      <w:r w:rsidRPr="0046182A">
        <w:t>и</w:t>
      </w:r>
      <w:r>
        <w:t xml:space="preserve"> физические лица</w:t>
      </w:r>
      <w:r w:rsidRPr="0046182A">
        <w:t xml:space="preserve">. </w:t>
      </w:r>
    </w:p>
    <w:p w:rsidR="0061065F" w:rsidRPr="0046182A" w:rsidRDefault="0061065F" w:rsidP="0061065F">
      <w:pPr>
        <w:ind w:firstLine="709"/>
        <w:jc w:val="both"/>
      </w:pPr>
      <w:r>
        <w:t>4</w:t>
      </w:r>
      <w:r w:rsidRPr="0046182A">
        <w:t xml:space="preserve">.5. </w:t>
      </w:r>
      <w:r>
        <w:rPr>
          <w:bCs/>
        </w:rPr>
        <w:t>Коллегия</w:t>
      </w:r>
      <w:r w:rsidRPr="0046182A">
        <w:t xml:space="preserve"> ор</w:t>
      </w:r>
      <w:r>
        <w:t xml:space="preserve">ганизовывает свою деятельность </w:t>
      </w:r>
      <w:r w:rsidRPr="0046182A">
        <w:t>на основании годового плана, утверждаемого</w:t>
      </w:r>
      <w:r>
        <w:t xml:space="preserve"> председателем </w:t>
      </w:r>
      <w:r>
        <w:rPr>
          <w:bCs/>
        </w:rPr>
        <w:t>Коллегии,</w:t>
      </w:r>
      <w:r>
        <w:t xml:space="preserve"> согласованного </w:t>
      </w:r>
      <w:r w:rsidRPr="0046182A">
        <w:t>Комитетом.</w:t>
      </w:r>
    </w:p>
    <w:p w:rsidR="0061065F" w:rsidRPr="0046182A" w:rsidRDefault="0061065F" w:rsidP="0061065F">
      <w:pPr>
        <w:ind w:firstLine="709"/>
        <w:jc w:val="both"/>
      </w:pPr>
      <w:r>
        <w:t>4</w:t>
      </w:r>
      <w:r w:rsidRPr="0046182A">
        <w:t xml:space="preserve">.6. Заседания </w:t>
      </w:r>
      <w:r>
        <w:rPr>
          <w:bCs/>
        </w:rPr>
        <w:t>Коллегии</w:t>
      </w:r>
      <w:r w:rsidRPr="0046182A">
        <w:t xml:space="preserve"> пров</w:t>
      </w:r>
      <w:r>
        <w:t xml:space="preserve">одятся не реже одного раза </w:t>
      </w:r>
      <w:r w:rsidRPr="0046182A">
        <w:t>в квартал.</w:t>
      </w:r>
    </w:p>
    <w:p w:rsidR="0061065F" w:rsidRPr="0046182A" w:rsidRDefault="0061065F" w:rsidP="0061065F">
      <w:pPr>
        <w:ind w:firstLine="709"/>
        <w:jc w:val="both"/>
      </w:pPr>
      <w:r>
        <w:t>4</w:t>
      </w:r>
      <w:r w:rsidRPr="0046182A">
        <w:t xml:space="preserve">.7. Заседание </w:t>
      </w:r>
      <w:r>
        <w:rPr>
          <w:bCs/>
        </w:rPr>
        <w:t>Коллегии</w:t>
      </w:r>
      <w:r w:rsidRPr="0046182A">
        <w:t xml:space="preserve"> правомочно, если в его работе участвуют более половины его членов. Решения принимаются простым большинством голосов членов </w:t>
      </w:r>
      <w:r>
        <w:rPr>
          <w:bCs/>
        </w:rPr>
        <w:t>Коллегии</w:t>
      </w:r>
      <w:r w:rsidRPr="0046182A">
        <w:t>, участвующих в его заседании.</w:t>
      </w:r>
    </w:p>
    <w:p w:rsidR="0061065F" w:rsidRPr="0046182A" w:rsidRDefault="0061065F" w:rsidP="0061065F">
      <w:pPr>
        <w:ind w:firstLine="709"/>
        <w:jc w:val="both"/>
      </w:pPr>
      <w:r>
        <w:t>4</w:t>
      </w:r>
      <w:r w:rsidRPr="0046182A">
        <w:t xml:space="preserve">.8. </w:t>
      </w:r>
      <w:r>
        <w:t>Решения</w:t>
      </w:r>
      <w:r w:rsidRPr="0046182A">
        <w:t xml:space="preserve"> </w:t>
      </w:r>
      <w:r>
        <w:rPr>
          <w:bCs/>
        </w:rPr>
        <w:t>Коллегии</w:t>
      </w:r>
      <w:r>
        <w:t xml:space="preserve"> оформляются в виде протоколов заседаний </w:t>
      </w:r>
      <w:r>
        <w:rPr>
          <w:bCs/>
        </w:rPr>
        <w:t>Коллегии, подписываемых председателем Коллегии и носят рекомендательный характер</w:t>
      </w:r>
      <w:r w:rsidRPr="0046182A">
        <w:t>.</w:t>
      </w:r>
    </w:p>
    <w:p w:rsidR="0061065F" w:rsidRPr="00A15B21" w:rsidRDefault="0061065F" w:rsidP="0061065F">
      <w:pPr>
        <w:ind w:firstLine="709"/>
        <w:jc w:val="both"/>
      </w:pPr>
      <w:r>
        <w:t xml:space="preserve">4.9. Председатель </w:t>
      </w:r>
      <w:r>
        <w:rPr>
          <w:bCs/>
        </w:rPr>
        <w:t>Коллегии</w:t>
      </w:r>
      <w:r w:rsidRPr="00A15B21">
        <w:t>:</w:t>
      </w:r>
    </w:p>
    <w:p w:rsidR="0061065F" w:rsidRDefault="0061065F" w:rsidP="0061065F">
      <w:pPr>
        <w:ind w:firstLine="709"/>
        <w:jc w:val="both"/>
      </w:pPr>
      <w:r>
        <w:t xml:space="preserve">4.9.1. Руководит работой Коллегии, определяет перечень, сроки </w:t>
      </w:r>
      <w:r>
        <w:br/>
        <w:t xml:space="preserve">и порядок рассмотрения вопросов на заседаниях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4.9.2. Распределяет обязанности между заместителем председателя </w:t>
      </w:r>
      <w:r>
        <w:rPr>
          <w:bCs/>
        </w:rPr>
        <w:t>Коллегии</w:t>
      </w:r>
      <w:r>
        <w:t xml:space="preserve"> </w:t>
      </w:r>
      <w:r>
        <w:br/>
        <w:t xml:space="preserve">и членами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4.9.3. Назначает заседание </w:t>
      </w:r>
      <w:r>
        <w:rPr>
          <w:bCs/>
        </w:rPr>
        <w:t>Коллегии</w:t>
      </w:r>
      <w:r>
        <w:t xml:space="preserve"> и утверждает повестку дня заседания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4.9.4. Председательствует на заседаниях </w:t>
      </w:r>
      <w:r>
        <w:rPr>
          <w:bCs/>
        </w:rPr>
        <w:t>Коллегии</w:t>
      </w:r>
      <w:r>
        <w:t xml:space="preserve">, а в случаях отсутствия поручает проведение заседания </w:t>
      </w:r>
      <w:r>
        <w:rPr>
          <w:bCs/>
        </w:rPr>
        <w:t>Коллегии</w:t>
      </w:r>
      <w:r>
        <w:t xml:space="preserve"> заместителю председателя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4.9.5. Подписывает протоколы заседаний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4.10. Члены </w:t>
      </w:r>
      <w:r>
        <w:rPr>
          <w:bCs/>
        </w:rPr>
        <w:t>Коллегии</w:t>
      </w:r>
      <w:r w:rsidRPr="006F172B">
        <w:t>:</w:t>
      </w:r>
      <w:r>
        <w:t xml:space="preserve"> </w:t>
      </w:r>
    </w:p>
    <w:p w:rsidR="0061065F" w:rsidRDefault="0061065F" w:rsidP="0061065F">
      <w:pPr>
        <w:ind w:firstLine="709"/>
        <w:jc w:val="both"/>
      </w:pPr>
      <w:r>
        <w:t xml:space="preserve">4.10.1. Вносят предложения по формированию плана работы </w:t>
      </w:r>
      <w:r>
        <w:rPr>
          <w:bCs/>
        </w:rPr>
        <w:t>Коллегии</w:t>
      </w:r>
      <w:r>
        <w:t xml:space="preserve"> </w:t>
      </w:r>
      <w:r>
        <w:br/>
        <w:t xml:space="preserve">и повестки дня заседаний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4.10.2. В случае несогласия с решением Коллегии любой из членов Коллегии вправе выразить особое мнение, которое отражается в протоколе заседания Коллегии </w:t>
      </w:r>
      <w:r>
        <w:br/>
        <w:t>либо приобщается к протоколу заседания Коллегии в виде отдельного документа</w:t>
      </w:r>
      <w:r w:rsidRPr="008C2981">
        <w:t>.</w:t>
      </w:r>
    </w:p>
    <w:p w:rsidR="0061065F" w:rsidRDefault="0061065F" w:rsidP="0061065F">
      <w:pPr>
        <w:ind w:firstLine="709"/>
        <w:jc w:val="both"/>
      </w:pPr>
      <w:r>
        <w:t>4.10.3.</w:t>
      </w:r>
      <w:r w:rsidRPr="0046182A">
        <w:t xml:space="preserve"> </w:t>
      </w:r>
      <w:r>
        <w:t xml:space="preserve">Участвуют в заседаниях </w:t>
      </w:r>
      <w:r>
        <w:rPr>
          <w:bCs/>
        </w:rPr>
        <w:t>Коллегии</w:t>
      </w:r>
      <w:r>
        <w:t xml:space="preserve"> лично</w:t>
      </w:r>
      <w:r w:rsidRPr="0046182A">
        <w:t xml:space="preserve"> и не вправе делегировать свои полномочия </w:t>
      </w:r>
      <w:r>
        <w:t>иным</w:t>
      </w:r>
      <w:r w:rsidRPr="0046182A">
        <w:t xml:space="preserve"> лицам.</w:t>
      </w:r>
    </w:p>
    <w:p w:rsidR="0061065F" w:rsidRDefault="0061065F" w:rsidP="0061065F">
      <w:pPr>
        <w:ind w:firstLine="709"/>
        <w:jc w:val="both"/>
      </w:pPr>
      <w:r>
        <w:t xml:space="preserve">4.10.4. Знакомятся с вопросами, рассматриваемыми на заседаниях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4.10.5. Выполняют решения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4.10.6. Принимают участие в осуществлении мероприятий по контролю </w:t>
      </w:r>
      <w:r>
        <w:br/>
        <w:t xml:space="preserve">за выполнением решений </w:t>
      </w:r>
      <w:r>
        <w:rPr>
          <w:bCs/>
        </w:rPr>
        <w:t>Коллегии</w:t>
      </w:r>
      <w:r>
        <w:t>.</w:t>
      </w:r>
    </w:p>
    <w:p w:rsidR="0061065F" w:rsidRPr="00AF317C" w:rsidRDefault="0061065F" w:rsidP="0061065F">
      <w:pPr>
        <w:ind w:firstLine="709"/>
        <w:jc w:val="both"/>
      </w:pPr>
      <w:r>
        <w:t xml:space="preserve">4.10.7. Члены </w:t>
      </w:r>
      <w:r>
        <w:rPr>
          <w:bCs/>
        </w:rPr>
        <w:t>Коллегии</w:t>
      </w:r>
      <w:r>
        <w:t xml:space="preserve"> обладают равными правами. </w:t>
      </w:r>
    </w:p>
    <w:p w:rsidR="0061065F" w:rsidRPr="0046182A" w:rsidRDefault="0061065F" w:rsidP="0061065F">
      <w:pPr>
        <w:ind w:firstLine="709"/>
        <w:jc w:val="both"/>
      </w:pPr>
      <w:r>
        <w:t>4.11</w:t>
      </w:r>
      <w:r w:rsidRPr="0046182A">
        <w:t>.Секретарь Методического совета:</w:t>
      </w:r>
    </w:p>
    <w:p w:rsidR="0061065F" w:rsidRDefault="0061065F" w:rsidP="0061065F">
      <w:pPr>
        <w:ind w:firstLine="709"/>
        <w:jc w:val="both"/>
      </w:pPr>
      <w:r>
        <w:t xml:space="preserve">4.11.1. Осуществляет организацию работы по подготовке заседаний </w:t>
      </w:r>
      <w:r>
        <w:rPr>
          <w:bCs/>
        </w:rPr>
        <w:t>Коллегии</w:t>
      </w:r>
      <w:r>
        <w:t xml:space="preserve">, </w:t>
      </w:r>
      <w:r>
        <w:br/>
        <w:t xml:space="preserve">в том числе готовит повестку дня, порядок проведения заседаний </w:t>
      </w:r>
      <w:r>
        <w:rPr>
          <w:bCs/>
        </w:rPr>
        <w:t>Коллегии</w:t>
      </w:r>
      <w:r>
        <w:t xml:space="preserve"> и проекты протоколов, формирует списки приглашенных на заседания </w:t>
      </w:r>
      <w:r>
        <w:rPr>
          <w:bCs/>
        </w:rPr>
        <w:t>Коллегии</w:t>
      </w:r>
      <w:r>
        <w:t xml:space="preserve"> </w:t>
      </w:r>
      <w:r>
        <w:br/>
        <w:t xml:space="preserve">и составляет информационные справки по вопросам, планируемых к рассмотрению </w:t>
      </w:r>
      <w:r>
        <w:br/>
        <w:t xml:space="preserve">на заседаниях </w:t>
      </w:r>
      <w:r>
        <w:rPr>
          <w:bCs/>
        </w:rPr>
        <w:t>Коллегии</w:t>
      </w:r>
      <w:r>
        <w:t xml:space="preserve">. </w:t>
      </w:r>
    </w:p>
    <w:p w:rsidR="0061065F" w:rsidRDefault="0061065F" w:rsidP="0061065F">
      <w:pPr>
        <w:ind w:firstLine="709"/>
        <w:jc w:val="both"/>
      </w:pPr>
      <w:r>
        <w:lastRenderedPageBreak/>
        <w:t xml:space="preserve">4.11.2. Не позднее чем за два дня до заседания </w:t>
      </w:r>
      <w:r>
        <w:rPr>
          <w:bCs/>
        </w:rPr>
        <w:t>Коллегии</w:t>
      </w:r>
      <w:r>
        <w:t xml:space="preserve"> извещает членов </w:t>
      </w:r>
      <w:r>
        <w:rPr>
          <w:bCs/>
        </w:rPr>
        <w:t>Коллегии</w:t>
      </w:r>
      <w:r>
        <w:t xml:space="preserve"> </w:t>
      </w:r>
      <w:r>
        <w:br/>
        <w:t xml:space="preserve">и лиц, приглашенных на заседание </w:t>
      </w:r>
      <w:r>
        <w:rPr>
          <w:bCs/>
        </w:rPr>
        <w:t>Коллегии</w:t>
      </w:r>
      <w:r>
        <w:t xml:space="preserve">, о повестке дня заседания </w:t>
      </w:r>
      <w:r>
        <w:rPr>
          <w:bCs/>
        </w:rPr>
        <w:t>Коллегии</w:t>
      </w:r>
      <w:r>
        <w:t xml:space="preserve">, дате, месте и времени его проведения, а также направляет членам </w:t>
      </w:r>
      <w:r>
        <w:rPr>
          <w:bCs/>
        </w:rPr>
        <w:t>Коллегии</w:t>
      </w:r>
      <w:r>
        <w:t xml:space="preserve"> и лицам, приглашенным на заседание </w:t>
      </w:r>
      <w:r>
        <w:rPr>
          <w:bCs/>
        </w:rPr>
        <w:t>Коллегии</w:t>
      </w:r>
      <w:r>
        <w:t xml:space="preserve">, проект протокола заседания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4.11.3. Обеспечивает регистрацию участников заседания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4.11.4. Ведет протокол заседания </w:t>
      </w:r>
      <w:r>
        <w:rPr>
          <w:bCs/>
        </w:rPr>
        <w:t>Коллегии</w:t>
      </w:r>
      <w:r>
        <w:t xml:space="preserve"> и осуществляет его рассылку членам </w:t>
      </w:r>
      <w:r>
        <w:rPr>
          <w:bCs/>
        </w:rPr>
        <w:t>Коллегии</w:t>
      </w:r>
      <w:r>
        <w:t xml:space="preserve">, а также другим участникам </w:t>
      </w:r>
      <w:r>
        <w:rPr>
          <w:bCs/>
        </w:rPr>
        <w:t>Коллегии</w:t>
      </w:r>
      <w:r>
        <w:t xml:space="preserve"> в течении трех дней после его подписания председателем </w:t>
      </w:r>
      <w:r>
        <w:rPr>
          <w:bCs/>
        </w:rPr>
        <w:t>Коллегии</w:t>
      </w:r>
      <w:r>
        <w:t>.</w:t>
      </w:r>
    </w:p>
    <w:p w:rsidR="0061065F" w:rsidRDefault="0061065F" w:rsidP="0061065F">
      <w:pPr>
        <w:ind w:firstLine="709"/>
        <w:jc w:val="both"/>
      </w:pPr>
      <w:r>
        <w:t xml:space="preserve">4.11.5. Осуществляет мониторинг за исполнением решений </w:t>
      </w:r>
      <w:r>
        <w:rPr>
          <w:bCs/>
        </w:rPr>
        <w:t>Коллегии</w:t>
      </w:r>
      <w:r>
        <w:t xml:space="preserve">, </w:t>
      </w:r>
      <w:r>
        <w:br/>
        <w:t xml:space="preserve">а также предоставлением докладов (отчетов) председателю </w:t>
      </w:r>
      <w:r>
        <w:rPr>
          <w:bCs/>
        </w:rPr>
        <w:t>Коллегии</w:t>
      </w:r>
      <w:r>
        <w:t>.</w:t>
      </w:r>
    </w:p>
    <w:p w:rsidR="0061065F" w:rsidRPr="0046182A" w:rsidRDefault="0061065F" w:rsidP="0061065F">
      <w:pPr>
        <w:ind w:firstLine="709"/>
        <w:jc w:val="both"/>
      </w:pPr>
      <w:r>
        <w:t xml:space="preserve">4.12. Замечания и предложения к повестке дня заседания </w:t>
      </w:r>
      <w:r>
        <w:rPr>
          <w:bCs/>
        </w:rPr>
        <w:t>Коллегии</w:t>
      </w:r>
      <w:r>
        <w:t xml:space="preserve">, проектам протоколов по вопросам, планируемых к рассмотрению на заседании </w:t>
      </w:r>
      <w:r>
        <w:rPr>
          <w:bCs/>
        </w:rPr>
        <w:t>Коллегии</w:t>
      </w:r>
      <w:r>
        <w:t xml:space="preserve">, члены </w:t>
      </w:r>
      <w:r>
        <w:rPr>
          <w:bCs/>
        </w:rPr>
        <w:t>Коллегии</w:t>
      </w:r>
      <w:r>
        <w:t xml:space="preserve"> представляют секретарю </w:t>
      </w:r>
      <w:r>
        <w:rPr>
          <w:bCs/>
        </w:rPr>
        <w:t>Коллегии</w:t>
      </w:r>
      <w:r>
        <w:t>.</w:t>
      </w:r>
    </w:p>
    <w:p w:rsidR="0061065F" w:rsidRPr="0046182A" w:rsidRDefault="0061065F" w:rsidP="0061065F">
      <w:pPr>
        <w:ind w:firstLine="709"/>
        <w:jc w:val="both"/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61065F" w:rsidRDefault="0061065F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AD3573">
      <w:pPr>
        <w:tabs>
          <w:tab w:val="left" w:pos="8505"/>
        </w:tabs>
        <w:rPr>
          <w:b/>
          <w:bCs/>
        </w:rPr>
      </w:pPr>
    </w:p>
    <w:p w:rsidR="004E0844" w:rsidRDefault="004E0844" w:rsidP="004E0844">
      <w:pPr>
        <w:jc w:val="both"/>
      </w:pPr>
    </w:p>
    <w:p w:rsidR="004E0844" w:rsidRDefault="004E0844" w:rsidP="004E0844">
      <w:pPr>
        <w:jc w:val="both"/>
      </w:pPr>
    </w:p>
    <w:p w:rsidR="00443983" w:rsidRDefault="00443983" w:rsidP="004E0844">
      <w:pPr>
        <w:jc w:val="both"/>
      </w:pPr>
    </w:p>
    <w:p w:rsidR="004E0844" w:rsidRDefault="004E0844" w:rsidP="004E0844">
      <w:pPr>
        <w:jc w:val="both"/>
      </w:pPr>
    </w:p>
    <w:p w:rsidR="004E0844" w:rsidRDefault="004E0844" w:rsidP="004E0844">
      <w:pPr>
        <w:jc w:val="both"/>
      </w:pPr>
    </w:p>
    <w:p w:rsidR="004E0844" w:rsidRDefault="004E0844" w:rsidP="004E0844">
      <w:pPr>
        <w:jc w:val="both"/>
      </w:pPr>
    </w:p>
    <w:p w:rsidR="004E0844" w:rsidRDefault="004E0844" w:rsidP="004E0844">
      <w:pPr>
        <w:jc w:val="both"/>
      </w:pPr>
    </w:p>
    <w:p w:rsidR="004E0844" w:rsidRPr="00140F6A" w:rsidRDefault="004E0844" w:rsidP="004E0844">
      <w:pPr>
        <w:jc w:val="both"/>
      </w:pPr>
    </w:p>
    <w:p w:rsidR="004E0844" w:rsidRDefault="004E0844" w:rsidP="004E0844">
      <w:pPr>
        <w:tabs>
          <w:tab w:val="left" w:pos="567"/>
          <w:tab w:val="left" w:pos="8505"/>
        </w:tabs>
        <w:jc w:val="both"/>
      </w:pPr>
    </w:p>
    <w:p w:rsidR="00C17292" w:rsidRDefault="00C17292" w:rsidP="004E0844">
      <w:pPr>
        <w:tabs>
          <w:tab w:val="left" w:pos="567"/>
          <w:tab w:val="left" w:pos="8505"/>
        </w:tabs>
        <w:jc w:val="both"/>
      </w:pPr>
    </w:p>
    <w:p w:rsidR="00C17292" w:rsidRDefault="00C17292" w:rsidP="004E0844">
      <w:pPr>
        <w:tabs>
          <w:tab w:val="left" w:pos="567"/>
          <w:tab w:val="left" w:pos="8505"/>
        </w:tabs>
        <w:jc w:val="both"/>
      </w:pPr>
    </w:p>
    <w:p w:rsidR="00C17292" w:rsidRDefault="00C17292" w:rsidP="004E0844">
      <w:pPr>
        <w:tabs>
          <w:tab w:val="left" w:pos="567"/>
          <w:tab w:val="left" w:pos="8505"/>
        </w:tabs>
        <w:jc w:val="both"/>
      </w:pPr>
    </w:p>
    <w:p w:rsidR="00C17292" w:rsidRDefault="00C17292" w:rsidP="004E0844">
      <w:pPr>
        <w:tabs>
          <w:tab w:val="left" w:pos="567"/>
          <w:tab w:val="left" w:pos="8505"/>
        </w:tabs>
        <w:jc w:val="both"/>
      </w:pPr>
    </w:p>
    <w:p w:rsidR="00C17292" w:rsidRDefault="00C17292" w:rsidP="004E0844">
      <w:pPr>
        <w:tabs>
          <w:tab w:val="left" w:pos="567"/>
          <w:tab w:val="left" w:pos="8505"/>
        </w:tabs>
        <w:jc w:val="both"/>
      </w:pPr>
    </w:p>
    <w:p w:rsidR="00C17292" w:rsidRDefault="00C17292" w:rsidP="004E0844">
      <w:pPr>
        <w:tabs>
          <w:tab w:val="left" w:pos="567"/>
          <w:tab w:val="left" w:pos="8505"/>
        </w:tabs>
        <w:jc w:val="both"/>
      </w:pPr>
    </w:p>
    <w:p w:rsidR="00C17292" w:rsidRDefault="00C17292" w:rsidP="004E0844">
      <w:pPr>
        <w:tabs>
          <w:tab w:val="left" w:pos="567"/>
          <w:tab w:val="left" w:pos="8505"/>
        </w:tabs>
        <w:jc w:val="both"/>
      </w:pPr>
    </w:p>
    <w:p w:rsidR="00C17292" w:rsidRDefault="00C17292" w:rsidP="004E0844">
      <w:pPr>
        <w:tabs>
          <w:tab w:val="left" w:pos="567"/>
          <w:tab w:val="left" w:pos="8505"/>
        </w:tabs>
        <w:jc w:val="both"/>
      </w:pPr>
    </w:p>
    <w:p w:rsidR="00C17292" w:rsidRDefault="00C17292" w:rsidP="004E0844">
      <w:pPr>
        <w:tabs>
          <w:tab w:val="left" w:pos="567"/>
          <w:tab w:val="left" w:pos="8505"/>
        </w:tabs>
        <w:jc w:val="both"/>
      </w:pPr>
    </w:p>
    <w:p w:rsidR="00AD2FFF" w:rsidRDefault="00AD2FFF" w:rsidP="004E0844">
      <w:pPr>
        <w:tabs>
          <w:tab w:val="left" w:pos="567"/>
          <w:tab w:val="left" w:pos="8505"/>
        </w:tabs>
        <w:jc w:val="both"/>
      </w:pPr>
      <w:bookmarkStart w:id="0" w:name="_GoBack"/>
      <w:bookmarkEnd w:id="0"/>
    </w:p>
    <w:sectPr w:rsidR="00AD2FFF" w:rsidSect="0067437C">
      <w:footerReference w:type="even" r:id="rId11"/>
      <w:pgSz w:w="11906" w:h="16838"/>
      <w:pgMar w:top="1134" w:right="1133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5C0" w:rsidRDefault="000525C0">
      <w:r>
        <w:separator/>
      </w:r>
    </w:p>
  </w:endnote>
  <w:endnote w:type="continuationSeparator" w:id="0">
    <w:p w:rsidR="000525C0" w:rsidRDefault="0005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CC7" w:rsidRDefault="00943CC7" w:rsidP="00375CD4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43CC7" w:rsidRDefault="00943CC7" w:rsidP="008331E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5C0" w:rsidRDefault="000525C0">
      <w:r>
        <w:separator/>
      </w:r>
    </w:p>
  </w:footnote>
  <w:footnote w:type="continuationSeparator" w:id="0">
    <w:p w:rsidR="000525C0" w:rsidRDefault="00052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8408A1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FE4C550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31E8490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CCA91F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56091AA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0669B0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C1CCC6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6A6ACC4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AFE05C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C9CC28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CE4CCD4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FF06B68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9EEACF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16C9D6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7E66D36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D6A28E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FAAE4FC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5143EEA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hybridMultilevel"/>
    <w:tmpl w:val="00000003"/>
    <w:lvl w:ilvl="0" w:tplc="D1960E9C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368216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A7EA3DE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7704176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269A2A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2FCBA1C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1E2078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650E2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18E3EF4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A8F4D62"/>
    <w:multiLevelType w:val="multilevel"/>
    <w:tmpl w:val="3F2CE25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14621AFB"/>
    <w:multiLevelType w:val="hybridMultilevel"/>
    <w:tmpl w:val="5F6639EC"/>
    <w:lvl w:ilvl="0" w:tplc="3B84B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7E4009"/>
    <w:multiLevelType w:val="multilevel"/>
    <w:tmpl w:val="A81CAC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D3A615A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64D9"/>
    <w:rsid w:val="00012E7A"/>
    <w:rsid w:val="00015C23"/>
    <w:rsid w:val="0002046E"/>
    <w:rsid w:val="0002268C"/>
    <w:rsid w:val="0002629F"/>
    <w:rsid w:val="00033F30"/>
    <w:rsid w:val="00037675"/>
    <w:rsid w:val="00041E94"/>
    <w:rsid w:val="00043C75"/>
    <w:rsid w:val="000525C0"/>
    <w:rsid w:val="00053BDF"/>
    <w:rsid w:val="00054F5E"/>
    <w:rsid w:val="00057B63"/>
    <w:rsid w:val="000639A1"/>
    <w:rsid w:val="00063FA8"/>
    <w:rsid w:val="00071EAC"/>
    <w:rsid w:val="00072F67"/>
    <w:rsid w:val="00083EBA"/>
    <w:rsid w:val="00085FC9"/>
    <w:rsid w:val="00093C86"/>
    <w:rsid w:val="00097B59"/>
    <w:rsid w:val="000A4FBA"/>
    <w:rsid w:val="000A7260"/>
    <w:rsid w:val="000C20DD"/>
    <w:rsid w:val="000C3BE7"/>
    <w:rsid w:val="000C487C"/>
    <w:rsid w:val="000D048E"/>
    <w:rsid w:val="000D2F97"/>
    <w:rsid w:val="000D6678"/>
    <w:rsid w:val="000E569C"/>
    <w:rsid w:val="000F0CD6"/>
    <w:rsid w:val="000F4556"/>
    <w:rsid w:val="000F4E74"/>
    <w:rsid w:val="000F6D2A"/>
    <w:rsid w:val="00102FB1"/>
    <w:rsid w:val="001032E1"/>
    <w:rsid w:val="00106766"/>
    <w:rsid w:val="00110654"/>
    <w:rsid w:val="001112B2"/>
    <w:rsid w:val="001130DA"/>
    <w:rsid w:val="00113B84"/>
    <w:rsid w:val="00114C2E"/>
    <w:rsid w:val="00120177"/>
    <w:rsid w:val="0012570C"/>
    <w:rsid w:val="0012773F"/>
    <w:rsid w:val="00132AEE"/>
    <w:rsid w:val="001407B1"/>
    <w:rsid w:val="00143219"/>
    <w:rsid w:val="001439E5"/>
    <w:rsid w:val="00144799"/>
    <w:rsid w:val="0014628A"/>
    <w:rsid w:val="001510FB"/>
    <w:rsid w:val="0015308C"/>
    <w:rsid w:val="0015358A"/>
    <w:rsid w:val="00154D2E"/>
    <w:rsid w:val="00161228"/>
    <w:rsid w:val="00164E94"/>
    <w:rsid w:val="00173A07"/>
    <w:rsid w:val="001917CB"/>
    <w:rsid w:val="00191F3B"/>
    <w:rsid w:val="00196865"/>
    <w:rsid w:val="001B6991"/>
    <w:rsid w:val="001C079E"/>
    <w:rsid w:val="001C6148"/>
    <w:rsid w:val="001D01EC"/>
    <w:rsid w:val="001D46E8"/>
    <w:rsid w:val="001E11C9"/>
    <w:rsid w:val="001E4D09"/>
    <w:rsid w:val="001F07A1"/>
    <w:rsid w:val="002019FA"/>
    <w:rsid w:val="002043CA"/>
    <w:rsid w:val="00211552"/>
    <w:rsid w:val="002124CF"/>
    <w:rsid w:val="002169E8"/>
    <w:rsid w:val="002215B9"/>
    <w:rsid w:val="00222674"/>
    <w:rsid w:val="002406AD"/>
    <w:rsid w:val="00251B8F"/>
    <w:rsid w:val="002569FB"/>
    <w:rsid w:val="002638B6"/>
    <w:rsid w:val="0026631E"/>
    <w:rsid w:val="0027179E"/>
    <w:rsid w:val="00271C8D"/>
    <w:rsid w:val="00286160"/>
    <w:rsid w:val="00294149"/>
    <w:rsid w:val="002A1127"/>
    <w:rsid w:val="002A7A6C"/>
    <w:rsid w:val="002B2CE6"/>
    <w:rsid w:val="002D43A9"/>
    <w:rsid w:val="002E2F7C"/>
    <w:rsid w:val="00323338"/>
    <w:rsid w:val="00325B03"/>
    <w:rsid w:val="00336C64"/>
    <w:rsid w:val="00340578"/>
    <w:rsid w:val="003545F7"/>
    <w:rsid w:val="00364DD9"/>
    <w:rsid w:val="00375CD4"/>
    <w:rsid w:val="00383569"/>
    <w:rsid w:val="0039738D"/>
    <w:rsid w:val="003C14C1"/>
    <w:rsid w:val="003C3FC6"/>
    <w:rsid w:val="003C7B1C"/>
    <w:rsid w:val="003D1EBB"/>
    <w:rsid w:val="003D2624"/>
    <w:rsid w:val="003D46C8"/>
    <w:rsid w:val="003D6F82"/>
    <w:rsid w:val="003D70D3"/>
    <w:rsid w:val="003E5F1D"/>
    <w:rsid w:val="003E7FA7"/>
    <w:rsid w:val="003F04B2"/>
    <w:rsid w:val="003F1164"/>
    <w:rsid w:val="003F2336"/>
    <w:rsid w:val="003F386C"/>
    <w:rsid w:val="003F409C"/>
    <w:rsid w:val="003F59A7"/>
    <w:rsid w:val="004065CF"/>
    <w:rsid w:val="00421CDD"/>
    <w:rsid w:val="00433F95"/>
    <w:rsid w:val="00443983"/>
    <w:rsid w:val="00444BC9"/>
    <w:rsid w:val="004452B1"/>
    <w:rsid w:val="00451AC1"/>
    <w:rsid w:val="004527A1"/>
    <w:rsid w:val="00454949"/>
    <w:rsid w:val="00462F54"/>
    <w:rsid w:val="00471F9E"/>
    <w:rsid w:val="00475537"/>
    <w:rsid w:val="00491A9B"/>
    <w:rsid w:val="00495CD3"/>
    <w:rsid w:val="00496850"/>
    <w:rsid w:val="004A142F"/>
    <w:rsid w:val="004A1C29"/>
    <w:rsid w:val="004A2B56"/>
    <w:rsid w:val="004A3EFD"/>
    <w:rsid w:val="004A5D28"/>
    <w:rsid w:val="004A6617"/>
    <w:rsid w:val="004B5C7E"/>
    <w:rsid w:val="004B7D92"/>
    <w:rsid w:val="004D15DD"/>
    <w:rsid w:val="004D2535"/>
    <w:rsid w:val="004E0844"/>
    <w:rsid w:val="004E7EDC"/>
    <w:rsid w:val="004F7E76"/>
    <w:rsid w:val="00502571"/>
    <w:rsid w:val="00506AB9"/>
    <w:rsid w:val="0051470A"/>
    <w:rsid w:val="005161D9"/>
    <w:rsid w:val="00522206"/>
    <w:rsid w:val="0052242A"/>
    <w:rsid w:val="00523EAC"/>
    <w:rsid w:val="005322B6"/>
    <w:rsid w:val="005345A3"/>
    <w:rsid w:val="00534931"/>
    <w:rsid w:val="00540D61"/>
    <w:rsid w:val="0055357E"/>
    <w:rsid w:val="005609F6"/>
    <w:rsid w:val="005646EE"/>
    <w:rsid w:val="00567C00"/>
    <w:rsid w:val="00567CF5"/>
    <w:rsid w:val="005704B6"/>
    <w:rsid w:val="005746E4"/>
    <w:rsid w:val="00575A60"/>
    <w:rsid w:val="00582639"/>
    <w:rsid w:val="00582C64"/>
    <w:rsid w:val="0059264B"/>
    <w:rsid w:val="005938E4"/>
    <w:rsid w:val="005A618E"/>
    <w:rsid w:val="005A676C"/>
    <w:rsid w:val="005B363D"/>
    <w:rsid w:val="005B6C18"/>
    <w:rsid w:val="005C5EA5"/>
    <w:rsid w:val="005C7421"/>
    <w:rsid w:val="005D045A"/>
    <w:rsid w:val="005D168C"/>
    <w:rsid w:val="005D7417"/>
    <w:rsid w:val="005F3A65"/>
    <w:rsid w:val="005F7F06"/>
    <w:rsid w:val="0061065F"/>
    <w:rsid w:val="006116AB"/>
    <w:rsid w:val="00611AD6"/>
    <w:rsid w:val="00613DE7"/>
    <w:rsid w:val="00623426"/>
    <w:rsid w:val="00631450"/>
    <w:rsid w:val="00633F50"/>
    <w:rsid w:val="00640938"/>
    <w:rsid w:val="00653A89"/>
    <w:rsid w:val="00655933"/>
    <w:rsid w:val="006638FD"/>
    <w:rsid w:val="006671C7"/>
    <w:rsid w:val="00670013"/>
    <w:rsid w:val="0067437C"/>
    <w:rsid w:val="00675BBD"/>
    <w:rsid w:val="006843AD"/>
    <w:rsid w:val="006861A0"/>
    <w:rsid w:val="0068647D"/>
    <w:rsid w:val="006924DF"/>
    <w:rsid w:val="0069312F"/>
    <w:rsid w:val="006A0197"/>
    <w:rsid w:val="006B264B"/>
    <w:rsid w:val="006B2C81"/>
    <w:rsid w:val="006B40A7"/>
    <w:rsid w:val="006B535F"/>
    <w:rsid w:val="006D2505"/>
    <w:rsid w:val="006D3121"/>
    <w:rsid w:val="006D7D41"/>
    <w:rsid w:val="006E229A"/>
    <w:rsid w:val="006E5743"/>
    <w:rsid w:val="006F7CB5"/>
    <w:rsid w:val="00701107"/>
    <w:rsid w:val="00703343"/>
    <w:rsid w:val="0070435B"/>
    <w:rsid w:val="00713C72"/>
    <w:rsid w:val="007160A6"/>
    <w:rsid w:val="00731C6A"/>
    <w:rsid w:val="007379A7"/>
    <w:rsid w:val="00742A6F"/>
    <w:rsid w:val="007443A2"/>
    <w:rsid w:val="00746865"/>
    <w:rsid w:val="00753B79"/>
    <w:rsid w:val="0075486A"/>
    <w:rsid w:val="0077155A"/>
    <w:rsid w:val="00775BAB"/>
    <w:rsid w:val="00777233"/>
    <w:rsid w:val="00777867"/>
    <w:rsid w:val="00783688"/>
    <w:rsid w:val="00794B3E"/>
    <w:rsid w:val="00795FBB"/>
    <w:rsid w:val="007A113B"/>
    <w:rsid w:val="007A1448"/>
    <w:rsid w:val="007A2CDC"/>
    <w:rsid w:val="007A5F1D"/>
    <w:rsid w:val="007A6C23"/>
    <w:rsid w:val="007B048A"/>
    <w:rsid w:val="007B0734"/>
    <w:rsid w:val="007B0BB9"/>
    <w:rsid w:val="007B4A0F"/>
    <w:rsid w:val="007B5720"/>
    <w:rsid w:val="007B59F3"/>
    <w:rsid w:val="007B67FF"/>
    <w:rsid w:val="007C1D78"/>
    <w:rsid w:val="007C39CF"/>
    <w:rsid w:val="007C3B66"/>
    <w:rsid w:val="007C71ED"/>
    <w:rsid w:val="007D2630"/>
    <w:rsid w:val="007D464F"/>
    <w:rsid w:val="007D5513"/>
    <w:rsid w:val="007E01AA"/>
    <w:rsid w:val="007E527A"/>
    <w:rsid w:val="007E7869"/>
    <w:rsid w:val="007F0CC8"/>
    <w:rsid w:val="007F2700"/>
    <w:rsid w:val="007F368F"/>
    <w:rsid w:val="007F6A4C"/>
    <w:rsid w:val="007F775B"/>
    <w:rsid w:val="008059B8"/>
    <w:rsid w:val="00806C59"/>
    <w:rsid w:val="008141EB"/>
    <w:rsid w:val="008175E5"/>
    <w:rsid w:val="00823492"/>
    <w:rsid w:val="00823AF1"/>
    <w:rsid w:val="00827696"/>
    <w:rsid w:val="008315C5"/>
    <w:rsid w:val="008326C1"/>
    <w:rsid w:val="008331E1"/>
    <w:rsid w:val="00840A2D"/>
    <w:rsid w:val="00847491"/>
    <w:rsid w:val="00856179"/>
    <w:rsid w:val="008623F2"/>
    <w:rsid w:val="008655BF"/>
    <w:rsid w:val="00871037"/>
    <w:rsid w:val="00876885"/>
    <w:rsid w:val="00882DE0"/>
    <w:rsid w:val="008858D7"/>
    <w:rsid w:val="00897136"/>
    <w:rsid w:val="008A686F"/>
    <w:rsid w:val="008A7B4F"/>
    <w:rsid w:val="008B102A"/>
    <w:rsid w:val="008B734D"/>
    <w:rsid w:val="008B7B6E"/>
    <w:rsid w:val="008C636B"/>
    <w:rsid w:val="008C7DAD"/>
    <w:rsid w:val="008D0F74"/>
    <w:rsid w:val="008D2989"/>
    <w:rsid w:val="008D67B2"/>
    <w:rsid w:val="008E606B"/>
    <w:rsid w:val="008F4FE2"/>
    <w:rsid w:val="008F78DA"/>
    <w:rsid w:val="00902A74"/>
    <w:rsid w:val="00904DFB"/>
    <w:rsid w:val="0090568E"/>
    <w:rsid w:val="009117BC"/>
    <w:rsid w:val="00915A93"/>
    <w:rsid w:val="00921BBB"/>
    <w:rsid w:val="009237C7"/>
    <w:rsid w:val="0093684A"/>
    <w:rsid w:val="00943CC7"/>
    <w:rsid w:val="00944BA0"/>
    <w:rsid w:val="0094588E"/>
    <w:rsid w:val="00947C9A"/>
    <w:rsid w:val="0095313A"/>
    <w:rsid w:val="009531E8"/>
    <w:rsid w:val="009535C1"/>
    <w:rsid w:val="00961A08"/>
    <w:rsid w:val="00963D19"/>
    <w:rsid w:val="00965B50"/>
    <w:rsid w:val="00973B67"/>
    <w:rsid w:val="0097643D"/>
    <w:rsid w:val="00982709"/>
    <w:rsid w:val="00983D42"/>
    <w:rsid w:val="009843A9"/>
    <w:rsid w:val="00985EB3"/>
    <w:rsid w:val="009B119C"/>
    <w:rsid w:val="009B1E5B"/>
    <w:rsid w:val="009C1571"/>
    <w:rsid w:val="009C2CCA"/>
    <w:rsid w:val="009D4313"/>
    <w:rsid w:val="009E2931"/>
    <w:rsid w:val="009E3704"/>
    <w:rsid w:val="009E543F"/>
    <w:rsid w:val="009E6193"/>
    <w:rsid w:val="009E6A4D"/>
    <w:rsid w:val="009F463E"/>
    <w:rsid w:val="009F471E"/>
    <w:rsid w:val="00A128F5"/>
    <w:rsid w:val="00A16598"/>
    <w:rsid w:val="00A20B0B"/>
    <w:rsid w:val="00A42670"/>
    <w:rsid w:val="00A508B4"/>
    <w:rsid w:val="00A63D55"/>
    <w:rsid w:val="00A645C0"/>
    <w:rsid w:val="00A65212"/>
    <w:rsid w:val="00A6531F"/>
    <w:rsid w:val="00A7751A"/>
    <w:rsid w:val="00A77B3E"/>
    <w:rsid w:val="00A77EAB"/>
    <w:rsid w:val="00A822DF"/>
    <w:rsid w:val="00A9020D"/>
    <w:rsid w:val="00A953A6"/>
    <w:rsid w:val="00AA072C"/>
    <w:rsid w:val="00AA17A4"/>
    <w:rsid w:val="00AA73BB"/>
    <w:rsid w:val="00AB2322"/>
    <w:rsid w:val="00AB3D19"/>
    <w:rsid w:val="00AB76AD"/>
    <w:rsid w:val="00AC5228"/>
    <w:rsid w:val="00AD2FFF"/>
    <w:rsid w:val="00AD3573"/>
    <w:rsid w:val="00AD491F"/>
    <w:rsid w:val="00AE63C0"/>
    <w:rsid w:val="00AF17F6"/>
    <w:rsid w:val="00AF4787"/>
    <w:rsid w:val="00AF7396"/>
    <w:rsid w:val="00B0161A"/>
    <w:rsid w:val="00B06A42"/>
    <w:rsid w:val="00B073FF"/>
    <w:rsid w:val="00B07C75"/>
    <w:rsid w:val="00B13CC9"/>
    <w:rsid w:val="00B158A7"/>
    <w:rsid w:val="00B20A41"/>
    <w:rsid w:val="00B25B38"/>
    <w:rsid w:val="00B30E73"/>
    <w:rsid w:val="00B36163"/>
    <w:rsid w:val="00B41F9E"/>
    <w:rsid w:val="00B4270C"/>
    <w:rsid w:val="00B56F4A"/>
    <w:rsid w:val="00B63A6F"/>
    <w:rsid w:val="00B67C44"/>
    <w:rsid w:val="00B67EF7"/>
    <w:rsid w:val="00B744EB"/>
    <w:rsid w:val="00B777C2"/>
    <w:rsid w:val="00B9428E"/>
    <w:rsid w:val="00B943A3"/>
    <w:rsid w:val="00BA6598"/>
    <w:rsid w:val="00BB0A5A"/>
    <w:rsid w:val="00BB3614"/>
    <w:rsid w:val="00BB7F78"/>
    <w:rsid w:val="00BC1441"/>
    <w:rsid w:val="00BD301D"/>
    <w:rsid w:val="00BD6E9B"/>
    <w:rsid w:val="00BF0BE7"/>
    <w:rsid w:val="00C04CB0"/>
    <w:rsid w:val="00C05F14"/>
    <w:rsid w:val="00C06A2C"/>
    <w:rsid w:val="00C10201"/>
    <w:rsid w:val="00C17292"/>
    <w:rsid w:val="00C27E03"/>
    <w:rsid w:val="00C333F6"/>
    <w:rsid w:val="00C35A7A"/>
    <w:rsid w:val="00C419C5"/>
    <w:rsid w:val="00C60925"/>
    <w:rsid w:val="00C6297E"/>
    <w:rsid w:val="00C63977"/>
    <w:rsid w:val="00C64C9C"/>
    <w:rsid w:val="00C66C5B"/>
    <w:rsid w:val="00C67CB5"/>
    <w:rsid w:val="00C70CA9"/>
    <w:rsid w:val="00C73FC6"/>
    <w:rsid w:val="00C760F6"/>
    <w:rsid w:val="00C94E84"/>
    <w:rsid w:val="00CA3416"/>
    <w:rsid w:val="00CB0305"/>
    <w:rsid w:val="00CB11FB"/>
    <w:rsid w:val="00CB5AF4"/>
    <w:rsid w:val="00CC11FA"/>
    <w:rsid w:val="00CC70E2"/>
    <w:rsid w:val="00CC7BC6"/>
    <w:rsid w:val="00CD6F6B"/>
    <w:rsid w:val="00CF06A8"/>
    <w:rsid w:val="00D22A12"/>
    <w:rsid w:val="00D27BE2"/>
    <w:rsid w:val="00D342F0"/>
    <w:rsid w:val="00D35058"/>
    <w:rsid w:val="00D3776A"/>
    <w:rsid w:val="00D4191F"/>
    <w:rsid w:val="00D421A4"/>
    <w:rsid w:val="00D61802"/>
    <w:rsid w:val="00D62112"/>
    <w:rsid w:val="00D71DC2"/>
    <w:rsid w:val="00D7245A"/>
    <w:rsid w:val="00D75420"/>
    <w:rsid w:val="00D76CB8"/>
    <w:rsid w:val="00D816AD"/>
    <w:rsid w:val="00D928E2"/>
    <w:rsid w:val="00D935C3"/>
    <w:rsid w:val="00D97FAB"/>
    <w:rsid w:val="00DB242E"/>
    <w:rsid w:val="00DB2E9A"/>
    <w:rsid w:val="00DB5985"/>
    <w:rsid w:val="00DD060D"/>
    <w:rsid w:val="00DD6C24"/>
    <w:rsid w:val="00DE2A59"/>
    <w:rsid w:val="00DE529D"/>
    <w:rsid w:val="00DF0686"/>
    <w:rsid w:val="00DF2208"/>
    <w:rsid w:val="00DF4B77"/>
    <w:rsid w:val="00DF5AAF"/>
    <w:rsid w:val="00DF6F2D"/>
    <w:rsid w:val="00E01A87"/>
    <w:rsid w:val="00E02EC8"/>
    <w:rsid w:val="00E031D9"/>
    <w:rsid w:val="00E06B9D"/>
    <w:rsid w:val="00E31F57"/>
    <w:rsid w:val="00E34285"/>
    <w:rsid w:val="00E35C89"/>
    <w:rsid w:val="00E366BB"/>
    <w:rsid w:val="00E443A4"/>
    <w:rsid w:val="00E50314"/>
    <w:rsid w:val="00E51417"/>
    <w:rsid w:val="00E519D2"/>
    <w:rsid w:val="00E51DC0"/>
    <w:rsid w:val="00E711F6"/>
    <w:rsid w:val="00E735AA"/>
    <w:rsid w:val="00E765C6"/>
    <w:rsid w:val="00E85F86"/>
    <w:rsid w:val="00E868DB"/>
    <w:rsid w:val="00E86DDF"/>
    <w:rsid w:val="00E87925"/>
    <w:rsid w:val="00E926DA"/>
    <w:rsid w:val="00E934A4"/>
    <w:rsid w:val="00EB1195"/>
    <w:rsid w:val="00EB20F3"/>
    <w:rsid w:val="00EC11A7"/>
    <w:rsid w:val="00EC710B"/>
    <w:rsid w:val="00ED4A54"/>
    <w:rsid w:val="00ED6A92"/>
    <w:rsid w:val="00EE445C"/>
    <w:rsid w:val="00EF1411"/>
    <w:rsid w:val="00EF2630"/>
    <w:rsid w:val="00EF62E2"/>
    <w:rsid w:val="00EF69AC"/>
    <w:rsid w:val="00F006C5"/>
    <w:rsid w:val="00F13EE6"/>
    <w:rsid w:val="00F14921"/>
    <w:rsid w:val="00F22076"/>
    <w:rsid w:val="00F27E53"/>
    <w:rsid w:val="00F30C63"/>
    <w:rsid w:val="00F310A9"/>
    <w:rsid w:val="00F321FB"/>
    <w:rsid w:val="00F329CA"/>
    <w:rsid w:val="00F4067D"/>
    <w:rsid w:val="00F46D50"/>
    <w:rsid w:val="00F47577"/>
    <w:rsid w:val="00F53384"/>
    <w:rsid w:val="00F57B6B"/>
    <w:rsid w:val="00F632FF"/>
    <w:rsid w:val="00F71090"/>
    <w:rsid w:val="00F716BD"/>
    <w:rsid w:val="00F83CAF"/>
    <w:rsid w:val="00F90E92"/>
    <w:rsid w:val="00F9102E"/>
    <w:rsid w:val="00F92C19"/>
    <w:rsid w:val="00F92EC0"/>
    <w:rsid w:val="00F97ECE"/>
    <w:rsid w:val="00FA1B7A"/>
    <w:rsid w:val="00FA2C15"/>
    <w:rsid w:val="00FA6CDE"/>
    <w:rsid w:val="00FB4ECF"/>
    <w:rsid w:val="00FB6683"/>
    <w:rsid w:val="00FC222F"/>
    <w:rsid w:val="00FC2F73"/>
    <w:rsid w:val="00FE0321"/>
    <w:rsid w:val="00FE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B9CFE5-0EC9-4390-BC0E-6BD9D2E0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F7B96"/>
    <w:pPr>
      <w:spacing w:line="413" w:lineRule="auto"/>
      <w:ind w:right="6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B96"/>
    <w:pPr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F7B96"/>
    <w:pPr>
      <w:jc w:val="both"/>
      <w:outlineLvl w:val="4"/>
    </w:pPr>
  </w:style>
  <w:style w:type="paragraph" w:styleId="6">
    <w:name w:val="heading 6"/>
    <w:basedOn w:val="a"/>
    <w:next w:val="a"/>
    <w:qFormat/>
    <w:rsid w:val="00EF7B96"/>
    <w:pPr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7B96"/>
    <w:pPr>
      <w:jc w:val="center"/>
    </w:pPr>
    <w:rPr>
      <w:sz w:val="28"/>
      <w:szCs w:val="28"/>
      <w:u w:val="single"/>
    </w:rPr>
  </w:style>
  <w:style w:type="paragraph" w:styleId="a5">
    <w:name w:val="Subtitle"/>
    <w:basedOn w:val="a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semiHidden/>
    <w:rsid w:val="0075486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"/>
    <w:basedOn w:val="a"/>
    <w:rsid w:val="00E06B9D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styleId="a8">
    <w:name w:val="Body Text"/>
    <w:basedOn w:val="a"/>
    <w:link w:val="a9"/>
    <w:rsid w:val="00E06B9D"/>
    <w:pPr>
      <w:ind w:right="1"/>
    </w:pPr>
    <w:rPr>
      <w:color w:val="auto"/>
    </w:rPr>
  </w:style>
  <w:style w:type="paragraph" w:customStyle="1" w:styleId="11">
    <w:name w:val="Основной текст1"/>
    <w:basedOn w:val="a"/>
    <w:rsid w:val="00E06B9D"/>
    <w:pPr>
      <w:spacing w:line="360" w:lineRule="auto"/>
      <w:jc w:val="both"/>
    </w:pPr>
    <w:rPr>
      <w:color w:val="auto"/>
      <w:sz w:val="28"/>
      <w:szCs w:val="20"/>
    </w:rPr>
  </w:style>
  <w:style w:type="paragraph" w:customStyle="1" w:styleId="ConsPlusNonformat">
    <w:name w:val="ConsPlusNonformat"/>
    <w:uiPriority w:val="99"/>
    <w:rsid w:val="00633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33F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633F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8331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331E1"/>
  </w:style>
  <w:style w:type="character" w:styleId="ac">
    <w:name w:val="annotation reference"/>
    <w:semiHidden/>
    <w:rsid w:val="006B40A7"/>
    <w:rPr>
      <w:sz w:val="16"/>
      <w:szCs w:val="16"/>
    </w:rPr>
  </w:style>
  <w:style w:type="paragraph" w:styleId="ad">
    <w:name w:val="annotation text"/>
    <w:basedOn w:val="a"/>
    <w:semiHidden/>
    <w:rsid w:val="006B40A7"/>
    <w:rPr>
      <w:sz w:val="20"/>
      <w:szCs w:val="20"/>
    </w:rPr>
  </w:style>
  <w:style w:type="paragraph" w:styleId="ae">
    <w:name w:val="annotation subject"/>
    <w:basedOn w:val="ad"/>
    <w:next w:val="ad"/>
    <w:semiHidden/>
    <w:rsid w:val="006B40A7"/>
    <w:rPr>
      <w:b/>
      <w:bCs/>
    </w:rPr>
  </w:style>
  <w:style w:type="paragraph" w:customStyle="1" w:styleId="12">
    <w:name w:val="Знак1"/>
    <w:basedOn w:val="a"/>
    <w:rsid w:val="007E7869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customStyle="1" w:styleId="13">
    <w:name w:val="Обычный1"/>
    <w:rsid w:val="0027179E"/>
  </w:style>
  <w:style w:type="paragraph" w:customStyle="1" w:styleId="14">
    <w:name w:val="Верхний колонтитул1"/>
    <w:basedOn w:val="13"/>
    <w:rsid w:val="0027179E"/>
    <w:pPr>
      <w:tabs>
        <w:tab w:val="center" w:pos="4153"/>
        <w:tab w:val="right" w:pos="8306"/>
      </w:tabs>
    </w:pPr>
    <w:rPr>
      <w:sz w:val="24"/>
    </w:rPr>
  </w:style>
  <w:style w:type="character" w:customStyle="1" w:styleId="20">
    <w:name w:val="Заголовок 2 Знак"/>
    <w:link w:val="2"/>
    <w:rsid w:val="002A7A6C"/>
    <w:rPr>
      <w:b/>
      <w:bCs/>
      <w:color w:val="000000"/>
      <w:sz w:val="32"/>
      <w:szCs w:val="32"/>
    </w:rPr>
  </w:style>
  <w:style w:type="character" w:customStyle="1" w:styleId="30">
    <w:name w:val="Заголовок 3 Знак"/>
    <w:link w:val="3"/>
    <w:rsid w:val="00E366BB"/>
    <w:rPr>
      <w:rFonts w:ascii="Arial" w:eastAsia="Arial" w:hAnsi="Arial" w:cs="Arial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rsid w:val="00E366BB"/>
    <w:rPr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rsid w:val="00E366BB"/>
    <w:rPr>
      <w:color w:val="000000"/>
      <w:sz w:val="24"/>
      <w:szCs w:val="24"/>
    </w:rPr>
  </w:style>
  <w:style w:type="character" w:customStyle="1" w:styleId="a4">
    <w:name w:val="Название Знак"/>
    <w:link w:val="a3"/>
    <w:rsid w:val="00E366BB"/>
    <w:rPr>
      <w:color w:val="000000"/>
      <w:sz w:val="28"/>
      <w:szCs w:val="28"/>
      <w:u w:val="single"/>
    </w:rPr>
  </w:style>
  <w:style w:type="character" w:customStyle="1" w:styleId="a9">
    <w:name w:val="Основной текст Знак"/>
    <w:link w:val="a8"/>
    <w:rsid w:val="00E366BB"/>
    <w:rPr>
      <w:sz w:val="24"/>
      <w:szCs w:val="24"/>
    </w:rPr>
  </w:style>
  <w:style w:type="character" w:customStyle="1" w:styleId="CharStyle28">
    <w:name w:val="Char Style 28"/>
    <w:link w:val="Style27"/>
    <w:uiPriority w:val="99"/>
    <w:rsid w:val="0026631E"/>
    <w:rPr>
      <w:sz w:val="23"/>
      <w:szCs w:val="23"/>
      <w:shd w:val="clear" w:color="auto" w:fill="FFFFFF"/>
    </w:rPr>
  </w:style>
  <w:style w:type="paragraph" w:customStyle="1" w:styleId="Style27">
    <w:name w:val="Style 27"/>
    <w:basedOn w:val="a"/>
    <w:link w:val="CharStyle28"/>
    <w:uiPriority w:val="99"/>
    <w:rsid w:val="0026631E"/>
    <w:pPr>
      <w:widowControl w:val="0"/>
      <w:shd w:val="clear" w:color="auto" w:fill="FFFFFF"/>
      <w:spacing w:before="360" w:line="264" w:lineRule="exact"/>
      <w:jc w:val="both"/>
    </w:pPr>
    <w:rPr>
      <w:color w:val="auto"/>
      <w:sz w:val="23"/>
      <w:szCs w:val="23"/>
    </w:rPr>
  </w:style>
  <w:style w:type="paragraph" w:styleId="af">
    <w:name w:val="No Spacing"/>
    <w:uiPriority w:val="1"/>
    <w:qFormat/>
    <w:rsid w:val="00AB76AD"/>
    <w:rPr>
      <w:color w:val="000000"/>
      <w:sz w:val="24"/>
      <w:szCs w:val="24"/>
    </w:rPr>
  </w:style>
  <w:style w:type="table" w:styleId="af0">
    <w:name w:val="Table Grid"/>
    <w:basedOn w:val="a1"/>
    <w:rsid w:val="004A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3">
    <w:name w:val="Char Style 3"/>
    <w:link w:val="Style2"/>
    <w:uiPriority w:val="99"/>
    <w:locked/>
    <w:rsid w:val="00CB11FB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B11FB"/>
    <w:pPr>
      <w:widowControl w:val="0"/>
      <w:shd w:val="clear" w:color="auto" w:fill="FFFFFF"/>
      <w:spacing w:line="240" w:lineRule="atLeast"/>
    </w:pPr>
    <w:rPr>
      <w:color w:val="auto"/>
      <w:sz w:val="25"/>
      <w:szCs w:val="25"/>
    </w:rPr>
  </w:style>
  <w:style w:type="paragraph" w:customStyle="1" w:styleId="Heading">
    <w:name w:val="Heading"/>
    <w:uiPriority w:val="99"/>
    <w:rsid w:val="00E3428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header"/>
    <w:basedOn w:val="a"/>
    <w:link w:val="af2"/>
    <w:rsid w:val="00FA6CD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A6CDE"/>
    <w:rPr>
      <w:color w:val="000000"/>
      <w:sz w:val="24"/>
      <w:szCs w:val="24"/>
    </w:rPr>
  </w:style>
  <w:style w:type="paragraph" w:customStyle="1" w:styleId="Default">
    <w:name w:val="Default"/>
    <w:rsid w:val="007F0CC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5609F6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nobr">
    <w:name w:val="nobr"/>
    <w:basedOn w:val="a0"/>
    <w:rsid w:val="00211552"/>
  </w:style>
  <w:style w:type="character" w:styleId="af3">
    <w:name w:val="Strong"/>
    <w:basedOn w:val="a0"/>
    <w:uiPriority w:val="22"/>
    <w:qFormat/>
    <w:rsid w:val="00211552"/>
    <w:rPr>
      <w:b/>
      <w:bCs/>
    </w:rPr>
  </w:style>
  <w:style w:type="paragraph" w:styleId="af4">
    <w:name w:val="List Paragraph"/>
    <w:basedOn w:val="a"/>
    <w:uiPriority w:val="34"/>
    <w:qFormat/>
    <w:rsid w:val="00211552"/>
    <w:pPr>
      <w:ind w:left="720"/>
      <w:contextualSpacing/>
    </w:pPr>
  </w:style>
  <w:style w:type="character" w:styleId="af5">
    <w:name w:val="Hyperlink"/>
    <w:basedOn w:val="a0"/>
    <w:uiPriority w:val="99"/>
    <w:semiHidden/>
    <w:unhideWhenUsed/>
    <w:rsid w:val="00BF0B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02F33-8582-4F52-9DAE-07079BD69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11</Pages>
  <Words>3045</Words>
  <Characters>17360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/>
  <LinksUpToDate>false</LinksUpToDate>
  <CharactersWithSpaces>20365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V.Chestnokov</dc:creator>
  <cp:lastModifiedBy>Александра Ефимова</cp:lastModifiedBy>
  <cp:revision>32</cp:revision>
  <cp:lastPrinted>2020-02-10T08:51:00Z</cp:lastPrinted>
  <dcterms:created xsi:type="dcterms:W3CDTF">2019-12-02T08:06:00Z</dcterms:created>
  <dcterms:modified xsi:type="dcterms:W3CDTF">2020-02-10T14:37:00Z</dcterms:modified>
</cp:coreProperties>
</file>