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016"/>
        <w:gridCol w:w="4751"/>
      </w:tblGrid>
      <w:tr w:rsidR="00531058" w:rsidTr="00531058">
        <w:trPr>
          <w:trHeight w:val="1127"/>
        </w:trPr>
        <w:tc>
          <w:tcPr>
            <w:tcW w:w="10773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771"/>
            </w:tblGrid>
            <w:tr w:rsidR="00141305">
              <w:trPr>
                <w:trHeight w:val="1049"/>
              </w:trPr>
              <w:tc>
                <w:tcPr>
                  <w:tcW w:w="107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4"/>
                    </w:rPr>
                    <w:t xml:space="preserve">Информация о работе с письменными и устными обращениями граждан в </w:t>
                  </w:r>
                  <w:r>
                    <w:rPr>
                      <w:rFonts w:ascii="Calibri" w:eastAsia="Calibri" w:hAnsi="Calibri"/>
                      <w:b/>
                      <w:color w:val="000000"/>
                      <w:sz w:val="24"/>
                    </w:rPr>
                    <w:br/>
                    <w:t>Комитете по энергетике и инженерному обеспечению</w:t>
                  </w:r>
                  <w:r>
                    <w:rPr>
                      <w:rFonts w:ascii="Calibri" w:eastAsia="Calibri" w:hAnsi="Calibri"/>
                      <w:b/>
                      <w:color w:val="000000"/>
                      <w:sz w:val="24"/>
                    </w:rPr>
                    <w:br/>
                    <w:t>с 01.10.2019 по 31.12.2019</w:t>
                  </w:r>
                </w:p>
              </w:tc>
            </w:tr>
          </w:tbl>
          <w:p w:rsidR="00141305" w:rsidRDefault="00141305">
            <w:pPr>
              <w:spacing w:after="0" w:line="240" w:lineRule="auto"/>
            </w:pPr>
          </w:p>
        </w:tc>
      </w:tr>
      <w:tr w:rsidR="00141305" w:rsidTr="00531058">
        <w:trPr>
          <w:trHeight w:val="20"/>
        </w:trPr>
        <w:tc>
          <w:tcPr>
            <w:tcW w:w="6" w:type="dxa"/>
          </w:tcPr>
          <w:p w:rsidR="00141305" w:rsidRDefault="00141305">
            <w:pPr>
              <w:pStyle w:val="EmptyCellLayoutStyle"/>
              <w:spacing w:after="0" w:line="240" w:lineRule="auto"/>
            </w:pPr>
          </w:p>
        </w:tc>
        <w:tc>
          <w:tcPr>
            <w:tcW w:w="6016" w:type="dxa"/>
          </w:tcPr>
          <w:p w:rsidR="00141305" w:rsidRDefault="00141305">
            <w:pPr>
              <w:pStyle w:val="EmptyCellLayoutStyle"/>
              <w:spacing w:after="0" w:line="240" w:lineRule="auto"/>
            </w:pPr>
          </w:p>
        </w:tc>
        <w:tc>
          <w:tcPr>
            <w:tcW w:w="4751" w:type="dxa"/>
          </w:tcPr>
          <w:p w:rsidR="00141305" w:rsidRDefault="00141305">
            <w:pPr>
              <w:pStyle w:val="EmptyCellLayoutStyle"/>
              <w:spacing w:after="0" w:line="240" w:lineRule="auto"/>
            </w:pPr>
          </w:p>
        </w:tc>
      </w:tr>
      <w:tr w:rsidR="00141305" w:rsidTr="00531058">
        <w:trPr>
          <w:trHeight w:val="360"/>
        </w:trPr>
        <w:tc>
          <w:tcPr>
            <w:tcW w:w="6" w:type="dxa"/>
          </w:tcPr>
          <w:p w:rsidR="00141305" w:rsidRDefault="00141305">
            <w:pPr>
              <w:pStyle w:val="EmptyCellLayoutStyle"/>
              <w:spacing w:after="0" w:line="240" w:lineRule="auto"/>
            </w:pPr>
          </w:p>
        </w:tc>
        <w:tc>
          <w:tcPr>
            <w:tcW w:w="6016" w:type="dxa"/>
          </w:tcPr>
          <w:p w:rsidR="00141305" w:rsidRDefault="00141305">
            <w:pPr>
              <w:pStyle w:val="EmptyCellLayoutStyle"/>
              <w:spacing w:after="0" w:line="240" w:lineRule="auto"/>
            </w:pPr>
          </w:p>
        </w:tc>
        <w:tc>
          <w:tcPr>
            <w:tcW w:w="4751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751"/>
            </w:tblGrid>
            <w:tr w:rsidR="00141305">
              <w:trPr>
                <w:trHeight w:val="282"/>
              </w:trPr>
              <w:tc>
                <w:tcPr>
                  <w:tcW w:w="475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Дата формирования 14.01.2020 13:58:00</w:t>
                  </w:r>
                </w:p>
              </w:tc>
            </w:tr>
          </w:tbl>
          <w:p w:rsidR="00141305" w:rsidRDefault="00141305">
            <w:pPr>
              <w:spacing w:after="0" w:line="240" w:lineRule="auto"/>
            </w:pPr>
          </w:p>
        </w:tc>
      </w:tr>
      <w:tr w:rsidR="00141305" w:rsidTr="00531058">
        <w:trPr>
          <w:trHeight w:val="181"/>
        </w:trPr>
        <w:tc>
          <w:tcPr>
            <w:tcW w:w="6" w:type="dxa"/>
          </w:tcPr>
          <w:p w:rsidR="00141305" w:rsidRDefault="00141305">
            <w:pPr>
              <w:pStyle w:val="EmptyCellLayoutStyle"/>
              <w:spacing w:after="0" w:line="240" w:lineRule="auto"/>
            </w:pPr>
          </w:p>
        </w:tc>
        <w:tc>
          <w:tcPr>
            <w:tcW w:w="6016" w:type="dxa"/>
          </w:tcPr>
          <w:p w:rsidR="00141305" w:rsidRDefault="00141305">
            <w:pPr>
              <w:pStyle w:val="EmptyCellLayoutStyle"/>
              <w:spacing w:after="0" w:line="240" w:lineRule="auto"/>
            </w:pPr>
          </w:p>
        </w:tc>
        <w:tc>
          <w:tcPr>
            <w:tcW w:w="4751" w:type="dxa"/>
          </w:tcPr>
          <w:p w:rsidR="00141305" w:rsidRDefault="00141305">
            <w:pPr>
              <w:pStyle w:val="EmptyCellLayoutStyle"/>
              <w:spacing w:after="0" w:line="240" w:lineRule="auto"/>
            </w:pPr>
          </w:p>
        </w:tc>
      </w:tr>
      <w:tr w:rsidR="00531058" w:rsidTr="00531058">
        <w:tc>
          <w:tcPr>
            <w:tcW w:w="10773" w:type="dxa"/>
            <w:gridSpan w:val="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554"/>
              <w:gridCol w:w="2616"/>
              <w:gridCol w:w="2601"/>
            </w:tblGrid>
            <w:tr w:rsidR="00531058" w:rsidTr="00531058">
              <w:trPr>
                <w:trHeight w:val="282"/>
              </w:trPr>
              <w:tc>
                <w:tcPr>
                  <w:tcW w:w="5554" w:type="dxa"/>
                  <w:gridSpan w:val="3"/>
                  <w:tcBorders>
                    <w:top w:val="nil"/>
                    <w:left w:val="nil"/>
                    <w:bottom w:val="single" w:sz="7" w:space="0" w:color="696969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2"/>
                    </w:rPr>
                    <w:t>1.      Общее количество поступивших обращений:</w:t>
                  </w:r>
                </w:p>
              </w:tc>
            </w:tr>
            <w:tr w:rsidR="00141305">
              <w:trPr>
                <w:trHeight w:val="545"/>
              </w:trPr>
              <w:tc>
                <w:tcPr>
                  <w:tcW w:w="5554" w:type="dxa"/>
                  <w:tcBorders>
                    <w:top w:val="single" w:sz="7" w:space="0" w:color="696969"/>
                    <w:left w:val="single" w:sz="7" w:space="0" w:color="696969"/>
                    <w:bottom w:val="single" w:sz="7" w:space="0" w:color="696969"/>
                    <w:right w:val="single" w:sz="7" w:space="0" w:color="696969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141305">
                  <w:pPr>
                    <w:spacing w:after="0" w:line="240" w:lineRule="auto"/>
                  </w:pP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Текущий период</w:t>
                  </w:r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Аналогичный период предыдущего года</w:t>
                  </w:r>
                </w:p>
              </w:tc>
            </w:tr>
            <w:tr w:rsidR="00141305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Всего: обращений/вопросов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hyperlink r:id="rId7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1577/1577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hyperlink r:id="rId8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1346/1346</w:t>
                    </w:r>
                  </w:hyperlink>
                </w:p>
              </w:tc>
            </w:tr>
            <w:tr w:rsidR="00141305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Из них повторных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hyperlink r:id="rId9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12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hyperlink r:id="rId10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275</w:t>
                    </w:r>
                  </w:hyperlink>
                </w:p>
              </w:tc>
            </w:tr>
          </w:tbl>
          <w:p w:rsidR="00141305" w:rsidRDefault="00141305">
            <w:pPr>
              <w:spacing w:after="0" w:line="240" w:lineRule="auto"/>
            </w:pPr>
          </w:p>
        </w:tc>
      </w:tr>
      <w:tr w:rsidR="00141305" w:rsidTr="00531058">
        <w:trPr>
          <w:trHeight w:val="79"/>
        </w:trPr>
        <w:tc>
          <w:tcPr>
            <w:tcW w:w="6" w:type="dxa"/>
          </w:tcPr>
          <w:p w:rsidR="00141305" w:rsidRDefault="00141305">
            <w:pPr>
              <w:pStyle w:val="EmptyCellLayoutStyle"/>
              <w:spacing w:after="0" w:line="240" w:lineRule="auto"/>
            </w:pPr>
          </w:p>
        </w:tc>
        <w:tc>
          <w:tcPr>
            <w:tcW w:w="6016" w:type="dxa"/>
          </w:tcPr>
          <w:p w:rsidR="00141305" w:rsidRDefault="00141305">
            <w:pPr>
              <w:pStyle w:val="EmptyCellLayoutStyle"/>
              <w:spacing w:after="0" w:line="240" w:lineRule="auto"/>
            </w:pPr>
          </w:p>
        </w:tc>
        <w:tc>
          <w:tcPr>
            <w:tcW w:w="4751" w:type="dxa"/>
          </w:tcPr>
          <w:p w:rsidR="00141305" w:rsidRDefault="00141305">
            <w:pPr>
              <w:pStyle w:val="EmptyCellLayoutStyle"/>
              <w:spacing w:after="0" w:line="240" w:lineRule="auto"/>
            </w:pPr>
          </w:p>
        </w:tc>
      </w:tr>
      <w:tr w:rsidR="00531058" w:rsidTr="00531058">
        <w:tc>
          <w:tcPr>
            <w:tcW w:w="10773" w:type="dxa"/>
            <w:gridSpan w:val="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554"/>
              <w:gridCol w:w="2616"/>
              <w:gridCol w:w="2601"/>
            </w:tblGrid>
            <w:tr w:rsidR="00531058" w:rsidTr="00531058">
              <w:trPr>
                <w:trHeight w:val="282"/>
              </w:trPr>
              <w:tc>
                <w:tcPr>
                  <w:tcW w:w="10771" w:type="dxa"/>
                  <w:gridSpan w:val="3"/>
                  <w:tcBorders>
                    <w:top w:val="nil"/>
                    <w:left w:val="nil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 том числе:</w:t>
                  </w:r>
                </w:p>
              </w:tc>
            </w:tr>
            <w:tr w:rsidR="00141305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По видам обращений: 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nil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141305">
                  <w:pPr>
                    <w:spacing w:after="0" w:line="240" w:lineRule="auto"/>
                  </w:pPr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nil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141305">
                  <w:pPr>
                    <w:spacing w:after="0" w:line="240" w:lineRule="auto"/>
                  </w:pPr>
                </w:p>
              </w:tc>
            </w:tr>
            <w:tr w:rsidR="00141305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жалоба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hyperlink r:id="rId11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550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hyperlink r:id="rId12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422</w:t>
                    </w:r>
                  </w:hyperlink>
                </w:p>
              </w:tc>
            </w:tr>
            <w:tr w:rsidR="00141305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заявление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hyperlink r:id="rId13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939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hyperlink r:id="rId14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859</w:t>
                    </w:r>
                  </w:hyperlink>
                </w:p>
              </w:tc>
            </w:tr>
            <w:tr w:rsidR="00141305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не обращение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hyperlink r:id="rId15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hyperlink r:id="rId16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</w:tr>
            <w:tr w:rsidR="00141305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предложение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hyperlink r:id="rId17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87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hyperlink r:id="rId18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65</w:t>
                    </w:r>
                  </w:hyperlink>
                </w:p>
              </w:tc>
            </w:tr>
            <w:tr w:rsidR="00141305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По категории заявителя: 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nil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141305">
                  <w:pPr>
                    <w:spacing w:after="0" w:line="240" w:lineRule="auto"/>
                  </w:pPr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nil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141305">
                  <w:pPr>
                    <w:spacing w:after="0" w:line="240" w:lineRule="auto"/>
                  </w:pPr>
                </w:p>
              </w:tc>
            </w:tr>
            <w:tr w:rsidR="00141305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 не указана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hyperlink r:id="rId19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1515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hyperlink r:id="rId20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1313</w:t>
                    </w:r>
                  </w:hyperlink>
                </w:p>
              </w:tc>
            </w:tr>
            <w:tr w:rsidR="00141305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Блокадники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hyperlink r:id="rId21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4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hyperlink r:id="rId22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3</w:t>
                    </w:r>
                  </w:hyperlink>
                </w:p>
              </w:tc>
            </w:tr>
            <w:tr w:rsidR="00141305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Ветеран труда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hyperlink r:id="rId23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46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hyperlink r:id="rId24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141305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</w:pPr>
                  <w:proofErr w:type="spellStart"/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Воен</w:t>
                  </w:r>
                  <w:proofErr w:type="spellEnd"/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/</w:t>
                  </w:r>
                  <w:proofErr w:type="spellStart"/>
                  <w:proofErr w:type="gramStart"/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служ,в</w:t>
                  </w:r>
                  <w:proofErr w:type="spellEnd"/>
                  <w:proofErr w:type="gramEnd"/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 отстав.(</w:t>
                  </w:r>
                  <w:proofErr w:type="spellStart"/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чл.их</w:t>
                  </w:r>
                  <w:proofErr w:type="spellEnd"/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 сем.)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hyperlink r:id="rId25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hyperlink r:id="rId26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</w:tr>
            <w:tr w:rsidR="00141305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Инвалиды общего заболевания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hyperlink r:id="rId27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6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hyperlink r:id="rId28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13</w:t>
                    </w:r>
                  </w:hyperlink>
                </w:p>
              </w:tc>
            </w:tr>
            <w:tr w:rsidR="00141305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Многодетная семья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hyperlink r:id="rId29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hyperlink r:id="rId30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9</w:t>
                    </w:r>
                  </w:hyperlink>
                </w:p>
              </w:tc>
            </w:tr>
            <w:tr w:rsidR="00141305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Одинокие мать (отец)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hyperlink r:id="rId31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hyperlink r:id="rId32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141305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По признаку обращения: 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nil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141305">
                  <w:pPr>
                    <w:spacing w:after="0" w:line="240" w:lineRule="auto"/>
                  </w:pPr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nil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141305">
                  <w:pPr>
                    <w:spacing w:after="0" w:line="240" w:lineRule="auto"/>
                  </w:pPr>
                </w:p>
              </w:tc>
            </w:tr>
            <w:tr w:rsidR="00141305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Коллективные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hyperlink r:id="rId33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42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hyperlink r:id="rId34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40</w:t>
                    </w:r>
                  </w:hyperlink>
                </w:p>
              </w:tc>
            </w:tr>
            <w:tr w:rsidR="00141305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Не коллективные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hyperlink r:id="rId35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1535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hyperlink r:id="rId36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1306</w:t>
                    </w:r>
                  </w:hyperlink>
                </w:p>
              </w:tc>
            </w:tr>
            <w:tr w:rsidR="00141305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По формам обращения: 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nil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141305">
                  <w:pPr>
                    <w:spacing w:after="0" w:line="240" w:lineRule="auto"/>
                  </w:pPr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nil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141305">
                  <w:pPr>
                    <w:spacing w:after="0" w:line="240" w:lineRule="auto"/>
                  </w:pPr>
                </w:p>
              </w:tc>
            </w:tr>
            <w:tr w:rsidR="00141305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ГИС ЖКХ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hyperlink r:id="rId37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8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hyperlink r:id="rId38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141305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Личный прием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hyperlink r:id="rId39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18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hyperlink r:id="rId40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11</w:t>
                    </w:r>
                  </w:hyperlink>
                </w:p>
              </w:tc>
            </w:tr>
            <w:tr w:rsidR="00141305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Личный прием руководителя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hyperlink r:id="rId41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hyperlink r:id="rId42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141305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П</w:t>
                  </w: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исьмо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hyperlink r:id="rId43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1237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hyperlink r:id="rId44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1042</w:t>
                    </w:r>
                  </w:hyperlink>
                </w:p>
              </w:tc>
            </w:tr>
            <w:tr w:rsidR="00141305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Устное обращение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hyperlink r:id="rId45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hyperlink r:id="rId46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141305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Электронная почта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hyperlink r:id="rId47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hyperlink r:id="rId48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46</w:t>
                    </w:r>
                  </w:hyperlink>
                </w:p>
              </w:tc>
            </w:tr>
            <w:tr w:rsidR="00141305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Электронная приемная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hyperlink r:id="rId49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314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hyperlink r:id="rId50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244</w:t>
                    </w:r>
                  </w:hyperlink>
                </w:p>
              </w:tc>
            </w:tr>
          </w:tbl>
          <w:p w:rsidR="00141305" w:rsidRDefault="00141305">
            <w:pPr>
              <w:spacing w:after="0" w:line="240" w:lineRule="auto"/>
            </w:pPr>
          </w:p>
        </w:tc>
      </w:tr>
      <w:tr w:rsidR="00141305" w:rsidTr="00531058">
        <w:trPr>
          <w:trHeight w:val="91"/>
        </w:trPr>
        <w:tc>
          <w:tcPr>
            <w:tcW w:w="6" w:type="dxa"/>
          </w:tcPr>
          <w:p w:rsidR="00141305" w:rsidRDefault="00141305">
            <w:pPr>
              <w:pStyle w:val="EmptyCellLayoutStyle"/>
              <w:spacing w:after="0" w:line="240" w:lineRule="auto"/>
            </w:pPr>
          </w:p>
        </w:tc>
        <w:tc>
          <w:tcPr>
            <w:tcW w:w="6016" w:type="dxa"/>
          </w:tcPr>
          <w:p w:rsidR="00141305" w:rsidRDefault="00141305">
            <w:pPr>
              <w:pStyle w:val="EmptyCellLayoutStyle"/>
              <w:spacing w:after="0" w:line="240" w:lineRule="auto"/>
            </w:pPr>
          </w:p>
        </w:tc>
        <w:tc>
          <w:tcPr>
            <w:tcW w:w="4751" w:type="dxa"/>
          </w:tcPr>
          <w:p w:rsidR="00141305" w:rsidRDefault="00141305">
            <w:pPr>
              <w:pStyle w:val="EmptyCellLayoutStyle"/>
              <w:spacing w:after="0" w:line="240" w:lineRule="auto"/>
            </w:pPr>
          </w:p>
        </w:tc>
      </w:tr>
      <w:tr w:rsidR="00531058" w:rsidTr="00531058">
        <w:tc>
          <w:tcPr>
            <w:tcW w:w="6" w:type="dxa"/>
          </w:tcPr>
          <w:p w:rsidR="00141305" w:rsidRDefault="00141305">
            <w:pPr>
              <w:pStyle w:val="EmptyCellLayoutStyle"/>
              <w:spacing w:after="0" w:line="240" w:lineRule="auto"/>
            </w:pPr>
          </w:p>
        </w:tc>
        <w:tc>
          <w:tcPr>
            <w:tcW w:w="10767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552"/>
              <w:gridCol w:w="2615"/>
              <w:gridCol w:w="2600"/>
            </w:tblGrid>
            <w:tr w:rsidR="00531058" w:rsidTr="00531058">
              <w:trPr>
                <w:trHeight w:val="282"/>
              </w:trPr>
              <w:tc>
                <w:tcPr>
                  <w:tcW w:w="5554" w:type="dxa"/>
                  <w:gridSpan w:val="3"/>
                  <w:tcBorders>
                    <w:top w:val="nil"/>
                    <w:left w:val="nil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2"/>
                    </w:rPr>
                    <w:t>2.      Сведения о рассмотрении обращений:</w:t>
                  </w:r>
                </w:p>
              </w:tc>
            </w:tr>
            <w:tr w:rsidR="00141305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Рассмотренных в срок до 5 дней 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hyperlink r:id="rId51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724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hyperlink r:id="rId52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452</w:t>
                    </w:r>
                  </w:hyperlink>
                </w:p>
              </w:tc>
            </w:tr>
            <w:tr w:rsidR="00141305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Рассмотренных в срок с 6 до 15 дней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hyperlink r:id="rId53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251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hyperlink r:id="rId54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357</w:t>
                    </w:r>
                  </w:hyperlink>
                </w:p>
              </w:tc>
            </w:tr>
            <w:tr w:rsidR="00141305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Расс</w:t>
                  </w: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мотренных в срок от 16 и более дней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hyperlink r:id="rId55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476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hyperlink r:id="rId56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537</w:t>
                    </w:r>
                  </w:hyperlink>
                </w:p>
              </w:tc>
            </w:tr>
            <w:tr w:rsidR="00141305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Рассмотренных с нарушением сроков 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hyperlink r:id="rId57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hyperlink r:id="rId58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</w:tr>
            <w:tr w:rsidR="00141305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lastRenderedPageBreak/>
                    <w:t>Не выполненные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hyperlink r:id="rId59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hyperlink r:id="rId60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</w:tr>
            <w:tr w:rsidR="00141305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 работе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hyperlink r:id="rId61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126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hyperlink r:id="rId62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</w:tr>
            <w:tr w:rsidR="00141305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Не исполненные за предыдущие периоды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hyperlink r:id="rId63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hyperlink r:id="rId64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</w:tr>
          </w:tbl>
          <w:p w:rsidR="00141305" w:rsidRDefault="00141305">
            <w:pPr>
              <w:spacing w:after="0" w:line="240" w:lineRule="auto"/>
            </w:pPr>
          </w:p>
        </w:tc>
      </w:tr>
      <w:tr w:rsidR="00141305" w:rsidTr="00531058">
        <w:trPr>
          <w:trHeight w:val="102"/>
        </w:trPr>
        <w:tc>
          <w:tcPr>
            <w:tcW w:w="6" w:type="dxa"/>
          </w:tcPr>
          <w:p w:rsidR="00141305" w:rsidRDefault="00141305">
            <w:pPr>
              <w:pStyle w:val="EmptyCellLayoutStyle"/>
              <w:spacing w:after="0" w:line="240" w:lineRule="auto"/>
            </w:pPr>
          </w:p>
        </w:tc>
        <w:tc>
          <w:tcPr>
            <w:tcW w:w="6016" w:type="dxa"/>
          </w:tcPr>
          <w:p w:rsidR="00141305" w:rsidRDefault="00141305">
            <w:pPr>
              <w:pStyle w:val="EmptyCellLayoutStyle"/>
              <w:spacing w:after="0" w:line="240" w:lineRule="auto"/>
            </w:pPr>
          </w:p>
        </w:tc>
        <w:tc>
          <w:tcPr>
            <w:tcW w:w="4751" w:type="dxa"/>
          </w:tcPr>
          <w:p w:rsidR="00141305" w:rsidRDefault="00141305">
            <w:pPr>
              <w:pStyle w:val="EmptyCellLayoutStyle"/>
              <w:spacing w:after="0" w:line="240" w:lineRule="auto"/>
            </w:pPr>
          </w:p>
        </w:tc>
      </w:tr>
      <w:tr w:rsidR="00531058" w:rsidTr="00531058">
        <w:tc>
          <w:tcPr>
            <w:tcW w:w="6" w:type="dxa"/>
          </w:tcPr>
          <w:p w:rsidR="00141305" w:rsidRDefault="00141305">
            <w:pPr>
              <w:pStyle w:val="EmptyCellLayoutStyle"/>
              <w:spacing w:after="0" w:line="240" w:lineRule="auto"/>
            </w:pPr>
          </w:p>
        </w:tc>
        <w:tc>
          <w:tcPr>
            <w:tcW w:w="10767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06"/>
              <w:gridCol w:w="1547"/>
              <w:gridCol w:w="3515"/>
              <w:gridCol w:w="1450"/>
              <w:gridCol w:w="1149"/>
            </w:tblGrid>
            <w:tr w:rsidR="00531058" w:rsidTr="00531058">
              <w:trPr>
                <w:trHeight w:val="282"/>
              </w:trPr>
              <w:tc>
                <w:tcPr>
                  <w:tcW w:w="3106" w:type="dxa"/>
                  <w:tcBorders>
                    <w:top w:val="nil"/>
                    <w:left w:val="nil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2"/>
                    </w:rPr>
                    <w:t>3.      Содержание обращений:</w:t>
                  </w:r>
                </w:p>
              </w:tc>
              <w:tc>
                <w:tcPr>
                  <w:tcW w:w="1548" w:type="dxa"/>
                  <w:gridSpan w:val="4"/>
                  <w:tcBorders>
                    <w:top w:val="nil"/>
                    <w:left w:val="nil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141305">
                  <w:pPr>
                    <w:spacing w:after="0" w:line="240" w:lineRule="auto"/>
                  </w:pPr>
                </w:p>
              </w:tc>
            </w:tr>
            <w:tr w:rsidR="00531058" w:rsidTr="00531058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ВОДОСНАБЖЕНИЕ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88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100</w:t>
                  </w:r>
                </w:p>
              </w:tc>
            </w:tr>
            <w:tr w:rsidR="00141305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141305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ВОДОСНАБЖЕНИЕ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hyperlink r:id="rId65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88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hyperlink r:id="rId66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100</w:t>
                    </w:r>
                  </w:hyperlink>
                </w:p>
              </w:tc>
            </w:tr>
            <w:tr w:rsidR="00531058" w:rsidTr="00531058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ВОПРОСЫ СУДА, ПРОКУРАТУРЫ, ЮСТИЦИИ, АДВОКАТУРЫ, АРБИТРАЖА И НОТАРИАТА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</w:t>
                  </w:r>
                </w:p>
              </w:tc>
            </w:tr>
            <w:tr w:rsidR="00141305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141305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ПОМИЛОВАНИЕ, АМНИСТИЯ; О НЕСОГЛАСИИ С ОБВИНЕНИЕМ;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hyperlink r:id="rId67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hyperlink r:id="rId68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531058" w:rsidTr="00531058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ВОПРОСЫ ТРУДА И ЗАРПЛАТЫ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6</w:t>
                  </w:r>
                </w:p>
              </w:tc>
            </w:tr>
            <w:tr w:rsidR="00141305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141305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3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ТРУД НА ГОС.ПРЕДПРИЯТИЯХ И В ОРГАНАХ ГОС.УПРАВЛЕНИЯ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hyperlink r:id="rId69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hyperlink r:id="rId70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6</w:t>
                    </w:r>
                  </w:hyperlink>
                </w:p>
              </w:tc>
            </w:tr>
            <w:tr w:rsidR="00531058" w:rsidTr="00531058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КАНАЛИЗАЦИЯ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93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57</w:t>
                  </w:r>
                </w:p>
              </w:tc>
            </w:tr>
            <w:tr w:rsidR="00141305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141305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4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КАНАЛИЗАЦИЯ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hyperlink r:id="rId71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93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hyperlink r:id="rId72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57</w:t>
                    </w:r>
                  </w:hyperlink>
                </w:p>
              </w:tc>
            </w:tr>
            <w:tr w:rsidR="00531058" w:rsidTr="00531058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КОММУНАЛЬНО-БЫТОВОЕ ОБСЛУЖИВАНИЕ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182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136</w:t>
                  </w:r>
                </w:p>
              </w:tc>
            </w:tr>
            <w:tr w:rsidR="00141305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141305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5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ОПЛАТА ЖИЛЬЯ И КОММУНАЛЬНЫХ </w:t>
                  </w:r>
                  <w:proofErr w:type="gramStart"/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УСЛУГ,НАЛОГИ</w:t>
                  </w:r>
                  <w:proofErr w:type="gramEnd"/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 НА ПРИВАТИЗ.ЖИЛЬЕ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hyperlink r:id="rId73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hyperlink r:id="rId74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</w:tr>
            <w:tr w:rsidR="00141305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141305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6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ТЕПЛОСНАБЖЕНИЕ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hyperlink r:id="rId75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182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hyperlink r:id="rId76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133</w:t>
                    </w:r>
                  </w:hyperlink>
                </w:p>
              </w:tc>
            </w:tr>
            <w:tr w:rsidR="00141305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141305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7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ЭКС</w:t>
                  </w: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ПЛУАТАЦИЯ И РЕМОНТ ЖИЛОГО ФОНДА, РАБОТА ОРГАНОВ ЖКХ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hyperlink r:id="rId77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hyperlink r:id="rId78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531058" w:rsidTr="00531058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ОБЕСПЕЧЕНИЕ ТОПЛИВОМ, ГАЗОМ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29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28</w:t>
                  </w:r>
                </w:p>
              </w:tc>
            </w:tr>
            <w:tr w:rsidR="00141305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141305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8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ОБЕСПЕЧЕНИЕ ТОПЛИВОМ, ГАЗОМ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hyperlink r:id="rId79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29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hyperlink r:id="rId80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28</w:t>
                    </w:r>
                  </w:hyperlink>
                </w:p>
              </w:tc>
            </w:tr>
            <w:tr w:rsidR="00531058" w:rsidTr="00531058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ОПЛАТА ЖИЛЬЯ И КОММУНАЛЬНЫХ УСЛУГ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82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98</w:t>
                  </w:r>
                </w:p>
              </w:tc>
            </w:tr>
            <w:tr w:rsidR="00141305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141305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9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ОПЛАТА ЖИЛЬЯ И КОММУНАЛЬНЫХ УСЛУГ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hyperlink r:id="rId81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82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hyperlink r:id="rId82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98</w:t>
                    </w:r>
                  </w:hyperlink>
                </w:p>
              </w:tc>
            </w:tr>
            <w:tr w:rsidR="00531058" w:rsidTr="00531058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ОСВЕЩЕНИЕ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586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429</w:t>
                  </w:r>
                </w:p>
              </w:tc>
            </w:tr>
            <w:tr w:rsidR="00141305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141305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10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ОСВЕЩЕНИЕ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hyperlink r:id="rId83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586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hyperlink r:id="rId84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429</w:t>
                    </w:r>
                  </w:hyperlink>
                </w:p>
              </w:tc>
            </w:tr>
            <w:tr w:rsidR="00531058" w:rsidTr="00531058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ОТОПЛЕНИЕ, ГАЗО- и ЭЛЕКТРОСНАБЖЕНИЕ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</w:t>
                  </w:r>
                </w:p>
              </w:tc>
            </w:tr>
            <w:tr w:rsidR="00141305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141305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11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ОТОПЛЕНИЕ, ГАЗО- </w:t>
                  </w:r>
                  <w:proofErr w:type="gramStart"/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и  ЭЛЕКТРОСНАБЖЕНИЕ</w:t>
                  </w:r>
                  <w:proofErr w:type="gramEnd"/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hyperlink r:id="rId85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hyperlink r:id="rId86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</w:tr>
            <w:tr w:rsidR="00531058" w:rsidTr="00531058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ПРОМЫШЛЕННОСТЬ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</w:t>
                  </w:r>
                </w:p>
              </w:tc>
            </w:tr>
            <w:tr w:rsidR="00141305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141305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12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ДРУГИЕ ВОПРОСЫ ПРОМЫШЛЕННОСТИ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hyperlink r:id="rId87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hyperlink r:id="rId88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531058" w:rsidTr="00531058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РАБОТА С ОБРАЩЕНИЯМИ ГРАЖДАН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</w:t>
                  </w:r>
                </w:p>
              </w:tc>
            </w:tr>
            <w:tr w:rsidR="00141305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141305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13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 РАБОТЕ С ОБРАЩЕНИЯМИ ГРАЖДАН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hyperlink r:id="rId89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hyperlink r:id="rId90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</w:tr>
            <w:tr w:rsidR="00531058" w:rsidTr="00531058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СТРОИТЕЛЬСТВО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9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91</w:t>
                  </w:r>
                </w:p>
              </w:tc>
            </w:tr>
            <w:tr w:rsidR="00141305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141305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14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АРХИТЕКТУРА И ПРОЕКТИРОВАНИЕ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hyperlink r:id="rId91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hyperlink r:id="rId92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3</w:t>
                    </w:r>
                  </w:hyperlink>
                </w:p>
              </w:tc>
            </w:tr>
            <w:tr w:rsidR="00141305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141305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15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ДРУГИЕ ВОПРОСЫ СТРОИТЕЛЬСТВА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hyperlink r:id="rId93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6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hyperlink r:id="rId94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</w:tr>
            <w:tr w:rsidR="00141305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141305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16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ЖИЛСТРОИТЕЛЬСТВО В ГОРОДАХ И ПОСЕЛКАХ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hyperlink r:id="rId95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3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hyperlink r:id="rId96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41</w:t>
                    </w:r>
                  </w:hyperlink>
                </w:p>
              </w:tc>
            </w:tr>
            <w:tr w:rsidR="00141305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141305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17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ИНДИВИДУАЛЬНОЕ ЖИЛИЩНОЕ СТРОИТЕЛЬСТВО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hyperlink r:id="rId97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hyperlink r:id="rId98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3</w:t>
                    </w:r>
                  </w:hyperlink>
                </w:p>
              </w:tc>
            </w:tr>
            <w:tr w:rsidR="00141305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141305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18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ПРОМСТРОИТЕЛЬСТВО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hyperlink r:id="rId99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hyperlink r:id="rId100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41</w:t>
                    </w:r>
                  </w:hyperlink>
                </w:p>
              </w:tc>
            </w:tr>
            <w:tr w:rsidR="00141305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141305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19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СТРОИТЕЛЬСТВО И РЕКОНСТРУКЦИЯ </w:t>
                  </w:r>
                  <w:proofErr w:type="gramStart"/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АВТОДОРОГ,МОСТОВ</w:t>
                  </w:r>
                  <w:proofErr w:type="gramEnd"/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hyperlink r:id="rId101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hyperlink r:id="rId102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</w:tr>
            <w:tr w:rsidR="00141305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141305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20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СТРОИТЕЛЬСТВО ОБЪЕКТОВ СОЦНАЗНАЧЕНИЯ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hyperlink r:id="rId103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hyperlink r:id="rId104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531058" w:rsidTr="00531058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ФИНАНСОВЫЕ ВОПРОСЫ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</w:t>
                  </w:r>
                </w:p>
              </w:tc>
            </w:tr>
            <w:tr w:rsidR="00141305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141305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21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ДРУГИЕ ФИНАНСОВЫЕ ВОПРОСЫ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hyperlink r:id="rId105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hyperlink r:id="rId106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</w:tr>
            <w:tr w:rsidR="00531058" w:rsidTr="00531058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ЭКСПЛУАТАЦИЯ И РЕМОНТ ИНЖЕНЕРНЫХ СЕТЕЙ И ОБОРУДОВАНИЯ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456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357</w:t>
                  </w:r>
                </w:p>
              </w:tc>
            </w:tr>
            <w:tr w:rsidR="00141305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141305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22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ЭКСПЛУАТАЦИЯ И РЕМОНТ ИНЖЕНЕРНЫХ СЕТЕЙ И ОБОРУДОВАНИЯ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hyperlink r:id="rId107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456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hyperlink r:id="rId108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357</w:t>
                    </w:r>
                  </w:hyperlink>
                </w:p>
              </w:tc>
            </w:tr>
            <w:tr w:rsidR="00531058" w:rsidTr="00531058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ЭНЕРГОСНАБЖЕНИЕ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51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38</w:t>
                  </w:r>
                </w:p>
              </w:tc>
            </w:tr>
            <w:tr w:rsidR="00141305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141305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23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ЭНЕРГОСНАБЖЕНИЕ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hyperlink r:id="rId109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51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hyperlink r:id="rId110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38</w:t>
                    </w:r>
                  </w:hyperlink>
                </w:p>
              </w:tc>
            </w:tr>
          </w:tbl>
          <w:p w:rsidR="00141305" w:rsidRDefault="00141305">
            <w:pPr>
              <w:spacing w:after="0" w:line="240" w:lineRule="auto"/>
            </w:pPr>
          </w:p>
        </w:tc>
      </w:tr>
      <w:tr w:rsidR="00141305" w:rsidTr="00531058">
        <w:trPr>
          <w:trHeight w:val="88"/>
        </w:trPr>
        <w:tc>
          <w:tcPr>
            <w:tcW w:w="6" w:type="dxa"/>
          </w:tcPr>
          <w:p w:rsidR="00141305" w:rsidRDefault="00141305">
            <w:pPr>
              <w:pStyle w:val="EmptyCellLayoutStyle"/>
              <w:spacing w:after="0" w:line="240" w:lineRule="auto"/>
            </w:pPr>
          </w:p>
        </w:tc>
        <w:tc>
          <w:tcPr>
            <w:tcW w:w="6016" w:type="dxa"/>
          </w:tcPr>
          <w:p w:rsidR="00141305" w:rsidRDefault="00141305">
            <w:pPr>
              <w:pStyle w:val="EmptyCellLayoutStyle"/>
              <w:spacing w:after="0" w:line="240" w:lineRule="auto"/>
            </w:pPr>
          </w:p>
        </w:tc>
        <w:tc>
          <w:tcPr>
            <w:tcW w:w="4751" w:type="dxa"/>
          </w:tcPr>
          <w:p w:rsidR="00141305" w:rsidRDefault="00141305">
            <w:pPr>
              <w:pStyle w:val="EmptyCellLayoutStyle"/>
              <w:spacing w:after="0" w:line="240" w:lineRule="auto"/>
            </w:pPr>
          </w:p>
        </w:tc>
      </w:tr>
      <w:tr w:rsidR="00141305" w:rsidTr="00531058">
        <w:trPr>
          <w:trHeight w:val="88"/>
        </w:trPr>
        <w:tc>
          <w:tcPr>
            <w:tcW w:w="6" w:type="dxa"/>
          </w:tcPr>
          <w:p w:rsidR="00141305" w:rsidRDefault="00141305">
            <w:pPr>
              <w:pStyle w:val="EmptyCellLayoutStyle"/>
              <w:spacing w:after="0" w:line="240" w:lineRule="auto"/>
            </w:pPr>
          </w:p>
        </w:tc>
        <w:tc>
          <w:tcPr>
            <w:tcW w:w="6016" w:type="dxa"/>
          </w:tcPr>
          <w:p w:rsidR="00141305" w:rsidRDefault="00141305">
            <w:pPr>
              <w:pStyle w:val="EmptyCellLayoutStyle"/>
              <w:spacing w:after="0" w:line="240" w:lineRule="auto"/>
            </w:pPr>
          </w:p>
        </w:tc>
        <w:tc>
          <w:tcPr>
            <w:tcW w:w="4751" w:type="dxa"/>
          </w:tcPr>
          <w:p w:rsidR="00141305" w:rsidRDefault="00141305">
            <w:pPr>
              <w:pStyle w:val="EmptyCellLayoutStyle"/>
              <w:spacing w:after="0" w:line="240" w:lineRule="auto"/>
            </w:pPr>
          </w:p>
        </w:tc>
      </w:tr>
      <w:tr w:rsidR="00531058" w:rsidTr="00531058">
        <w:tc>
          <w:tcPr>
            <w:tcW w:w="6" w:type="dxa"/>
          </w:tcPr>
          <w:p w:rsidR="00141305" w:rsidRDefault="00141305">
            <w:pPr>
              <w:pStyle w:val="EmptyCellLayoutStyle"/>
              <w:spacing w:after="0" w:line="240" w:lineRule="auto"/>
            </w:pPr>
          </w:p>
        </w:tc>
        <w:tc>
          <w:tcPr>
            <w:tcW w:w="10767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05"/>
              <w:gridCol w:w="1547"/>
              <w:gridCol w:w="3515"/>
              <w:gridCol w:w="1451"/>
              <w:gridCol w:w="1149"/>
            </w:tblGrid>
            <w:tr w:rsidR="00531058" w:rsidTr="00531058">
              <w:trPr>
                <w:trHeight w:val="282"/>
              </w:trPr>
              <w:tc>
                <w:tcPr>
                  <w:tcW w:w="3106" w:type="dxa"/>
                  <w:tcBorders>
                    <w:top w:val="nil"/>
                    <w:left w:val="nil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53105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2"/>
                    </w:rPr>
                    <w:t>4</w:t>
                  </w:r>
                  <w:r w:rsidR="00D0277D">
                    <w:rPr>
                      <w:rFonts w:ascii="Calibri" w:eastAsia="Calibri" w:hAnsi="Calibri"/>
                      <w:b/>
                      <w:color w:val="000000"/>
                      <w:sz w:val="22"/>
                    </w:rPr>
                    <w:t xml:space="preserve">.      Сведения      о     тематике </w:t>
                  </w:r>
                </w:p>
              </w:tc>
              <w:tc>
                <w:tcPr>
                  <w:tcW w:w="1548" w:type="dxa"/>
                  <w:gridSpan w:val="4"/>
                  <w:tcBorders>
                    <w:top w:val="nil"/>
                    <w:left w:val="nil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2"/>
                    </w:rPr>
                    <w:t>обращений:</w:t>
                  </w:r>
                </w:p>
              </w:tc>
            </w:tr>
            <w:tr w:rsidR="00531058" w:rsidTr="00531058">
              <w:trPr>
                <w:trHeight w:val="282"/>
              </w:trPr>
              <w:tc>
                <w:tcPr>
                  <w:tcW w:w="310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141305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Тема: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Количество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%</w:t>
                  </w:r>
                </w:p>
              </w:tc>
            </w:tr>
            <w:tr w:rsidR="00531058" w:rsidTr="00531058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ВОДОСНАБЖЕНИЕ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88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5,58</w:t>
                  </w:r>
                </w:p>
              </w:tc>
            </w:tr>
            <w:tr w:rsidR="00141305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141305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ВОДОСНАБЖЕНИЕ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hyperlink r:id="rId111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88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5,58</w:t>
                  </w:r>
                </w:p>
              </w:tc>
            </w:tr>
            <w:tr w:rsidR="00531058" w:rsidTr="00531058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КАНАЛИЗАЦИЯ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93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5,9</w:t>
                  </w:r>
                </w:p>
              </w:tc>
            </w:tr>
            <w:tr w:rsidR="00141305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141305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КАНАЛИЗАЦИЯ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hyperlink r:id="rId112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93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5,9</w:t>
                  </w:r>
                </w:p>
              </w:tc>
            </w:tr>
            <w:tr w:rsidR="00531058" w:rsidTr="00531058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КОММУНАЛЬНО-БЫТОВОЕ ОБСЛУЖИВАНИЕ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182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11,54</w:t>
                  </w:r>
                </w:p>
              </w:tc>
            </w:tr>
            <w:tr w:rsidR="00141305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141305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3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ТЕПЛОСНАБЖЕНИЕ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hyperlink r:id="rId113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182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11,54</w:t>
                  </w:r>
                </w:p>
              </w:tc>
            </w:tr>
            <w:tr w:rsidR="00531058" w:rsidTr="00531058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ОБЕСПЕЧЕНИЕ ТОПЛИВОМ, ГАЗОМ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29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1,84</w:t>
                  </w:r>
                </w:p>
              </w:tc>
            </w:tr>
            <w:tr w:rsidR="00141305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141305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4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ОБЕСПЕЧЕНИЕ ТОПЛИВОМ, ГАЗОМ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hyperlink r:id="rId114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29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1,84</w:t>
                  </w:r>
                </w:p>
              </w:tc>
            </w:tr>
            <w:tr w:rsidR="00531058" w:rsidTr="00531058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ОПЛАТА ЖИЛЬЯ И КОММУНАЛЬНЫХ УСЛУГ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82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5,2</w:t>
                  </w:r>
                </w:p>
              </w:tc>
            </w:tr>
            <w:tr w:rsidR="00141305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141305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5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ОПЛАТА ЖИЛЬЯ И КОММУНАЛЬНЫХ УСЛУГ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hyperlink r:id="rId115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82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5,2</w:t>
                  </w:r>
                </w:p>
              </w:tc>
            </w:tr>
            <w:tr w:rsidR="00531058" w:rsidTr="00531058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ОСВЕЩЕНИЕ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586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37,16</w:t>
                  </w:r>
                </w:p>
              </w:tc>
            </w:tr>
            <w:tr w:rsidR="00141305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141305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6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ОСВЕЩЕНИЕ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hyperlink r:id="rId116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586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37,16</w:t>
                  </w:r>
                </w:p>
              </w:tc>
            </w:tr>
            <w:tr w:rsidR="00531058" w:rsidTr="00531058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СТРОИТЕЛЬСТВО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9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0,57</w:t>
                  </w:r>
                </w:p>
              </w:tc>
            </w:tr>
            <w:tr w:rsidR="00141305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141305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7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ДРУГИЕ ВОПРОСЫ СТРОИТЕЛЬСТВА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hyperlink r:id="rId117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6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0,38</w:t>
                  </w:r>
                </w:p>
              </w:tc>
            </w:tr>
            <w:tr w:rsidR="00141305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141305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8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ЖИЛСТРОИТЕЛЬСТВО В ГОРОДАХ И ПОСЕЛКАХ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hyperlink r:id="rId118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3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0,19</w:t>
                  </w:r>
                </w:p>
              </w:tc>
            </w:tr>
            <w:tr w:rsidR="00531058" w:rsidTr="00531058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ФИНАНСОВЫЕ ВОПРОСЫ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0,06</w:t>
                  </w:r>
                </w:p>
              </w:tc>
            </w:tr>
            <w:tr w:rsidR="00141305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141305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9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ДРУГИЕ ФИНАНСОВЫЕ ВОПРОСЫ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hyperlink r:id="rId119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0,06</w:t>
                  </w:r>
                </w:p>
              </w:tc>
            </w:tr>
            <w:tr w:rsidR="00531058" w:rsidTr="00531058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ЭКСПЛУАТАЦИЯ И РЕМОНТ ИНЖЕНЕРНЫХ СЕТЕЙ И ОБОРУДОВАНИЯ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456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28,92</w:t>
                  </w:r>
                </w:p>
              </w:tc>
            </w:tr>
            <w:tr w:rsidR="00141305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141305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10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ЭКСПЛУАТАЦИЯ И РЕМОНТ ИНЖЕНЕРНЫХ СЕТЕЙ И ОБОРУДОВАНИЯ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hyperlink r:id="rId120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456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28,92</w:t>
                  </w:r>
                </w:p>
              </w:tc>
            </w:tr>
            <w:tr w:rsidR="00531058" w:rsidTr="00531058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ЭНЕРГОСНАБЖЕНИЕ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51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3,23</w:t>
                  </w:r>
                </w:p>
              </w:tc>
            </w:tr>
            <w:tr w:rsidR="00141305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141305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11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ЭНЕРГОСНАБЖЕНИЕ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hyperlink r:id="rId121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51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3,23</w:t>
                  </w:r>
                </w:p>
              </w:tc>
            </w:tr>
          </w:tbl>
          <w:p w:rsidR="00141305" w:rsidRDefault="00141305">
            <w:pPr>
              <w:spacing w:after="0" w:line="240" w:lineRule="auto"/>
            </w:pPr>
          </w:p>
        </w:tc>
      </w:tr>
      <w:tr w:rsidR="00141305" w:rsidTr="00531058">
        <w:trPr>
          <w:trHeight w:val="70"/>
        </w:trPr>
        <w:tc>
          <w:tcPr>
            <w:tcW w:w="6" w:type="dxa"/>
          </w:tcPr>
          <w:p w:rsidR="00141305" w:rsidRDefault="00141305">
            <w:pPr>
              <w:pStyle w:val="EmptyCellLayoutStyle"/>
              <w:spacing w:after="0" w:line="240" w:lineRule="auto"/>
            </w:pPr>
          </w:p>
        </w:tc>
        <w:tc>
          <w:tcPr>
            <w:tcW w:w="6016" w:type="dxa"/>
          </w:tcPr>
          <w:p w:rsidR="00141305" w:rsidRDefault="00141305">
            <w:pPr>
              <w:pStyle w:val="EmptyCellLayoutStyle"/>
              <w:spacing w:after="0" w:line="240" w:lineRule="auto"/>
            </w:pPr>
          </w:p>
        </w:tc>
        <w:tc>
          <w:tcPr>
            <w:tcW w:w="4751" w:type="dxa"/>
          </w:tcPr>
          <w:p w:rsidR="00141305" w:rsidRDefault="00141305">
            <w:pPr>
              <w:pStyle w:val="EmptyCellLayoutStyle"/>
              <w:spacing w:after="0" w:line="240" w:lineRule="auto"/>
            </w:pPr>
          </w:p>
        </w:tc>
      </w:tr>
      <w:tr w:rsidR="00531058" w:rsidTr="00531058">
        <w:tc>
          <w:tcPr>
            <w:tcW w:w="10773" w:type="dxa"/>
            <w:gridSpan w:val="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554"/>
              <w:gridCol w:w="2616"/>
              <w:gridCol w:w="2601"/>
            </w:tblGrid>
            <w:tr w:rsidR="00531058" w:rsidTr="00531058">
              <w:trPr>
                <w:trHeight w:val="282"/>
              </w:trPr>
              <w:tc>
                <w:tcPr>
                  <w:tcW w:w="5554" w:type="dxa"/>
                  <w:gridSpan w:val="3"/>
                  <w:tcBorders>
                    <w:top w:val="nil"/>
                    <w:left w:val="nil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53105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2"/>
                    </w:rPr>
                    <w:lastRenderedPageBreak/>
                    <w:t>5</w:t>
                  </w:r>
                  <w:r w:rsidR="00D0277D">
                    <w:rPr>
                      <w:rFonts w:ascii="Calibri" w:eastAsia="Calibri" w:hAnsi="Calibri"/>
                      <w:b/>
                      <w:color w:val="000000"/>
                      <w:sz w:val="22"/>
                    </w:rPr>
                    <w:t>.      Результативность рассмотрения обращений граждан:</w:t>
                  </w:r>
                </w:p>
              </w:tc>
            </w:tr>
            <w:tr w:rsidR="00141305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Направлено по компетенции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hyperlink r:id="rId122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747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hyperlink r:id="rId123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406</w:t>
                    </w:r>
                  </w:hyperlink>
                </w:p>
              </w:tc>
            </w:tr>
            <w:tr w:rsidR="00141305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Поддержано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hyperlink r:id="rId124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hyperlink r:id="rId125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141305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Поддержано, в </w:t>
                  </w:r>
                  <w:proofErr w:type="spellStart"/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т.ч</w:t>
                  </w:r>
                  <w:proofErr w:type="spellEnd"/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. «меры приняты»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hyperlink r:id="rId126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hyperlink r:id="rId127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6</w:t>
                    </w:r>
                  </w:hyperlink>
                </w:p>
              </w:tc>
            </w:tr>
            <w:tr w:rsidR="00141305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Разъяснено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hyperlink r:id="rId128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914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hyperlink r:id="rId129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922</w:t>
                    </w:r>
                  </w:hyperlink>
                </w:p>
              </w:tc>
            </w:tr>
            <w:tr w:rsidR="00141305">
              <w:trPr>
                <w:trHeight w:val="536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1E1E1E"/>
                      <w:sz w:val="22"/>
                    </w:rPr>
                    <w:t>Всего обращений со сроком рассмотрения в отчетном периоде</w:t>
                  </w:r>
                  <w:r>
                    <w:rPr>
                      <w:rFonts w:ascii="Calibri" w:eastAsia="Calibri" w:hAnsi="Calibri"/>
                      <w:color w:val="1E1E1E"/>
                      <w:sz w:val="22"/>
                    </w:rPr>
                    <w:t> 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1662</w:t>
                  </w:r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41305" w:rsidRDefault="00D0277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1335</w:t>
                  </w:r>
                </w:p>
              </w:tc>
            </w:tr>
          </w:tbl>
          <w:p w:rsidR="00141305" w:rsidRDefault="00141305">
            <w:pPr>
              <w:spacing w:after="0" w:line="240" w:lineRule="auto"/>
            </w:pPr>
          </w:p>
        </w:tc>
      </w:tr>
      <w:tr w:rsidR="00141305" w:rsidTr="00531058">
        <w:trPr>
          <w:trHeight w:val="59"/>
        </w:trPr>
        <w:tc>
          <w:tcPr>
            <w:tcW w:w="6" w:type="dxa"/>
          </w:tcPr>
          <w:p w:rsidR="00141305" w:rsidRDefault="00141305">
            <w:pPr>
              <w:pStyle w:val="EmptyCellLayoutStyle"/>
              <w:spacing w:after="0" w:line="240" w:lineRule="auto"/>
            </w:pPr>
          </w:p>
        </w:tc>
        <w:tc>
          <w:tcPr>
            <w:tcW w:w="6016" w:type="dxa"/>
          </w:tcPr>
          <w:p w:rsidR="00141305" w:rsidRDefault="00141305">
            <w:pPr>
              <w:pStyle w:val="EmptyCellLayoutStyle"/>
              <w:spacing w:after="0" w:line="240" w:lineRule="auto"/>
            </w:pPr>
          </w:p>
        </w:tc>
        <w:tc>
          <w:tcPr>
            <w:tcW w:w="4751" w:type="dxa"/>
          </w:tcPr>
          <w:p w:rsidR="00141305" w:rsidRDefault="00141305">
            <w:pPr>
              <w:pStyle w:val="EmptyCellLayoutStyle"/>
              <w:spacing w:after="0" w:line="240" w:lineRule="auto"/>
            </w:pPr>
          </w:p>
        </w:tc>
      </w:tr>
    </w:tbl>
    <w:p w:rsidR="00141305" w:rsidRDefault="00141305">
      <w:pPr>
        <w:spacing w:after="0" w:line="240" w:lineRule="auto"/>
      </w:pPr>
      <w:bookmarkStart w:id="0" w:name="_GoBack"/>
      <w:bookmarkEnd w:id="0"/>
    </w:p>
    <w:sectPr w:rsidR="00141305">
      <w:headerReference w:type="default" r:id="rId130"/>
      <w:pgSz w:w="11905" w:h="16440"/>
      <w:pgMar w:top="566" w:right="566" w:bottom="566" w:left="566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277D" w:rsidRDefault="00D0277D">
      <w:pPr>
        <w:spacing w:after="0" w:line="240" w:lineRule="auto"/>
      </w:pPr>
      <w:r>
        <w:separator/>
      </w:r>
    </w:p>
  </w:endnote>
  <w:endnote w:type="continuationSeparator" w:id="0">
    <w:p w:rsidR="00D0277D" w:rsidRDefault="00D027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277D" w:rsidRDefault="00D0277D">
      <w:pPr>
        <w:spacing w:after="0" w:line="240" w:lineRule="auto"/>
      </w:pPr>
      <w:r>
        <w:separator/>
      </w:r>
    </w:p>
  </w:footnote>
  <w:footnote w:type="continuationSeparator" w:id="0">
    <w:p w:rsidR="00D0277D" w:rsidRDefault="00D027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316"/>
      <w:gridCol w:w="2448"/>
    </w:tblGrid>
    <w:tr w:rsidR="00141305">
      <w:tc>
        <w:tcPr>
          <w:tcW w:w="8316" w:type="dxa"/>
        </w:tcPr>
        <w:p w:rsidR="00141305" w:rsidRDefault="00141305">
          <w:pPr>
            <w:pStyle w:val="EmptyCellLayoutStyle"/>
            <w:spacing w:after="0" w:line="240" w:lineRule="auto"/>
          </w:pPr>
        </w:p>
      </w:tc>
      <w:tc>
        <w:tcPr>
          <w:tcW w:w="244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2448"/>
          </w:tblGrid>
          <w:tr w:rsidR="00141305">
            <w:trPr>
              <w:trHeight w:val="210"/>
            </w:trPr>
            <w:tc>
              <w:tcPr>
                <w:tcW w:w="2448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141305" w:rsidRDefault="00D0277D">
                <w:pPr>
                  <w:spacing w:after="0" w:line="240" w:lineRule="auto"/>
                  <w:jc w:val="right"/>
                </w:pPr>
                <w:r>
                  <w:rPr>
                    <w:rFonts w:ascii="Calibri" w:eastAsia="Calibri" w:hAnsi="Calibri"/>
                    <w:color w:val="000000"/>
                    <w:sz w:val="18"/>
                  </w:rPr>
                  <w:t>Форма 05</w:t>
                </w:r>
              </w:p>
            </w:tc>
          </w:tr>
        </w:tbl>
        <w:p w:rsidR="00141305" w:rsidRDefault="00141305">
          <w:pPr>
            <w:spacing w:after="0" w:line="240" w:lineRule="auto"/>
          </w:pPr>
        </w:p>
      </w:tc>
    </w:tr>
    <w:tr w:rsidR="00141305">
      <w:tc>
        <w:tcPr>
          <w:tcW w:w="8316" w:type="dxa"/>
        </w:tcPr>
        <w:p w:rsidR="00141305" w:rsidRDefault="00141305">
          <w:pPr>
            <w:pStyle w:val="EmptyCellLayoutStyle"/>
            <w:spacing w:after="0" w:line="240" w:lineRule="auto"/>
          </w:pPr>
        </w:p>
      </w:tc>
      <w:tc>
        <w:tcPr>
          <w:tcW w:w="2448" w:type="dxa"/>
        </w:tcPr>
        <w:p w:rsidR="00141305" w:rsidRDefault="00141305">
          <w:pPr>
            <w:pStyle w:val="EmptyCellLayoutStyle"/>
            <w:spacing w:after="0" w:line="240" w:lineRule="auto"/>
          </w:pPr>
        </w:p>
      </w:tc>
    </w:tr>
    <w:tr w:rsidR="00141305">
      <w:tc>
        <w:tcPr>
          <w:tcW w:w="8316" w:type="dxa"/>
        </w:tcPr>
        <w:p w:rsidR="00141305" w:rsidRDefault="00141305">
          <w:pPr>
            <w:pStyle w:val="EmptyCellLayoutStyle"/>
            <w:spacing w:after="0" w:line="240" w:lineRule="auto"/>
          </w:pPr>
        </w:p>
      </w:tc>
      <w:tc>
        <w:tcPr>
          <w:tcW w:w="244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2448"/>
          </w:tblGrid>
          <w:tr w:rsidR="00141305">
            <w:trPr>
              <w:trHeight w:val="210"/>
            </w:trPr>
            <w:tc>
              <w:tcPr>
                <w:tcW w:w="2455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141305" w:rsidRDefault="00D0277D">
                <w:pPr>
                  <w:spacing w:after="0" w:line="240" w:lineRule="auto"/>
                  <w:jc w:val="right"/>
                </w:pPr>
                <w:r>
                  <w:rPr>
                    <w:rFonts w:ascii="Calibri" w:eastAsia="Calibri" w:hAnsi="Calibri"/>
                    <w:color w:val="000000"/>
                    <w:sz w:val="18"/>
                  </w:rPr>
                  <w:t>14.01.2020 13:58:00</w:t>
                </w:r>
              </w:p>
            </w:tc>
          </w:tr>
        </w:tbl>
        <w:p w:rsidR="00141305" w:rsidRDefault="00141305">
          <w:pPr>
            <w:spacing w:after="0" w:line="240" w:lineRule="auto"/>
          </w:pPr>
        </w:p>
      </w:tc>
    </w:tr>
  </w:tbl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9" w15:restartNumberingAfterBreak="0">
    <w:nsid w:val="0000000A"/>
    <w:multiLevelType w:val="multilevel"/>
    <w:tmpl w:val="0000000A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0" w15:restartNumberingAfterBreak="0">
    <w:nsid w:val="0000000B"/>
    <w:multiLevelType w:val="multilevel"/>
    <w:tmpl w:val="0000000B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1" w15:restartNumberingAfterBreak="0">
    <w:nsid w:val="0000000C"/>
    <w:multiLevelType w:val="multilevel"/>
    <w:tmpl w:val="0000000C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2" w15:restartNumberingAfterBreak="0">
    <w:nsid w:val="0000000D"/>
    <w:multiLevelType w:val="multilevel"/>
    <w:tmpl w:val="0000000D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3" w15:restartNumberingAfterBreak="0">
    <w:nsid w:val="0000000E"/>
    <w:multiLevelType w:val="multilevel"/>
    <w:tmpl w:val="0000000E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4" w15:restartNumberingAfterBreak="0">
    <w:nsid w:val="0000000F"/>
    <w:multiLevelType w:val="multilevel"/>
    <w:tmpl w:val="0000000F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5" w15:restartNumberingAfterBreak="0">
    <w:nsid w:val="00000010"/>
    <w:multiLevelType w:val="multilevel"/>
    <w:tmpl w:val="00000010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6" w15:restartNumberingAfterBreak="0">
    <w:nsid w:val="00000011"/>
    <w:multiLevelType w:val="multilevel"/>
    <w:tmpl w:val="00000011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7" w15:restartNumberingAfterBreak="0">
    <w:nsid w:val="00000012"/>
    <w:multiLevelType w:val="multilevel"/>
    <w:tmpl w:val="0000001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8" w15:restartNumberingAfterBreak="0">
    <w:nsid w:val="00000013"/>
    <w:multiLevelType w:val="multilevel"/>
    <w:tmpl w:val="0000001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9" w15:restartNumberingAfterBreak="0">
    <w:nsid w:val="00000014"/>
    <w:multiLevelType w:val="multilevel"/>
    <w:tmpl w:val="0000001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0" w15:restartNumberingAfterBreak="0">
    <w:nsid w:val="00000015"/>
    <w:multiLevelType w:val="multilevel"/>
    <w:tmpl w:val="0000001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1" w15:restartNumberingAfterBreak="0">
    <w:nsid w:val="00000016"/>
    <w:multiLevelType w:val="multilevel"/>
    <w:tmpl w:val="00000016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2" w15:restartNumberingAfterBreak="0">
    <w:nsid w:val="00000017"/>
    <w:multiLevelType w:val="multilevel"/>
    <w:tmpl w:val="00000017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3" w15:restartNumberingAfterBreak="0">
    <w:nsid w:val="00000018"/>
    <w:multiLevelType w:val="multilevel"/>
    <w:tmpl w:val="00000018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4" w15:restartNumberingAfterBreak="0">
    <w:nsid w:val="00000019"/>
    <w:multiLevelType w:val="multilevel"/>
    <w:tmpl w:val="00000019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5" w15:restartNumberingAfterBreak="0">
    <w:nsid w:val="0000001A"/>
    <w:multiLevelType w:val="multilevel"/>
    <w:tmpl w:val="0000001A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6" w15:restartNumberingAfterBreak="0">
    <w:nsid w:val="0000001B"/>
    <w:multiLevelType w:val="multilevel"/>
    <w:tmpl w:val="0000001B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305"/>
    <w:rsid w:val="00141305"/>
    <w:rsid w:val="00531058"/>
    <w:rsid w:val="00D02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DC11FC-68DA-40F0-AA47-39127D31B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9&amp;TypeTem=117&amp;EndDate=31.12.2019&amp;FieldDetail=%D0%A1%D0%B2%D0%B5%D0%B4%D0%B5%D0%BD%D0%B8%D1%8F%20%D0%BE%20%D1%82%D0%B5%D0%BC%D0%B0%D1%82%D0%B8%D0%BA%D0%B5%20%D0%BE%D0%B1%D1%80%D0%B0%D1%89%D0%B5%D0%BD%D0%B8%D0%B9:%20%D0%94%D0%A0%D0%A3%D0%93%D0%98%D0%95%20%D0%92%D0%9E%D0%9F%D0%A0%D0%9E%D0%A1%D0%AB%20%D0%A1%D0%A2%D0%A0%D0%9E%D0%98%D0%A2%D0%95%D0%9B%D0%AC%D0%A1%D0%A2%D0%92%D0%90&amp;TypeReport=5&amp;Period=1&amp;AddParam=117010'))" TargetMode="External"/><Relationship Id="rId21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9&amp;TypeTem=117&amp;EndDate=31.12.2019&amp;FieldDetail=%20%D0%9F%D0%BE%20%D0%BA%D0%B0%D1%82%D0%B5%D0%B3%D0%BE%D1%80%D0%B8%D0%B8%20%D0%B7%D0%B0%D1%8F%D0%B2%D0%B8%D1%82%D0%B5%D0%BB%D1%8F:%20%D0%B1%D0%BB%D0%BE%D0%BA%D0%B0%D0%B4%D0%BD%D0%B8%D0%BA%D0%B8&amp;TypeReport=1&amp;Period=1&amp;AddParam=25005'))" TargetMode="External"/><Relationship Id="rId42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9&amp;TypeTem=117&amp;EndDate=31.12.2019&amp;FieldDetail=%20%D0%9F%D0%BE%20%D1%84%D0%BE%D1%80%D0%BC%D0%B0%D0%BC%20%D0%BE%D0%B1%D1%80%D0%B0%D1%89%D0%B5%D0%BD%D0%B8%D1%8F:%20%D0%BB%D0%B8%D1%87%D0%BD%D1%8B%D0%B9%20%D0%BF%D1%80%D0%B8%D0%B5%D0%BC%20%D1%80%D1%83%D0%BA%D0%BE%D0%B2%D0%BE%D0%B4%D0%B8%D1%82%D0%B5%D0%BB%D1%8F&amp;TypeReport=1&amp;Period=0&amp;AddParam=27010'))" TargetMode="External"/><Relationship Id="rId47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9&amp;TypeTem=117&amp;EndDate=31.12.2019&amp;FieldDetail=%20%D0%9F%D0%BE%20%D1%84%D0%BE%D1%80%D0%BC%D0%B0%D0%BC%20%D0%BE%D0%B1%D1%80%D0%B0%D1%89%D0%B5%D0%BD%D0%B8%D1%8F:%20%D1%8D%D0%BB%D0%B5%D0%BA%D1%82%D1%80%D0%BE%D0%BD%D0%BD%D0%B0%D1%8F%20%D0%BF%D0%BE%D1%87%D1%82%D0%B0&amp;TypeReport=1&amp;Period=1&amp;AddParam=27004'))" TargetMode="External"/><Relationship Id="rId63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9&amp;TypeTem=117&amp;EndDate=31.12.2019&amp;FieldDetail=%D0%A1%D0%B2%D0%B5%D0%B4%D0%B5%D0%BD%D0%B8%D1%8F%20%D0%BE%20%D1%80%D0%B0%D1%81%D1%81%D0%BC%D0%BE%D1%82%D1%80%D0%B5%D0%BD%D0%B8%D0%B8%20%D0%BE%D0%B1%D1%80%D0%B0%D1%89%D0%B5%D0%BD%D0%B8%D0%B9:%20%D0%BD%D0%B5%20%D0%B8%D1%81%D0%BF%D0%BE%D0%BB%D0%BD%D0%B5%D0%BD%D0%BD%D1%8B%D0%B5%20%D0%B7%D0%B0%20%D0%BF%D1%80%D0%B5%D0%B4%D1%8B%D0%B4%D1%83%D1%89%D0%B8%D0%B5%20%D0%BF%D0%B5%D1%80%D0%B8%D0%BE%D0%B4%D1%8B&amp;TypeReport=2&amp;Period=1&amp;AddParam=7'))" TargetMode="External"/><Relationship Id="rId68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9&amp;TypeTem=117&amp;EndDate=31.12.2019&amp;FieldDetail=%D0%A1%D0%BE%D0%B4%D0%B5%D1%80%D0%B6%D0%B0%D0%BD%D0%B8%D0%B5%20%D0%BE%D0%B1%D1%80%D0%B0%D1%89%D0%B5%D0%BD%D0%B8%D0%B9:%20%D0%9F%D0%9E%D0%9C%D0%98%D0%9B%D0%9E%D0%92%D0%90%D0%9D%D0%98%D0%95,%20%D0%90%D0%9C%D0%9D%D0%98%D0%A1%D0%A2%D0%98%D0%AF;%20%D0%9E%20%D0%9D%D0%95%D0%A1%D0%9E%D0%93%D0%9B%D0%90%D0%A1%D0%98%D0%98%20%D0%A1%20%D0%9E%D0%91%D0%92%D0%98%D0%9D%D0%95%D0%9D%D0%98%D0%95%D0%9C;&amp;TypeReport=3&amp;Period=0&amp;AddParam=117129'))" TargetMode="External"/><Relationship Id="rId84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9&amp;TypeTem=117&amp;EndDate=31.12.2019&amp;FieldDetail=%D0%A1%D0%BE%D0%B4%D0%B5%D1%80%D0%B6%D0%B0%D0%BD%D0%B8%D0%B5%20%D0%BE%D0%B1%D1%80%D0%B0%D1%89%D0%B5%D0%BD%D0%B8%D0%B9:%20%D0%9E%D0%A1%D0%92%D0%95%D0%A9%D0%95%D0%9D%D0%98%D0%95&amp;TypeReport=3&amp;Period=0&amp;AddParam=117169'))" TargetMode="External"/><Relationship Id="rId89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9&amp;TypeTem=117&amp;EndDate=31.12.2019&amp;FieldDetail=%D0%A1%D0%BE%D0%B4%D0%B5%D1%80%D0%B6%D0%B0%D0%BD%D0%B8%D0%B5%20%D0%BE%D0%B1%D1%80%D0%B0%D1%89%D0%B5%D0%BD%D0%B8%D0%B9:%20%D0%9E%20%D0%A0%D0%90%D0%91%D0%9E%D0%A2%D0%95%20%D0%A1%20%D0%9E%D0%91%D0%A0%D0%90%D0%A9%D0%95%D0%9D%D0%98%D0%AF%D0%9C%D0%98%20%D0%93%D0%A0%D0%90%D0%96%D0%94%D0%90%D0%9D&amp;TypeReport=3&amp;Period=1&amp;AddParam=117134'))" TargetMode="External"/><Relationship Id="rId112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9&amp;TypeTem=117&amp;EndDate=31.12.2019&amp;FieldDetail=%D0%A1%D0%B2%D0%B5%D0%B4%D0%B5%D0%BD%D0%B8%D1%8F%20%D0%BE%20%D1%82%D0%B5%D0%BC%D0%B0%D1%82%D0%B8%D0%BA%D0%B5%20%D0%BE%D0%B1%D1%80%D0%B0%D1%89%D0%B5%D0%BD%D0%B8%D0%B9:%20%D0%9A%D0%90%D0%9D%D0%90%D0%9B%D0%98%D0%97%D0%90%D0%A6%D0%98%D0%AF&amp;TypeReport=5&amp;Period=1&amp;AddParam=117167'))" TargetMode="External"/><Relationship Id="rId16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9&amp;TypeTem=117&amp;EndDate=31.12.2019&amp;FieldDetail=%20%D0%9F%D0%BE%20%D0%B2%D0%B8%D0%B4%D0%B0%D0%BC%20%D0%BE%D0%B1%D1%80%D0%B0%D1%89%D0%B5%D0%BD%D0%B8%D0%B9:%20%D0%BD%D0%B5%20%D0%BE%D0%B1%D1%80%D0%B0%D1%89%D0%B5%D0%BD%D0%B8%D0%B5&amp;TypeReport=1&amp;Period=0&amp;AddParam=28010'))" TargetMode="External"/><Relationship Id="rId107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9&amp;TypeTem=117&amp;EndDate=31.12.2019&amp;FieldDetail=%D0%A1%D0%BE%D0%B4%D0%B5%D1%80%D0%B6%D0%B0%D0%BD%D0%B8%D0%B5%20%D0%BE%D0%B1%D1%80%D0%B0%D1%89%D0%B5%D0%BD%D0%B8%D0%B9:%20%D0%AD%D0%9A%D0%A1%D0%9F%D0%9B%D0%A3%D0%90%D0%A2%D0%90%D0%A6%D0%98%D0%AF%20%D0%98%20%D0%A0%D0%95%D0%9C%D0%9E%D0%9D%D0%A2%20%D0%98%D0%9D%D0%96%D0%95%D0%9D%D0%95%D0%A0%D0%9D%D0%AB%D0%A5%20%D0%A1%D0%95%D0%A2%D0%95%D0%99%20%D0%98%20%D0%9E%D0%91%D0%9E%D0%A0%D0%A3%D0%94%D0%9E%D0%92%D0%90%D0%9D%D0%98%D0%AF&amp;TypeReport=3&amp;Period=1&amp;AddParam=117165'))" TargetMode="External"/><Relationship Id="rId11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9&amp;TypeTem=117&amp;EndDate=31.12.2019&amp;FieldDetail=%20%D0%9F%D0%BE%20%D0%B2%D0%B8%D0%B4%D0%B0%D0%BC%20%D0%BE%D0%B1%D1%80%D0%B0%D1%89%D0%B5%D0%BD%D0%B8%D0%B9:%20%D0%B6%D0%B0%D0%BB%D0%BE%D0%B1%D0%B0&amp;TypeReport=1&amp;Period=1&amp;AddParam=28000'))" TargetMode="External"/><Relationship Id="rId32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9&amp;TypeTem=117&amp;EndDate=31.12.2019&amp;FieldDetail=%20%D0%9F%D0%BE%20%D0%BA%D0%B0%D1%82%D0%B5%D0%B3%D0%BE%D1%80%D0%B8%D0%B8%20%D0%B7%D0%B0%D1%8F%D0%B2%D0%B8%D1%82%D0%B5%D0%BB%D1%8F:%20%D0%BE%D0%B4%D0%B8%D0%BD%D0%BE%D0%BA%D0%B8%D0%B5%20%D0%BC%D0%B0%D1%82%D1%8C%20(%D0%BE%D1%82%D0%B5%D1%86)&amp;TypeReport=1&amp;Period=0&amp;AddParam=25009'))" TargetMode="External"/><Relationship Id="rId37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9&amp;TypeTem=117&amp;EndDate=31.12.2019&amp;FieldDetail=%20%D0%9F%D0%BE%20%D1%84%D0%BE%D1%80%D0%BC%D0%B0%D0%BC%20%D0%BE%D0%B1%D1%80%D0%B0%D1%89%D0%B5%D0%BD%D0%B8%D1%8F:%20%D0%B3%D0%B8%D1%81%20%D0%B6%D0%BA%D1%85&amp;TypeReport=1&amp;Period=1&amp;AddParam=27017'))" TargetMode="External"/><Relationship Id="rId53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9&amp;TypeTem=117&amp;EndDate=31.12.2019&amp;FieldDetail=%D0%A1%D0%B2%D0%B5%D0%B4%D0%B5%D0%BD%D0%B8%D1%8F%20%D0%BE%20%D1%80%D0%B0%D1%81%D1%81%D0%BC%D0%BE%D1%82%D1%80%D0%B5%D0%BD%D0%B8%D0%B8%20%D0%BE%D0%B1%D1%80%D0%B0%D1%89%D0%B5%D0%BD%D0%B8%D0%B9:%20%D1%80%D0%B0%D1%81%D1%81%D0%BC%D0%BE%D1%82%D1%80%D0%B5%D0%BD%D0%BD%D1%8B%D1%85%20%D0%B2%20%D1%81%D1%80%D0%BE%D0%BA%20%D1%81%206%20%D0%B4%D0%BE%2015%20%D0%B4%D0%BD%D0%B5%D0%B9&amp;TypeReport=2&amp;Period=1&amp;AddParam=2'))" TargetMode="External"/><Relationship Id="rId58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9&amp;TypeTem=117&amp;EndDate=31.12.2019&amp;FieldDetail=%D0%A1%D0%B2%D0%B5%D0%B4%D0%B5%D0%BD%D0%B8%D1%8F%20%D0%BE%20%D1%80%D0%B0%D1%81%D1%81%D0%BC%D0%BE%D1%82%D1%80%D0%B5%D0%BD%D0%B8%D0%B8%20%D0%BE%D0%B1%D1%80%D0%B0%D1%89%D0%B5%D0%BD%D0%B8%D0%B9:%20%D1%80%D0%B0%D1%81%D1%81%D0%BC%D0%BE%D1%82%D1%80%D0%B5%D0%BD%D0%BD%D1%8B%D1%85%20%D1%81%20%D0%BD%D0%B0%D1%80%D1%83%D1%88%D0%B5%D0%BD%D0%B8%D0%B5%D0%BC%20%D1%81%D1%80%D0%BE%D0%BA%D0%BE%D0%B2%20&amp;TypeReport=2&amp;Period=0&amp;AddParam=4'))" TargetMode="External"/><Relationship Id="rId74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9&amp;TypeTem=117&amp;EndDate=31.12.2019&amp;FieldDetail=%D0%A1%D0%BE%D0%B4%D0%B5%D1%80%D0%B6%D0%B0%D0%BD%D0%B8%D0%B5%20%D0%BE%D0%B1%D1%80%D0%B0%D1%89%D0%B5%D0%BD%D0%B8%D0%B9:%20%D0%9E%D0%9F%D0%9B%D0%90%D0%A2%D0%90%20%D0%96%D0%98%D0%9B%D0%AC%D0%AF%20%D0%98%20%D0%9A%D0%9E%D0%9C%D0%9C%D0%A3%D0%9D%D0%90%D0%9B%D0%AC%D0%9D%D0%AB%D0%A5%20%D0%A3%D0%A1%D0%9B%D0%A3%D0%93,%D0%9D%D0%90%D0%9B%D0%9E%D0%93%D0%98%20%D0%9D%D0%90%20%D0%9F%D0%A0%D0%98%D0%92%D0%90%D0%A2%D0%98%D0%97.%D0%96%D0%98%D0%9B%D0%AC%D0%95&amp;TypeReport=3&amp;Period=0&amp;AddParam=117083'))" TargetMode="External"/><Relationship Id="rId79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9&amp;TypeTem=117&amp;EndDate=31.12.2019&amp;FieldDetail=%D0%A1%D0%BE%D0%B4%D0%B5%D1%80%D0%B6%D0%B0%D0%BD%D0%B8%D0%B5%20%D0%BE%D0%B1%D1%80%D0%B0%D1%89%D0%B5%D0%BD%D0%B8%D0%B9:%20%D0%9E%D0%91%D0%95%D0%A1%D0%9F%D0%95%D0%A7%D0%95%D0%9D%D0%98%D0%95%20%D0%A2%D0%9E%D0%9F%D0%9B%D0%98%D0%92%D0%9E%D0%9C,%20%D0%93%D0%90%D0%97%D0%9E%D0%9C&amp;TypeReport=3&amp;Period=1&amp;AddParam=117161'))" TargetMode="External"/><Relationship Id="rId102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9&amp;TypeTem=117&amp;EndDate=31.12.2019&amp;FieldDetail=%D0%A1%D0%BE%D0%B4%D0%B5%D1%80%D0%B6%D0%B0%D0%BD%D0%B8%D0%B5%20%D0%BE%D0%B1%D1%80%D0%B0%D1%89%D0%B5%D0%BD%D0%B8%D0%B9:%20%D0%A1%D0%A2%D0%A0%D0%9E%D0%98%D0%A2%D0%95%D0%9B%D0%AC%D0%A1%D0%A2%D0%92%D0%9E%20%D0%98%20%D0%A0%D0%95%D0%9A%D0%9E%D0%9D%D0%A1%D0%A2%D0%A0%D0%A3%D0%9A%D0%A6%D0%98%D0%AF%20%D0%90%D0%92%D0%A2%D0%9E%D0%94%D0%9E%D0%A0%D0%9E%D0%93,%D0%9C%D0%9E%D0%A1%D0%A2%D0%9E%D0%92&amp;TypeReport=3&amp;Period=0&amp;AddParam=117011'))" TargetMode="External"/><Relationship Id="rId123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9&amp;TypeTem=117&amp;EndDate=31.12.2019&amp;FieldDetail=%D0%A0%D0%B5%D0%B7%D1%83%D0%BB%D1%8C%D1%82%D0%B0%D1%82%D0%B8%D0%B2%D0%BD%D0%BE%D1%81%D1%82%D1%8C%20%D1%80%D0%B0%D1%81%D1%81%D0%BC%D0%BE%D1%82%D1%80%D0%B5%D0%BD%D0%B8%D1%8F%20%D0%BE%D0%B1%D1%80%D0%B0%D1%89%D0%B5%D0%BD%D0%B8%D0%B9%20%D0%B3%D1%80%D0%B0%D0%B6%D0%B4%D0%B0%D0%BD:%20%D0%9D%D0%B0%D0%BF%D1%80%D0%B0%D0%B2%D0%BB%D0%B5%D0%BD%D0%BE%20%D0%BF%D0%BE%20%D0%BA%D0%BE%D0%BC%D0%BF%D0%B5%D1%82%D0%B5%D0%BD%D1%86%D0%B8%D0%B8&amp;TypeReport=6&amp;Period=0&amp;AddParam=111010'))" TargetMode="External"/><Relationship Id="rId128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9&amp;TypeTem=117&amp;EndDate=31.12.2019&amp;FieldDetail=%D0%A0%D0%B5%D0%B7%D1%83%D0%BB%D1%8C%D1%82%D0%B0%D1%82%D0%B8%D0%B2%D0%BD%D0%BE%D1%81%D1%82%D1%8C%20%D1%80%D0%B0%D1%81%D1%81%D0%BC%D0%BE%D1%82%D1%80%D0%B5%D0%BD%D0%B8%D1%8F%20%D0%BE%D0%B1%D1%80%D0%B0%D1%89%D0%B5%D0%BD%D0%B8%D0%B9%20%D0%B3%D1%80%D0%B0%D0%B6%D0%B4%D0%B0%D0%BD:%20%D0%A0%D0%B0%D0%B7%D1%8A%D1%8F%D1%81%D0%BD%D0%B5%D0%BD%D0%BE&amp;TypeReport=6&amp;Period=1&amp;AddParam=111001'))" TargetMode="External"/><Relationship Id="rId5" Type="http://schemas.openxmlformats.org/officeDocument/2006/relationships/footnotes" Target="footnotes.xml"/><Relationship Id="rId90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9&amp;TypeTem=117&amp;EndDate=31.12.2019&amp;FieldDetail=%D0%A1%D0%BE%D0%B4%D0%B5%D1%80%D0%B6%D0%B0%D0%BD%D0%B8%D0%B5%20%D0%BE%D0%B1%D1%80%D0%B0%D1%89%D0%B5%D0%BD%D0%B8%D0%B9:%20%D0%9E%20%D0%A0%D0%90%D0%91%D0%9E%D0%A2%D0%95%20%D0%A1%20%D0%9E%D0%91%D0%A0%D0%90%D0%A9%D0%95%D0%9D%D0%98%D0%AF%D0%9C%D0%98%20%D0%93%D0%A0%D0%90%D0%96%D0%94%D0%90%D0%9D&amp;TypeReport=3&amp;Period=0&amp;AddParam=117134'))" TargetMode="External"/><Relationship Id="rId95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9&amp;TypeTem=117&amp;EndDate=31.12.2019&amp;FieldDetail=%D0%A1%D0%BE%D0%B4%D0%B5%D1%80%D0%B6%D0%B0%D0%BD%D0%B8%D0%B5%20%D0%BE%D0%B1%D1%80%D0%B0%D1%89%D0%B5%D0%BD%D0%B8%D0%B9:%20%D0%96%D0%98%D0%9B%D0%A1%D0%A2%D0%A0%D0%9E%D0%98%D0%A2%D0%95%D0%9B%D0%AC%D0%A1%D0%A2%D0%92%D0%9E%20%D0%92%20%D0%93%D0%9E%D0%A0%D0%9E%D0%94%D0%90%D0%A5%20%D0%98%20%D0%9F%D0%9E%D0%A1%D0%95%D0%9B%D0%9A%D0%90%D0%A5&amp;TypeReport=3&amp;Period=1&amp;AddParam=117007'))" TargetMode="External"/><Relationship Id="rId22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9&amp;TypeTem=117&amp;EndDate=31.12.2019&amp;FieldDetail=%20%D0%9F%D0%BE%20%D0%BA%D0%B0%D1%82%D0%B5%D0%B3%D0%BE%D1%80%D0%B8%D0%B8%20%D0%B7%D0%B0%D1%8F%D0%B2%D0%B8%D1%82%D0%B5%D0%BB%D1%8F:%20%D0%B1%D0%BB%D0%BE%D0%BA%D0%B0%D0%B4%D0%BD%D0%B8%D0%BA%D0%B8&amp;TypeReport=1&amp;Period=0&amp;AddParam=25005'))" TargetMode="External"/><Relationship Id="rId27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9&amp;TypeTem=117&amp;EndDate=31.12.2019&amp;FieldDetail=%20%D0%9F%D0%BE%20%D0%BA%D0%B0%D1%82%D0%B5%D0%B3%D0%BE%D1%80%D0%B8%D0%B8%20%D0%B7%D0%B0%D1%8F%D0%B2%D0%B8%D1%82%D0%B5%D0%BB%D1%8F:%20%D0%B8%D0%BD%D0%B2%D0%B0%D0%BB%D0%B8%D0%B4%D1%8B%20%D0%BE%D0%B1%D1%89%D0%B5%D0%B3%D0%BE%20%D0%B7%D0%B0%D0%B1%D0%BE%D0%BB%D0%B5%D0%B2%D0%B0%D0%BD%D0%B8%D1%8F&amp;TypeReport=1&amp;Period=1&amp;AddParam=25018'))" TargetMode="External"/><Relationship Id="rId43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9&amp;TypeTem=117&amp;EndDate=31.12.2019&amp;FieldDetail=%20%D0%9F%D0%BE%20%D1%84%D0%BE%D1%80%D0%BC%D0%B0%D0%BC%20%D0%BE%D0%B1%D1%80%D0%B0%D1%89%D0%B5%D0%BD%D0%B8%D1%8F:%20%D0%BF%D0%B8%D1%81%D1%8C%D0%BC%D0%BE&amp;TypeReport=1&amp;Period=1&amp;AddParam=27001'))" TargetMode="External"/><Relationship Id="rId48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9&amp;TypeTem=117&amp;EndDate=31.12.2019&amp;FieldDetail=%20%D0%9F%D0%BE%20%D1%84%D0%BE%D1%80%D0%BC%D0%B0%D0%BC%20%D0%BE%D0%B1%D1%80%D0%B0%D1%89%D0%B5%D0%BD%D0%B8%D1%8F:%20%D1%8D%D0%BB%D0%B5%D0%BA%D1%82%D1%80%D0%BE%D0%BD%D0%BD%D0%B0%D1%8F%20%D0%BF%D0%BE%D1%87%D1%82%D0%B0&amp;TypeReport=1&amp;Period=0&amp;AddParam=27004'))" TargetMode="External"/><Relationship Id="rId64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9&amp;TypeTem=117&amp;EndDate=31.12.2019&amp;FieldDetail=%D0%A1%D0%B2%D0%B5%D0%B4%D0%B5%D0%BD%D0%B8%D1%8F%20%D0%BE%20%D1%80%D0%B0%D1%81%D1%81%D0%BC%D0%BE%D1%82%D1%80%D0%B5%D0%BD%D0%B8%D0%B8%20%D0%BE%D0%B1%D1%80%D0%B0%D1%89%D0%B5%D0%BD%D0%B8%D0%B9:%20%D0%BD%D0%B5%20%D0%B8%D1%81%D0%BF%D0%BE%D0%BB%D0%BD%D0%B5%D0%BD%D0%BD%D1%8B%D0%B5%20%D0%B7%D0%B0%20%D0%BF%D1%80%D0%B5%D0%B4%D1%8B%D0%B4%D1%83%D1%89%D0%B8%D0%B5%20%D0%BF%D0%B5%D1%80%D0%B8%D0%BE%D0%B4%D1%8B&amp;TypeReport=2&amp;Period=0&amp;AddParam=7'))" TargetMode="External"/><Relationship Id="rId69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9&amp;TypeTem=117&amp;EndDate=31.12.2019&amp;FieldDetail=%D0%A1%D0%BE%D0%B4%D0%B5%D1%80%D0%B6%D0%B0%D0%BD%D0%B8%D0%B5%20%D0%BE%D0%B1%D1%80%D0%B0%D1%89%D0%B5%D0%BD%D0%B8%D0%B9:%20%D0%A2%D0%A0%D0%A3%D0%94%20%D0%9D%D0%90%20%D0%93%D0%9E%D0%A1.%D0%9F%D0%A0%D0%95%D0%94%D0%9F%D0%A0%D0%98%D0%AF%D0%A2%D0%98%D0%AF%D0%A5%20%D0%98%20%D0%92%20%D0%9E%D0%A0%D0%93%D0%90%D0%9D%D0%90%D0%A5%20%D0%93%D0%9E%D0%A1.%D0%A3%D0%9F%D0%A0%D0%90%D0%92%D0%9B%D0%95%D0%9D%D0%98%D0%AF&amp;TypeReport=3&amp;Period=1&amp;AddParam=117024'))" TargetMode="External"/><Relationship Id="rId113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9&amp;TypeTem=117&amp;EndDate=31.12.2019&amp;FieldDetail=%D0%A1%D0%B2%D0%B5%D0%B4%D0%B5%D0%BD%D0%B8%D1%8F%20%D0%BE%20%D1%82%D0%B5%D0%BC%D0%B0%D1%82%D0%B8%D0%BA%D0%B5%20%D0%BE%D0%B1%D1%80%D0%B0%D1%89%D0%B5%D0%BD%D0%B8%D0%B9:%20%D0%A2%D0%95%D0%9F%D0%9B%D0%9E%D0%A1%D0%9D%D0%90%D0%91%D0%96%D0%95%D0%9D%D0%98%D0%95&amp;TypeReport=5&amp;Period=1&amp;AddParam=117085'))" TargetMode="External"/><Relationship Id="rId118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9&amp;TypeTem=117&amp;EndDate=31.12.2019&amp;FieldDetail=%D0%A1%D0%B2%D0%B5%D0%B4%D0%B5%D0%BD%D0%B8%D1%8F%20%D0%BE%20%D1%82%D0%B5%D0%BC%D0%B0%D1%82%D0%B8%D0%BA%D0%B5%20%D0%BE%D0%B1%D1%80%D0%B0%D1%89%D0%B5%D0%BD%D0%B8%D0%B9:%20%D0%96%D0%98%D0%9B%D0%A1%D0%A2%D0%A0%D0%9E%D0%98%D0%A2%D0%95%D0%9B%D0%AC%D0%A1%D0%A2%D0%92%D0%9E%20%D0%92%20%D0%93%D0%9E%D0%A0%D0%9E%D0%94%D0%90%D0%A5%20%D0%98%20%D0%9F%D0%9E%D0%A1%D0%95%D0%9B%D0%9A%D0%90%D0%A5&amp;TypeReport=5&amp;Period=1&amp;AddParam=117007'))" TargetMode="External"/><Relationship Id="rId80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9&amp;TypeTem=117&amp;EndDate=31.12.2019&amp;FieldDetail=%D0%A1%D0%BE%D0%B4%D0%B5%D1%80%D0%B6%D0%B0%D0%BD%D0%B8%D0%B5%20%D0%BE%D0%B1%D1%80%D0%B0%D1%89%D0%B5%D0%BD%D0%B8%D0%B9:%20%D0%9E%D0%91%D0%95%D0%A1%D0%9F%D0%95%D0%A7%D0%95%D0%9D%D0%98%D0%95%20%D0%A2%D0%9E%D0%9F%D0%9B%D0%98%D0%92%D0%9E%D0%9C,%20%D0%93%D0%90%D0%97%D0%9E%D0%9C&amp;TypeReport=3&amp;Period=0&amp;AddParam=117161'))" TargetMode="External"/><Relationship Id="rId85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9&amp;TypeTem=117&amp;EndDate=31.12.2019&amp;FieldDetail=%D0%A1%D0%BE%D0%B4%D0%B5%D1%80%D0%B6%D0%B0%D0%BD%D0%B8%D0%B5%20%D0%BE%D0%B1%D1%80%D0%B0%D1%89%D0%B5%D0%BD%D0%B8%D0%B9:%20%D0%9E%D0%A2%D0%9E%D0%9F%D0%9B%D0%95%D0%9D%D0%98%D0%95,%20%D0%93%D0%90%D0%97%D0%9E-%20%D0%B8%20%20%D0%AD%D0%9B%D0%95%D0%9A%D0%A2%D0%A0%D0%9E%D0%A1%D0%9D%D0%90%D0%91%D0%96%D0%95%D0%9D%D0%98%D0%95&amp;TypeReport=3&amp;Period=1&amp;AddParam=117171'))" TargetMode="External"/><Relationship Id="rId12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9&amp;TypeTem=117&amp;EndDate=31.12.2019&amp;FieldDetail=%20%D0%9F%D0%BE%20%D0%B2%D0%B8%D0%B4%D0%B0%D0%BC%20%D0%BE%D0%B1%D1%80%D0%B0%D1%89%D0%B5%D0%BD%D0%B8%D0%B9:%20%D0%B6%D0%B0%D0%BB%D0%BE%D0%B1%D0%B0&amp;TypeReport=1&amp;Period=0&amp;AddParam=28000'))" TargetMode="External"/><Relationship Id="rId17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9&amp;TypeTem=117&amp;EndDate=31.12.2019&amp;FieldDetail=%20%D0%9F%D0%BE%20%D0%B2%D0%B8%D0%B4%D0%B0%D0%BC%20%D0%BE%D0%B1%D1%80%D0%B0%D1%89%D0%B5%D0%BD%D0%B8%D0%B9:%20%D0%BF%D1%80%D0%B5%D0%B4%D0%BB%D0%BE%D0%B6%D0%B5%D0%BD%D0%B8%D0%B5&amp;TypeReport=1&amp;Period=1&amp;AddParam=28001'))" TargetMode="External"/><Relationship Id="rId33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9&amp;TypeTem=117&amp;EndDate=31.12.2019&amp;FieldDetail=%20%D0%9F%D0%BE%20%D0%BF%D1%80%D0%B8%D0%B7%D0%BD%D0%B0%D0%BA%D1%83%20%D0%BE%D0%B1%D1%80%D0%B0%D1%89%D0%B5%D0%BD%D0%B8%D1%8F:%20%D0%BA%D0%BE%D0%BB%D0%BB%D0%B5%D0%BA%D1%82%D0%B8%D0%B2%D0%BD%D1%8B%D0%B5&amp;TypeReport=1&amp;Period=1&amp;AddParam=1'))" TargetMode="External"/><Relationship Id="rId38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9&amp;TypeTem=117&amp;EndDate=31.12.2019&amp;FieldDetail=%20%D0%9F%D0%BE%20%D1%84%D0%BE%D1%80%D0%BC%D0%B0%D0%BC%20%D0%BE%D0%B1%D1%80%D0%B0%D1%89%D0%B5%D0%BD%D0%B8%D1%8F:%20%D0%B3%D0%B8%D1%81%20%D0%B6%D0%BA%D1%85&amp;TypeReport=1&amp;Period=0&amp;AddParam=27017'))" TargetMode="External"/><Relationship Id="rId59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9&amp;TypeTem=117&amp;EndDate=31.12.2019&amp;FieldDetail=%D0%A1%D0%B2%D0%B5%D0%B4%D0%B5%D0%BD%D0%B8%D1%8F%20%D0%BE%20%D1%80%D0%B0%D1%81%D1%81%D0%BC%D0%BE%D1%82%D1%80%D0%B5%D0%BD%D0%B8%D0%B8%20%D0%BE%D0%B1%D1%80%D0%B0%D1%89%D0%B5%D0%BD%D0%B8%D0%B9:%20%D0%BD%D0%B5%20%D0%B2%D1%8B%D0%BF%D0%BE%D0%BB%D0%BD%D0%B5%D0%BD%D0%BD%D1%8B%D0%B5&amp;TypeReport=2&amp;Period=1&amp;AddParam=5'))" TargetMode="External"/><Relationship Id="rId103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9&amp;TypeTem=117&amp;EndDate=31.12.2019&amp;FieldDetail=%D0%A1%D0%BE%D0%B4%D0%B5%D1%80%D0%B6%D0%B0%D0%BD%D0%B8%D0%B5%20%D0%BE%D0%B1%D1%80%D0%B0%D1%89%D0%B5%D0%BD%D0%B8%D0%B9:%20%D0%A1%D0%A2%D0%A0%D0%9E%D0%98%D0%A2%D0%95%D0%9B%D0%AC%D0%A1%D0%A2%D0%92%D0%9E%20%D0%9E%D0%91%D0%AA%D0%95%D0%9A%D0%A2%D0%9E%D0%92%20%D0%A1%D0%9E%D0%A6%D0%9D%D0%90%D0%97%D0%9D%D0%90%D0%A7%D0%95%D0%9D%D0%98%D0%AF&amp;TypeReport=3&amp;Period=1&amp;AddParam=117009'))" TargetMode="External"/><Relationship Id="rId108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9&amp;TypeTem=117&amp;EndDate=31.12.2019&amp;FieldDetail=%D0%A1%D0%BE%D0%B4%D0%B5%D1%80%D0%B6%D0%B0%D0%BD%D0%B8%D0%B5%20%D0%BE%D0%B1%D1%80%D0%B0%D1%89%D0%B5%D0%BD%D0%B8%D0%B9:%20%D0%AD%D0%9A%D0%A1%D0%9F%D0%9B%D0%A3%D0%90%D0%A2%D0%90%D0%A6%D0%98%D0%AF%20%D0%98%20%D0%A0%D0%95%D0%9C%D0%9E%D0%9D%D0%A2%20%D0%98%D0%9D%D0%96%D0%95%D0%9D%D0%95%D0%A0%D0%9D%D0%AB%D0%A5%20%D0%A1%D0%95%D0%A2%D0%95%D0%99%20%D0%98%20%D0%9E%D0%91%D0%9E%D0%A0%D0%A3%D0%94%D0%9E%D0%92%D0%90%D0%9D%D0%98%D0%AF&amp;TypeReport=3&amp;Period=0&amp;AddParam=117165'))" TargetMode="External"/><Relationship Id="rId124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9&amp;TypeTem=117&amp;EndDate=31.12.2019&amp;FieldDetail=%D0%A0%D0%B5%D0%B7%D1%83%D0%BB%D1%8C%D1%82%D0%B0%D1%82%D0%B8%D0%B2%D0%BD%D0%BE%D1%81%D1%82%D1%8C%20%D1%80%D0%B0%D1%81%D1%81%D0%BC%D0%BE%D1%82%D1%80%D0%B5%D0%BD%D0%B8%D1%8F%20%D0%BE%D0%B1%D1%80%D0%B0%D1%89%D0%B5%D0%BD%D0%B8%D0%B9%20%D0%B3%D1%80%D0%B0%D0%B6%D0%B4%D0%B0%D0%BD:%20%D0%9F%D0%BE%D0%B4%D0%B4%D0%B5%D1%80%D0%B6%D0%B0%D0%BD%D0%BE&amp;TypeReport=6&amp;Period=1&amp;AddParam=111000'))" TargetMode="External"/><Relationship Id="rId129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9&amp;TypeTem=117&amp;EndDate=31.12.2019&amp;FieldDetail=%D0%A0%D0%B5%D0%B7%D1%83%D0%BB%D1%8C%D1%82%D0%B0%D1%82%D0%B8%D0%B2%D0%BD%D0%BE%D1%81%D1%82%D1%8C%20%D1%80%D0%B0%D1%81%D1%81%D0%BC%D0%BE%D1%82%D1%80%D0%B5%D0%BD%D0%B8%D1%8F%20%D0%BE%D0%B1%D1%80%D0%B0%D1%89%D0%B5%D0%BD%D0%B8%D0%B9%20%D0%B3%D1%80%D0%B0%D0%B6%D0%B4%D0%B0%D0%BD:%20%D0%A0%D0%B0%D0%B7%D1%8A%D1%8F%D1%81%D0%BD%D0%B5%D0%BD%D0%BE&amp;TypeReport=6&amp;Period=0&amp;AddParam=111001'))" TargetMode="External"/><Relationship Id="rId54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9&amp;TypeTem=117&amp;EndDate=31.12.2019&amp;FieldDetail=%D0%A1%D0%B2%D0%B5%D0%B4%D0%B5%D0%BD%D0%B8%D1%8F%20%D0%BE%20%D1%80%D0%B0%D1%81%D1%81%D0%BC%D0%BE%D1%82%D1%80%D0%B5%D0%BD%D0%B8%D0%B8%20%D0%BE%D0%B1%D1%80%D0%B0%D1%89%D0%B5%D0%BD%D0%B8%D0%B9:%20%D1%80%D0%B0%D1%81%D1%81%D0%BC%D0%BE%D1%82%D1%80%D0%B5%D0%BD%D0%BD%D1%8B%D1%85%20%D0%B2%20%D1%81%D1%80%D0%BE%D0%BA%20%D1%81%206%20%D0%B4%D0%BE%2015%20%D0%B4%D0%BD%D0%B5%D0%B9&amp;TypeReport=2&amp;Period=0&amp;AddParam=2'))" TargetMode="External"/><Relationship Id="rId70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9&amp;TypeTem=117&amp;EndDate=31.12.2019&amp;FieldDetail=%D0%A1%D0%BE%D0%B4%D0%B5%D1%80%D0%B6%D0%B0%D0%BD%D0%B8%D0%B5%20%D0%BE%D0%B1%D1%80%D0%B0%D1%89%D0%B5%D0%BD%D0%B8%D0%B9:%20%D0%A2%D0%A0%D0%A3%D0%94%20%D0%9D%D0%90%20%D0%93%D0%9E%D0%A1.%D0%9F%D0%A0%D0%95%D0%94%D0%9F%D0%A0%D0%98%D0%AF%D0%A2%D0%98%D0%AF%D0%A5%20%D0%98%20%D0%92%20%D0%9E%D0%A0%D0%93%D0%90%D0%9D%D0%90%D0%A5%20%D0%93%D0%9E%D0%A1.%D0%A3%D0%9F%D0%A0%D0%90%D0%92%D0%9B%D0%95%D0%9D%D0%98%D0%AF&amp;TypeReport=3&amp;Period=0&amp;AddParam=117024'))" TargetMode="External"/><Relationship Id="rId75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9&amp;TypeTem=117&amp;EndDate=31.12.2019&amp;FieldDetail=%D0%A1%D0%BE%D0%B4%D0%B5%D1%80%D0%B6%D0%B0%D0%BD%D0%B8%D0%B5%20%D0%BE%D0%B1%D1%80%D0%B0%D1%89%D0%B5%D0%BD%D0%B8%D0%B9:%20%D0%A2%D0%95%D0%9F%D0%9B%D0%9E%D0%A1%D0%9D%D0%90%D0%91%D0%96%D0%95%D0%9D%D0%98%D0%95&amp;TypeReport=3&amp;Period=1&amp;AddParam=117085'))" TargetMode="External"/><Relationship Id="rId91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9&amp;TypeTem=117&amp;EndDate=31.12.2019&amp;FieldDetail=%D0%A1%D0%BE%D0%B4%D0%B5%D1%80%D0%B6%D0%B0%D0%BD%D0%B8%D0%B5%20%D0%BE%D0%B1%D1%80%D0%B0%D1%89%D0%B5%D0%BD%D0%B8%D0%B9:%20%D0%90%D0%A0%D0%A5%D0%98%D0%A2%D0%95%D0%9A%D0%A2%D0%A3%D0%A0%D0%90%20%D0%98%20%D0%9F%D0%A0%D0%9E%D0%95%D0%9A%D0%A2%D0%98%D0%A0%D0%9E%D0%92%D0%90%D0%9D%D0%98%D0%95&amp;TypeReport=3&amp;Period=1&amp;AddParam=117005'))" TargetMode="External"/><Relationship Id="rId96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9&amp;TypeTem=117&amp;EndDate=31.12.2019&amp;FieldDetail=%D0%A1%D0%BE%D0%B4%D0%B5%D1%80%D0%B6%D0%B0%D0%BD%D0%B8%D0%B5%20%D0%BE%D0%B1%D1%80%D0%B0%D1%89%D0%B5%D0%BD%D0%B8%D0%B9:%20%D0%96%D0%98%D0%9B%D0%A1%D0%A2%D0%A0%D0%9E%D0%98%D0%A2%D0%95%D0%9B%D0%AC%D0%A1%D0%A2%D0%92%D0%9E%20%D0%92%20%D0%93%D0%9E%D0%A0%D0%9E%D0%94%D0%90%D0%A5%20%D0%98%20%D0%9F%D0%9E%D0%A1%D0%95%D0%9B%D0%9A%D0%90%D0%A5&amp;TypeReport=3&amp;Period=0&amp;AddParam=117007'))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9&amp;TypeTem=117&amp;EndDate=31.12.2019&amp;FieldDetail=%20%D0%9F%D0%BE%20%D0%BA%D0%B0%D1%82%D0%B5%D0%B3%D0%BE%D1%80%D0%B8%D0%B8%20%D0%B7%D0%B0%D1%8F%D0%B2%D0%B8%D1%82%D0%B5%D0%BB%D1%8F:%20%D0%B2%D0%B5%D1%82%D0%B5%D1%80%D0%B0%D0%BD%20%D1%82%D1%80%D1%83%D0%B4%D0%B0&amp;TypeReport=1&amp;Period=1&amp;AddParam=25002'))" TargetMode="External"/><Relationship Id="rId28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9&amp;TypeTem=117&amp;EndDate=31.12.2019&amp;FieldDetail=%20%D0%9F%D0%BE%20%D0%BA%D0%B0%D1%82%D0%B5%D0%B3%D0%BE%D1%80%D0%B8%D0%B8%20%D0%B7%D0%B0%D1%8F%D0%B2%D0%B8%D1%82%D0%B5%D0%BB%D1%8F:%20%D0%B8%D0%BD%D0%B2%D0%B0%D0%BB%D0%B8%D0%B4%D1%8B%20%D0%BE%D0%B1%D1%89%D0%B5%D0%B3%D0%BE%20%D0%B7%D0%B0%D0%B1%D0%BE%D0%BB%D0%B5%D0%B2%D0%B0%D0%BD%D0%B8%D1%8F&amp;TypeReport=1&amp;Period=0&amp;AddParam=25018'))" TargetMode="External"/><Relationship Id="rId49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9&amp;TypeTem=117&amp;EndDate=31.12.2019&amp;FieldDetail=%20%D0%9F%D0%BE%20%D1%84%D0%BE%D1%80%D0%BC%D0%B0%D0%BC%20%D0%BE%D0%B1%D1%80%D0%B0%D1%89%D0%B5%D0%BD%D0%B8%D1%8F:%20%D1%8D%D0%BB%D0%B5%D0%BA%D1%82%D1%80%D0%BE%D0%BD%D0%BD%D0%B0%D1%8F%20%D0%BF%D1%80%D0%B8%D0%B5%D0%BC%D0%BD%D0%B0%D1%8F&amp;TypeReport=1&amp;Period=1&amp;AddParam=27016'))" TargetMode="External"/><Relationship Id="rId114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9&amp;TypeTem=117&amp;EndDate=31.12.2019&amp;FieldDetail=%D0%A1%D0%B2%D0%B5%D0%B4%D0%B5%D0%BD%D0%B8%D1%8F%20%D0%BE%20%D1%82%D0%B5%D0%BC%D0%B0%D1%82%D0%B8%D0%BA%D0%B5%20%D0%BE%D0%B1%D1%80%D0%B0%D1%89%D0%B5%D0%BD%D0%B8%D0%B9:%20%D0%9E%D0%91%D0%95%D0%A1%D0%9F%D0%95%D0%A7%D0%95%D0%9D%D0%98%D0%95%20%D0%A2%D0%9E%D0%9F%D0%9B%D0%98%D0%92%D0%9E%D0%9C,%20%D0%93%D0%90%D0%97%D0%9E%D0%9C&amp;TypeReport=5&amp;Period=1&amp;AddParam=117161'))" TargetMode="External"/><Relationship Id="rId119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9&amp;TypeTem=117&amp;EndDate=31.12.2019&amp;FieldDetail=%D0%A1%D0%B2%D0%B5%D0%B4%D0%B5%D0%BD%D0%B8%D1%8F%20%D0%BE%20%D1%82%D0%B5%D0%BC%D0%B0%D1%82%D0%B8%D0%BA%D0%B5%20%D0%BE%D0%B1%D1%80%D0%B0%D1%89%D0%B5%D0%BD%D0%B8%D0%B9:%20%D0%94%D0%A0%D0%A3%D0%93%D0%98%D0%95%20%D0%A4%D0%98%D0%9D%D0%90%D0%9D%D0%A1%D0%9E%D0%92%D0%AB%D0%95%20%D0%92%D0%9E%D0%9F%D0%A0%D0%9E%D0%A1%D0%AB&amp;TypeReport=5&amp;Period=1&amp;AddParam=117109'))" TargetMode="External"/><Relationship Id="rId44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9&amp;TypeTem=117&amp;EndDate=31.12.2019&amp;FieldDetail=%20%D0%9F%D0%BE%20%D1%84%D0%BE%D1%80%D0%BC%D0%B0%D0%BC%20%D0%BE%D0%B1%D1%80%D0%B0%D1%89%D0%B5%D0%BD%D0%B8%D1%8F:%20%D0%BF%D0%B8%D1%81%D1%8C%D0%BC%D0%BE&amp;TypeReport=1&amp;Period=0&amp;AddParam=27001'))" TargetMode="External"/><Relationship Id="rId60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9&amp;TypeTem=117&amp;EndDate=31.12.2019&amp;FieldDetail=%D0%A1%D0%B2%D0%B5%D0%B4%D0%B5%D0%BD%D0%B8%D1%8F%20%D0%BE%20%D1%80%D0%B0%D1%81%D1%81%D0%BC%D0%BE%D1%82%D1%80%D0%B5%D0%BD%D0%B8%D0%B8%20%D0%BE%D0%B1%D1%80%D0%B0%D1%89%D0%B5%D0%BD%D0%B8%D0%B9:%20%D0%BD%D0%B5%20%D0%B2%D1%8B%D0%BF%D0%BE%D0%BB%D0%BD%D0%B5%D0%BD%D0%BD%D1%8B%D0%B5&amp;TypeReport=2&amp;Period=0&amp;AddParam=5'))" TargetMode="External"/><Relationship Id="rId65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9&amp;TypeTem=117&amp;EndDate=31.12.2019&amp;FieldDetail=%D0%A1%D0%BE%D0%B4%D0%B5%D1%80%D0%B6%D0%B0%D0%BD%D0%B8%D0%B5%20%D0%BE%D0%B1%D1%80%D0%B0%D1%89%D0%B5%D0%BD%D0%B8%D0%B9:%20%D0%92%D0%9E%D0%94%D0%9E%D0%A1%D0%9D%D0%90%D0%91%D0%96%D0%95%D0%9D%D0%98%D0%95&amp;TypeReport=3&amp;Period=1&amp;AddParam=117162'))" TargetMode="External"/><Relationship Id="rId81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9&amp;TypeTem=117&amp;EndDate=31.12.2019&amp;FieldDetail=%D0%A1%D0%BE%D0%B4%D0%B5%D1%80%D0%B6%D0%B0%D0%BD%D0%B8%D0%B5%20%D0%BE%D0%B1%D1%80%D0%B0%D1%89%D0%B5%D0%BD%D0%B8%D0%B9:%20%D0%9E%D0%9F%D0%9B%D0%90%D0%A2%D0%90%20%D0%96%D0%98%D0%9B%D0%AC%D0%AF%20%D0%98%20%D0%9A%D0%9E%D0%9C%D0%9C%D0%A3%D0%9D%D0%90%D0%9B%D0%AC%D0%9D%D0%AB%D0%A5%20%D0%A3%D0%A1%D0%9B%D0%A3%D0%93&amp;TypeReport=3&amp;Period=1&amp;AddParam=117160'))" TargetMode="External"/><Relationship Id="rId86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9&amp;TypeTem=117&amp;EndDate=31.12.2019&amp;FieldDetail=%D0%A1%D0%BE%D0%B4%D0%B5%D1%80%D0%B6%D0%B0%D0%BD%D0%B8%D0%B5%20%D0%BE%D0%B1%D1%80%D0%B0%D1%89%D0%B5%D0%BD%D0%B8%D0%B9:%20%D0%9E%D0%A2%D0%9E%D0%9F%D0%9B%D0%95%D0%9D%D0%98%D0%95,%20%D0%93%D0%90%D0%97%D0%9E-%20%D0%B8%20%20%D0%AD%D0%9B%D0%95%D0%9A%D0%A2%D0%A0%D0%9E%D0%A1%D0%9D%D0%90%D0%91%D0%96%D0%95%D0%9D%D0%98%D0%95&amp;TypeReport=3&amp;Period=0&amp;AddParam=117171'))" TargetMode="External"/><Relationship Id="rId130" Type="http://schemas.openxmlformats.org/officeDocument/2006/relationships/header" Target="header1.xml"/><Relationship Id="rId13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9&amp;TypeTem=117&amp;EndDate=31.12.2019&amp;FieldDetail=%20%D0%9F%D0%BE%20%D0%B2%D0%B8%D0%B4%D0%B0%D0%BC%20%D0%BE%D0%B1%D1%80%D0%B0%D1%89%D0%B5%D0%BD%D0%B8%D0%B9:%20%D0%B7%D0%B0%D1%8F%D0%B2%D0%BB%D0%B5%D0%BD%D0%B8%D0%B5&amp;TypeReport=1&amp;Period=1&amp;AddParam=28002'))" TargetMode="External"/><Relationship Id="rId18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9&amp;TypeTem=117&amp;EndDate=31.12.2019&amp;FieldDetail=%20%D0%9F%D0%BE%20%D0%B2%D0%B8%D0%B4%D0%B0%D0%BC%20%D0%BE%D0%B1%D1%80%D0%B0%D1%89%D0%B5%D0%BD%D0%B8%D0%B9:%20%D0%BF%D1%80%D0%B5%D0%B4%D0%BB%D0%BE%D0%B6%D0%B5%D0%BD%D0%B8%D0%B5&amp;TypeReport=1&amp;Period=0&amp;AddParam=28001'))" TargetMode="External"/><Relationship Id="rId39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9&amp;TypeTem=117&amp;EndDate=31.12.2019&amp;FieldDetail=%20%D0%9F%D0%BE%20%D1%84%D0%BE%D1%80%D0%BC%D0%B0%D0%BC%20%D0%BE%D0%B1%D1%80%D0%B0%D1%89%D0%B5%D0%BD%D0%B8%D1%8F:%20%D0%BB%D0%B8%D1%87%D0%BD%D1%8B%D0%B9%20%D0%BF%D1%80%D0%B8%D0%B5%D0%BC&amp;TypeReport=1&amp;Period=1&amp;AddParam=27002'))" TargetMode="External"/><Relationship Id="rId109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9&amp;TypeTem=117&amp;EndDate=31.12.2019&amp;FieldDetail=%D0%A1%D0%BE%D0%B4%D0%B5%D1%80%D0%B6%D0%B0%D0%BD%D0%B8%D0%B5%20%D0%BE%D0%B1%D1%80%D0%B0%D1%89%D0%B5%D0%BD%D0%B8%D0%B9:%20%D0%AD%D0%9D%D0%95%D0%A0%D0%93%D0%9E%D0%A1%D0%9D%D0%90%D0%91%D0%96%D0%95%D0%9D%D0%98%D0%95&amp;TypeReport=3&amp;Period=1&amp;AddParam=117170'))" TargetMode="External"/><Relationship Id="rId34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9&amp;TypeTem=117&amp;EndDate=31.12.2019&amp;FieldDetail=%20%D0%9F%D0%BE%20%D0%BF%D1%80%D0%B8%D0%B7%D0%BD%D0%B0%D0%BA%D1%83%20%D0%BE%D0%B1%D1%80%D0%B0%D1%89%D0%B5%D0%BD%D0%B8%D1%8F:%20%D0%BA%D0%BE%D0%BB%D0%BB%D0%B5%D0%BA%D1%82%D0%B8%D0%B2%D0%BD%D1%8B%D0%B5&amp;TypeReport=1&amp;Period=0&amp;AddParam=1'))" TargetMode="External"/><Relationship Id="rId50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9&amp;TypeTem=117&amp;EndDate=31.12.2019&amp;FieldDetail=%20%D0%9F%D0%BE%20%D1%84%D0%BE%D1%80%D0%BC%D0%B0%D0%BC%20%D0%BE%D0%B1%D1%80%D0%B0%D1%89%D0%B5%D0%BD%D0%B8%D1%8F:%20%D1%8D%D0%BB%D0%B5%D0%BA%D1%82%D1%80%D0%BE%D0%BD%D0%BD%D0%B0%D1%8F%20%D0%BF%D1%80%D0%B8%D0%B5%D0%BC%D0%BD%D0%B0%D1%8F&amp;TypeReport=1&amp;Period=0&amp;AddParam=27016'))" TargetMode="External"/><Relationship Id="rId55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9&amp;TypeTem=117&amp;EndDate=31.12.2019&amp;FieldDetail=%D0%A1%D0%B2%D0%B5%D0%B4%D0%B5%D0%BD%D0%B8%D1%8F%20%D0%BE%20%D1%80%D0%B0%D1%81%D1%81%D0%BC%D0%BE%D1%82%D1%80%D0%B5%D0%BD%D0%B8%D0%B8%20%D0%BE%D0%B1%D1%80%D0%B0%D1%89%D0%B5%D0%BD%D0%B8%D0%B9:%20%D1%80%D0%B0%D1%81%D1%81%D0%BC%D0%BE%D1%82%D1%80%D0%B5%D0%BD%D0%BD%D1%8B%D1%85%20%D0%B2%20%D1%81%D1%80%D0%BE%D0%BA%20%D0%BE%D1%82%2016%20%D0%B8%20%D0%B1%D0%BE%D0%BB%D0%B5%D0%B5%20%D0%B4%D0%BD%D0%B5%D0%B9&amp;TypeReport=2&amp;Period=1&amp;AddParam=3'))" TargetMode="External"/><Relationship Id="rId76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9&amp;TypeTem=117&amp;EndDate=31.12.2019&amp;FieldDetail=%D0%A1%D0%BE%D0%B4%D0%B5%D1%80%D0%B6%D0%B0%D0%BD%D0%B8%D0%B5%20%D0%BE%D0%B1%D1%80%D0%B0%D1%89%D0%B5%D0%BD%D0%B8%D0%B9:%20%D0%A2%D0%95%D0%9F%D0%9B%D0%9E%D0%A1%D0%9D%D0%90%D0%91%D0%96%D0%95%D0%9D%D0%98%D0%95&amp;TypeReport=3&amp;Period=0&amp;AddParam=117085'))" TargetMode="External"/><Relationship Id="rId97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9&amp;TypeTem=117&amp;EndDate=31.12.2019&amp;FieldDetail=%D0%A1%D0%BE%D0%B4%D0%B5%D1%80%D0%B6%D0%B0%D0%BD%D0%B8%D0%B5%20%D0%BE%D0%B1%D1%80%D0%B0%D1%89%D0%B5%D0%BD%D0%B8%D0%B9:%20%D0%98%D0%9D%D0%94%D0%98%D0%92%D0%98%D0%94%D0%A3%D0%90%D0%9B%D0%AC%D0%9D%D0%9E%D0%95%20%D0%96%D0%98%D0%9B%D0%98%D0%A9%D0%9D%D0%9E%D0%95%20%D0%A1%D0%A2%D0%A0%D0%9E%D0%98%D0%A2%D0%95%D0%9B%D0%AC%D0%A1%D0%A2%D0%92%D0%9E&amp;TypeReport=3&amp;Period=1&amp;AddParam=117008'))" TargetMode="External"/><Relationship Id="rId104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9&amp;TypeTem=117&amp;EndDate=31.12.2019&amp;FieldDetail=%D0%A1%D0%BE%D0%B4%D0%B5%D1%80%D0%B6%D0%B0%D0%BD%D0%B8%D0%B5%20%D0%BE%D0%B1%D1%80%D0%B0%D1%89%D0%B5%D0%BD%D0%B8%D0%B9:%20%D0%A1%D0%A2%D0%A0%D0%9E%D0%98%D0%A2%D0%95%D0%9B%D0%AC%D0%A1%D0%A2%D0%92%D0%9E%20%D0%9E%D0%91%D0%AA%D0%95%D0%9A%D0%A2%D0%9E%D0%92%20%D0%A1%D0%9E%D0%A6%D0%9D%D0%90%D0%97%D0%9D%D0%90%D0%A7%D0%95%D0%9D%D0%98%D0%AF&amp;TypeReport=3&amp;Period=0&amp;AddParam=117009'))" TargetMode="External"/><Relationship Id="rId120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9&amp;TypeTem=117&amp;EndDate=31.12.2019&amp;FieldDetail=%D0%A1%D0%B2%D0%B5%D0%B4%D0%B5%D0%BD%D0%B8%D1%8F%20%D0%BE%20%D1%82%D0%B5%D0%BC%D0%B0%D1%82%D0%B8%D0%BA%D0%B5%20%D0%BE%D0%B1%D1%80%D0%B0%D1%89%D0%B5%D0%BD%D0%B8%D0%B9:%20%D0%AD%D0%9A%D0%A1%D0%9F%D0%9B%D0%A3%D0%90%D0%A2%D0%90%D0%A6%D0%98%D0%AF%20%D0%98%20%D0%A0%D0%95%D0%9C%D0%9E%D0%9D%D0%A2%20%D0%98%D0%9D%D0%96%D0%95%D0%9D%D0%95%D0%A0%D0%9D%D0%AB%D0%A5%20%D0%A1%D0%95%D0%A2%D0%95%D0%99%20%D0%98%20%D0%9E%D0%91%D0%9E%D0%A0%D0%A3%D0%94%D0%9E%D0%92%D0%90%D0%9D%D0%98%D0%AF&amp;TypeReport=5&amp;Period=1&amp;AddParam=117165'))" TargetMode="External"/><Relationship Id="rId125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9&amp;TypeTem=117&amp;EndDate=31.12.2019&amp;FieldDetail=%D0%A0%D0%B5%D0%B7%D1%83%D0%BB%D1%8C%D1%82%D0%B0%D1%82%D0%B8%D0%B2%D0%BD%D0%BE%D1%81%D1%82%D1%8C%20%D1%80%D0%B0%D1%81%D1%81%D0%BC%D0%BE%D1%82%D1%80%D0%B5%D0%BD%D0%B8%D1%8F%20%D0%BE%D0%B1%D1%80%D0%B0%D1%89%D0%B5%D0%BD%D0%B8%D0%B9%20%D0%B3%D1%80%D0%B0%D0%B6%D0%B4%D0%B0%D0%BD:%20%D0%9F%D0%BE%D0%B4%D0%B4%D0%B5%D1%80%D0%B6%D0%B0%D0%BD%D0%BE&amp;TypeReport=6&amp;Period=0&amp;AddParam=111000'))" TargetMode="External"/><Relationship Id="rId7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9&amp;TypeTem=117&amp;EndDate=31.12.2019&amp;FieldDetail=%D0%9E%D0%B1%D1%89%D0%B5%D0%B5%20%D0%BA%D0%BE%D0%BB%D0%B8%D1%87%D0%B5%D1%81%D1%82%D0%B2%D0%BE%20%D0%BF%D0%BE%D1%81%D1%82%D1%83%D0%BF%D0%B8%D0%B2%D1%88%D0%B8%D1%85%20%D0%BE%D0%B1%D1%80%D0%B0%D1%89%D0%B5%D0%BD%D0%B8%D0%B9%20(%D0%B2%D1%81%D0%B5%D0%B3%D0%BE)&amp;TypeReport=0&amp;Period=1&amp;AddParam=0'))" TargetMode="External"/><Relationship Id="rId71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9&amp;TypeTem=117&amp;EndDate=31.12.2019&amp;FieldDetail=%D0%A1%D0%BE%D0%B4%D0%B5%D1%80%D0%B6%D0%B0%D0%BD%D0%B8%D0%B5%20%D0%BE%D0%B1%D1%80%D0%B0%D1%89%D0%B5%D0%BD%D0%B8%D0%B9:%20%D0%9A%D0%90%D0%9D%D0%90%D0%9B%D0%98%D0%97%D0%90%D0%A6%D0%98%D0%AF&amp;TypeReport=3&amp;Period=1&amp;AddParam=117167'))" TargetMode="External"/><Relationship Id="rId92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9&amp;TypeTem=117&amp;EndDate=31.12.2019&amp;FieldDetail=%D0%A1%D0%BE%D0%B4%D0%B5%D1%80%D0%B6%D0%B0%D0%BD%D0%B8%D0%B5%20%D0%BE%D0%B1%D1%80%D0%B0%D1%89%D0%B5%D0%BD%D0%B8%D0%B9:%20%D0%90%D0%A0%D0%A5%D0%98%D0%A2%D0%95%D0%9A%D0%A2%D0%A3%D0%A0%D0%90%20%D0%98%20%D0%9F%D0%A0%D0%9E%D0%95%D0%9A%D0%A2%D0%98%D0%A0%D0%9E%D0%92%D0%90%D0%9D%D0%98%D0%95&amp;TypeReport=3&amp;Period=0&amp;AddParam=117005'))" TargetMode="External"/><Relationship Id="rId2" Type="http://schemas.openxmlformats.org/officeDocument/2006/relationships/styles" Target="styles.xml"/><Relationship Id="rId29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9&amp;TypeTem=117&amp;EndDate=31.12.2019&amp;FieldDetail=%20%D0%9F%D0%BE%20%D0%BA%D0%B0%D1%82%D0%B5%D0%B3%D0%BE%D1%80%D0%B8%D0%B8%20%D0%B7%D0%B0%D1%8F%D0%B2%D0%B8%D1%82%D0%B5%D0%BB%D1%8F:%20%D0%BC%D0%BD%D0%BE%D0%B3%D0%BE%D0%B4%D0%B5%D1%82%D0%BD%D0%B0%D1%8F%20%D1%81%D0%B5%D0%BC%D1%8C%D1%8F&amp;TypeReport=1&amp;Period=1&amp;AddParam=25007'))" TargetMode="External"/><Relationship Id="rId24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9&amp;TypeTem=117&amp;EndDate=31.12.2019&amp;FieldDetail=%20%D0%9F%D0%BE%20%D0%BA%D0%B0%D1%82%D0%B5%D0%B3%D0%BE%D1%80%D0%B8%D0%B8%20%D0%B7%D0%B0%D1%8F%D0%B2%D0%B8%D1%82%D0%B5%D0%BB%D1%8F:%20%D0%B2%D0%B5%D1%82%D0%B5%D1%80%D0%B0%D0%BD%20%D1%82%D1%80%D1%83%D0%B4%D0%B0&amp;TypeReport=1&amp;Period=0&amp;AddParam=25002'))" TargetMode="External"/><Relationship Id="rId40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9&amp;TypeTem=117&amp;EndDate=31.12.2019&amp;FieldDetail=%20%D0%9F%D0%BE%20%D1%84%D0%BE%D1%80%D0%BC%D0%B0%D0%BC%20%D0%BE%D0%B1%D1%80%D0%B0%D1%89%D0%B5%D0%BD%D0%B8%D1%8F:%20%D0%BB%D0%B8%D1%87%D0%BD%D1%8B%D0%B9%20%D0%BF%D1%80%D0%B8%D0%B5%D0%BC&amp;TypeReport=1&amp;Period=0&amp;AddParam=27002'))" TargetMode="External"/><Relationship Id="rId45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9&amp;TypeTem=117&amp;EndDate=31.12.2019&amp;FieldDetail=%20%D0%9F%D0%BE%20%D1%84%D0%BE%D1%80%D0%BC%D0%B0%D0%BC%20%D0%BE%D0%B1%D1%80%D0%B0%D1%89%D0%B5%D0%BD%D0%B8%D1%8F:%20%D1%83%D1%81%D1%82%D0%BD%D0%BE%D0%B5%20%D0%BE%D0%B1%D1%80%D0%B0%D1%89%D0%B5%D0%BD%D0%B8%D0%B5&amp;TypeReport=1&amp;Period=1&amp;AddParam=27000'))" TargetMode="External"/><Relationship Id="rId66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9&amp;TypeTem=117&amp;EndDate=31.12.2019&amp;FieldDetail=%D0%A1%D0%BE%D0%B4%D0%B5%D1%80%D0%B6%D0%B0%D0%BD%D0%B8%D0%B5%20%D0%BE%D0%B1%D1%80%D0%B0%D1%89%D0%B5%D0%BD%D0%B8%D0%B9:%20%D0%92%D0%9E%D0%94%D0%9E%D0%A1%D0%9D%D0%90%D0%91%D0%96%D0%95%D0%9D%D0%98%D0%95&amp;TypeReport=3&amp;Period=0&amp;AddParam=117162'))" TargetMode="External"/><Relationship Id="rId87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9&amp;TypeTem=117&amp;EndDate=31.12.2019&amp;FieldDetail=%D0%A1%D0%BE%D0%B4%D0%B5%D1%80%D0%B6%D0%B0%D0%BD%D0%B8%D0%B5%20%D0%BE%D0%B1%D1%80%D0%B0%D1%89%D0%B5%D0%BD%D0%B8%D0%B9:%20%D0%94%D0%A0%D0%A3%D0%93%D0%98%D0%95%20%D0%92%D0%9E%D0%9F%D0%A0%D0%9E%D0%A1%D0%AB%20%D0%9F%D0%A0%D0%9E%D0%9C%D0%AB%D0%A8%D0%9B%D0%95%D0%9D%D0%9D%D0%9E%D0%A1%D0%A2%D0%98&amp;TypeReport=3&amp;Period=1&amp;AddParam=117001'))" TargetMode="External"/><Relationship Id="rId110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9&amp;TypeTem=117&amp;EndDate=31.12.2019&amp;FieldDetail=%D0%A1%D0%BE%D0%B4%D0%B5%D1%80%D0%B6%D0%B0%D0%BD%D0%B8%D0%B5%20%D0%BE%D0%B1%D1%80%D0%B0%D1%89%D0%B5%D0%BD%D0%B8%D0%B9:%20%D0%AD%D0%9D%D0%95%D0%A0%D0%93%D0%9E%D0%A1%D0%9D%D0%90%D0%91%D0%96%D0%95%D0%9D%D0%98%D0%95&amp;TypeReport=3&amp;Period=0&amp;AddParam=117170'))" TargetMode="External"/><Relationship Id="rId115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9&amp;TypeTem=117&amp;EndDate=31.12.2019&amp;FieldDetail=%D0%A1%D0%B2%D0%B5%D0%B4%D0%B5%D0%BD%D0%B8%D1%8F%20%D0%BE%20%D1%82%D0%B5%D0%BC%D0%B0%D1%82%D0%B8%D0%BA%D0%B5%20%D0%BE%D0%B1%D1%80%D0%B0%D1%89%D0%B5%D0%BD%D0%B8%D0%B9:%20%D0%9E%D0%9F%D0%9B%D0%90%D0%A2%D0%90%20%D0%96%D0%98%D0%9B%D0%AC%D0%AF%20%D0%98%20%D0%9A%D0%9E%D0%9C%D0%9C%D0%A3%D0%9D%D0%90%D0%9B%D0%AC%D0%9D%D0%AB%D0%A5%20%D0%A3%D0%A1%D0%9B%D0%A3%D0%93&amp;TypeReport=5&amp;Period=1&amp;AddParam=117160'))" TargetMode="External"/><Relationship Id="rId131" Type="http://schemas.openxmlformats.org/officeDocument/2006/relationships/fontTable" Target="fontTable.xml"/><Relationship Id="rId61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9&amp;TypeTem=117&amp;EndDate=31.12.2019&amp;FieldDetail=%D0%A1%D0%B2%D0%B5%D0%B4%D0%B5%D0%BD%D0%B8%D1%8F%20%D0%BE%20%D1%80%D0%B0%D1%81%D1%81%D0%BC%D0%BE%D1%82%D1%80%D0%B5%D0%BD%D0%B8%D0%B8%20%D0%BE%D0%B1%D1%80%D0%B0%D1%89%D0%B5%D0%BD%D0%B8%D0%B9:%20%D0%B2%20%D1%80%D0%B0%D0%B1%D0%BE%D1%82%D0%B5&amp;TypeReport=2&amp;Period=1&amp;AddParam=6'))" TargetMode="External"/><Relationship Id="rId82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9&amp;TypeTem=117&amp;EndDate=31.12.2019&amp;FieldDetail=%D0%A1%D0%BE%D0%B4%D0%B5%D1%80%D0%B6%D0%B0%D0%BD%D0%B8%D0%B5%20%D0%BE%D0%B1%D1%80%D0%B0%D1%89%D0%B5%D0%BD%D0%B8%D0%B9:%20%D0%9E%D0%9F%D0%9B%D0%90%D0%A2%D0%90%20%D0%96%D0%98%D0%9B%D0%AC%D0%AF%20%D0%98%20%D0%9A%D0%9E%D0%9C%D0%9C%D0%A3%D0%9D%D0%90%D0%9B%D0%AC%D0%9D%D0%AB%D0%A5%20%D0%A3%D0%A1%D0%9B%D0%A3%D0%93&amp;TypeReport=3&amp;Period=0&amp;AddParam=117160'))" TargetMode="External"/><Relationship Id="rId19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9&amp;TypeTem=117&amp;EndDate=31.12.2019&amp;FieldDetail=%20%D0%9F%D0%BE%20%D0%BA%D0%B0%D1%82%D0%B5%D0%B3%D0%BE%D1%80%D0%B8%D0%B8%20%D0%B7%D0%B0%D1%8F%D0%B2%D0%B8%D1%82%D0%B5%D0%BB%D1%8F:%20%20%D0%BD%D0%B5%20%D1%83%D0%BA%D0%B0%D0%B7%D0%B0%D0%BD%D0%B0&amp;TypeReport=1&amp;Period=1&amp;AddParam=25'))" TargetMode="External"/><Relationship Id="rId14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9&amp;TypeTem=117&amp;EndDate=31.12.2019&amp;FieldDetail=%20%D0%9F%D0%BE%20%D0%B2%D0%B8%D0%B4%D0%B0%D0%BC%20%D0%BE%D0%B1%D1%80%D0%B0%D1%89%D0%B5%D0%BD%D0%B8%D0%B9:%20%D0%B7%D0%B0%D1%8F%D0%B2%D0%BB%D0%B5%D0%BD%D0%B8%D0%B5&amp;TypeReport=1&amp;Period=0&amp;AddParam=28002'))" TargetMode="External"/><Relationship Id="rId30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9&amp;TypeTem=117&amp;EndDate=31.12.2019&amp;FieldDetail=%20%D0%9F%D0%BE%20%D0%BA%D0%B0%D1%82%D0%B5%D0%B3%D0%BE%D1%80%D0%B8%D0%B8%20%D0%B7%D0%B0%D1%8F%D0%B2%D0%B8%D1%82%D0%B5%D0%BB%D1%8F:%20%D0%BC%D0%BD%D0%BE%D0%B3%D0%BE%D0%B4%D0%B5%D1%82%D0%BD%D0%B0%D1%8F%20%D1%81%D0%B5%D0%BC%D1%8C%D1%8F&amp;TypeReport=1&amp;Period=0&amp;AddParam=25007'))" TargetMode="External"/><Relationship Id="rId35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9&amp;TypeTem=117&amp;EndDate=31.12.2019&amp;FieldDetail=%20%D0%9F%D0%BE%20%D0%BF%D1%80%D0%B8%D0%B7%D0%BD%D0%B0%D0%BA%D1%83%20%D0%BE%D0%B1%D1%80%D0%B0%D1%89%D0%B5%D0%BD%D0%B8%D1%8F:%20%D0%BD%D0%B5%20%D0%BA%D0%BE%D0%BB%D0%BB%D0%B5%D0%BA%D1%82%D0%B8%D0%B2%D0%BD%D1%8B%D0%B5&amp;TypeReport=1&amp;Period=1&amp;AddParam=0'))" TargetMode="External"/><Relationship Id="rId56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9&amp;TypeTem=117&amp;EndDate=31.12.2019&amp;FieldDetail=%D0%A1%D0%B2%D0%B5%D0%B4%D0%B5%D0%BD%D0%B8%D1%8F%20%D0%BE%20%D1%80%D0%B0%D1%81%D1%81%D0%BC%D0%BE%D1%82%D1%80%D0%B5%D0%BD%D0%B8%D0%B8%20%D0%BE%D0%B1%D1%80%D0%B0%D1%89%D0%B5%D0%BD%D0%B8%D0%B9:%20%D1%80%D0%B0%D1%81%D1%81%D0%BC%D0%BE%D1%82%D1%80%D0%B5%D0%BD%D0%BD%D1%8B%D1%85%20%D0%B2%20%D1%81%D1%80%D0%BE%D0%BA%20%D0%BE%D1%82%2016%20%D0%B8%20%D0%B1%D0%BE%D0%BB%D0%B5%D0%B5%20%D0%B4%D0%BD%D0%B5%D0%B9&amp;TypeReport=2&amp;Period=0&amp;AddParam=3'))" TargetMode="External"/><Relationship Id="rId77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9&amp;TypeTem=117&amp;EndDate=31.12.2019&amp;FieldDetail=%D0%A1%D0%BE%D0%B4%D0%B5%D1%80%D0%B6%D0%B0%D0%BD%D0%B8%D0%B5%20%D0%BE%D0%B1%D1%80%D0%B0%D1%89%D0%B5%D0%BD%D0%B8%D0%B9:%20%D0%AD%D0%9A%D0%A1%D0%9F%D0%9B%D0%A3%D0%90%D0%A2%D0%90%D0%A6%D0%98%D0%AF%20%D0%98%20%D0%A0%D0%95%D0%9C%D0%9E%D0%9D%D0%A2%20%D0%96%D0%98%D0%9B%D0%9E%D0%93%D0%9E%20%D0%A4%D0%9E%D0%9D%D0%94%D0%90,%20%D0%A0%D0%90%D0%91%D0%9E%D0%A2%D0%90%20%D0%9E%D0%A0%D0%93%D0%90%D0%9D%D0%9E%D0%92%20%D0%96%D0%9A%D0%A5&amp;TypeReport=3&amp;Period=1&amp;AddParam=117091'))" TargetMode="External"/><Relationship Id="rId100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9&amp;TypeTem=117&amp;EndDate=31.12.2019&amp;FieldDetail=%D0%A1%D0%BE%D0%B4%D0%B5%D1%80%D0%B6%D0%B0%D0%BD%D0%B8%D0%B5%20%D0%BE%D0%B1%D1%80%D0%B0%D1%89%D0%B5%D0%BD%D0%B8%D0%B9:%20%D0%9F%D0%A0%D0%9E%D0%9C%D0%A1%D0%A2%D0%A0%D0%9E%D0%98%D0%A2%D0%95%D0%9B%D0%AC%D0%A1%D0%A2%D0%92%D0%9E&amp;TypeReport=3&amp;Period=0&amp;AddParam=117006'))" TargetMode="External"/><Relationship Id="rId105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9&amp;TypeTem=117&amp;EndDate=31.12.2019&amp;FieldDetail=%D0%A1%D0%BE%D0%B4%D0%B5%D1%80%D0%B6%D0%B0%D0%BD%D0%B8%D0%B5%20%D0%BE%D0%B1%D1%80%D0%B0%D1%89%D0%B5%D0%BD%D0%B8%D0%B9:%20%D0%94%D0%A0%D0%A3%D0%93%D0%98%D0%95%20%D0%A4%D0%98%D0%9D%D0%90%D0%9D%D0%A1%D0%9E%D0%92%D0%AB%D0%95%20%D0%92%D0%9E%D0%9F%D0%A0%D0%9E%D0%A1%D0%AB&amp;TypeReport=3&amp;Period=1&amp;AddParam=117109'))" TargetMode="External"/><Relationship Id="rId126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9&amp;TypeTem=117&amp;EndDate=31.12.2019&amp;FieldDetail=%D0%A0%D0%B5%D0%B7%D1%83%D0%BB%D1%8C%D1%82%D0%B0%D1%82%D0%B8%D0%B2%D0%BD%D0%BE%D1%81%D1%82%D1%8C%20%D1%80%D0%B0%D1%81%D1%81%D0%BC%D0%BE%D1%82%D1%80%D0%B5%D0%BD%D0%B8%D1%8F%20%D0%BE%D0%B1%D1%80%D0%B0%D1%89%D0%B5%D0%BD%D0%B8%D0%B9%20%D0%B3%D1%80%D0%B0%D0%B6%D0%B4%D0%B0%D0%BD:%20%D0%9F%D0%BE%D0%B4%D0%B4%D0%B5%D1%80%D0%B6%D0%B0%D0%BD%D0%BE,%20%D0%B2%20%D1%82.%D1%87.%20%C2%AB%D0%BC%D0%B5%D1%80%D1%8B%20%D0%BF%D1%80%D0%B8%D0%BD%D1%8F%D1%82%D1%8B%C2%BB&amp;TypeReport=6&amp;Period=1&amp;AddParam=111005'))" TargetMode="External"/><Relationship Id="rId8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9&amp;TypeTem=117&amp;EndDate=31.12.2019&amp;FieldDetail=%D0%9E%D0%B1%D1%89%D0%B5%D0%B5%20%D0%BA%D0%BE%D0%BB%D0%B8%D1%87%D0%B5%D1%81%D1%82%D0%B2%D0%BE%20%D0%BF%D0%BE%D1%81%D1%82%D1%83%D0%BF%D0%B8%D0%B2%D1%88%D0%B8%D1%85%20%D0%BE%D0%B1%D1%80%D0%B0%D1%89%D0%B5%D0%BD%D0%B8%D0%B9%20(%D0%B2%D1%81%D0%B5%D0%B3%D0%BE)&amp;TypeReport=0&amp;Period=0&amp;AddParam=0'))" TargetMode="External"/><Relationship Id="rId51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9&amp;TypeTem=117&amp;EndDate=31.12.2019&amp;FieldDetail=%D0%A1%D0%B2%D0%B5%D0%B4%D0%B5%D0%BD%D0%B8%D1%8F%20%D0%BE%20%D1%80%D0%B0%D1%81%D1%81%D0%BC%D0%BE%D1%82%D1%80%D0%B5%D0%BD%D0%B8%D0%B8%20%D0%BE%D0%B1%D1%80%D0%B0%D1%89%D0%B5%D0%BD%D0%B8%D0%B9:%20%D1%80%D0%B0%D1%81%D1%81%D0%BC%D0%BE%D1%82%D1%80%D0%B5%D0%BD%D0%BD%D1%8B%D1%85%20%D0%B2%20%D1%81%D1%80%D0%BE%D0%BA%20%D0%B4%D0%BE%205%20%D0%B4%D0%BD%D0%B5%D0%B9%20&amp;TypeReport=2&amp;Period=1&amp;AddParam=1'))" TargetMode="External"/><Relationship Id="rId72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9&amp;TypeTem=117&amp;EndDate=31.12.2019&amp;FieldDetail=%D0%A1%D0%BE%D0%B4%D0%B5%D1%80%D0%B6%D0%B0%D0%BD%D0%B8%D0%B5%20%D0%BE%D0%B1%D1%80%D0%B0%D1%89%D0%B5%D0%BD%D0%B8%D0%B9:%20%D0%9A%D0%90%D0%9D%D0%90%D0%9B%D0%98%D0%97%D0%90%D0%A6%D0%98%D0%AF&amp;TypeReport=3&amp;Period=0&amp;AddParam=117167'))" TargetMode="External"/><Relationship Id="rId93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9&amp;TypeTem=117&amp;EndDate=31.12.2019&amp;FieldDetail=%D0%A1%D0%BE%D0%B4%D0%B5%D1%80%D0%B6%D0%B0%D0%BD%D0%B8%D0%B5%20%D0%BE%D0%B1%D1%80%D0%B0%D1%89%D0%B5%D0%BD%D0%B8%D0%B9:%20%D0%94%D0%A0%D0%A3%D0%93%D0%98%D0%95%20%D0%92%D0%9E%D0%9F%D0%A0%D0%9E%D0%A1%D0%AB%20%D0%A1%D0%A2%D0%A0%D0%9E%D0%98%D0%A2%D0%95%D0%9B%D0%AC%D0%A1%D0%A2%D0%92%D0%90&amp;TypeReport=3&amp;Period=1&amp;AddParam=117010'))" TargetMode="External"/><Relationship Id="rId98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9&amp;TypeTem=117&amp;EndDate=31.12.2019&amp;FieldDetail=%D0%A1%D0%BE%D0%B4%D0%B5%D1%80%D0%B6%D0%B0%D0%BD%D0%B8%D0%B5%20%D0%BE%D0%B1%D1%80%D0%B0%D1%89%D0%B5%D0%BD%D0%B8%D0%B9:%20%D0%98%D0%9D%D0%94%D0%98%D0%92%D0%98%D0%94%D0%A3%D0%90%D0%9B%D0%AC%D0%9D%D0%9E%D0%95%20%D0%96%D0%98%D0%9B%D0%98%D0%A9%D0%9D%D0%9E%D0%95%20%D0%A1%D0%A2%D0%A0%D0%9E%D0%98%D0%A2%D0%95%D0%9B%D0%AC%D0%A1%D0%A2%D0%92%D0%9E&amp;TypeReport=3&amp;Period=0&amp;AddParam=117008'))" TargetMode="External"/><Relationship Id="rId121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9&amp;TypeTem=117&amp;EndDate=31.12.2019&amp;FieldDetail=%D0%A1%D0%B2%D0%B5%D0%B4%D0%B5%D0%BD%D0%B8%D1%8F%20%D0%BE%20%D1%82%D0%B5%D0%BC%D0%B0%D1%82%D0%B8%D0%BA%D0%B5%20%D0%BE%D0%B1%D1%80%D0%B0%D1%89%D0%B5%D0%BD%D0%B8%D0%B9:%20%D0%AD%D0%9D%D0%95%D0%A0%D0%93%D0%9E%D0%A1%D0%9D%D0%90%D0%91%D0%96%D0%95%D0%9D%D0%98%D0%95&amp;TypeReport=5&amp;Period=1&amp;AddParam=117170'))" TargetMode="External"/><Relationship Id="rId3" Type="http://schemas.openxmlformats.org/officeDocument/2006/relationships/settings" Target="settings.xml"/><Relationship Id="rId25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9&amp;TypeTem=117&amp;EndDate=31.12.2019&amp;FieldDetail=%20%D0%9F%D0%BE%20%D0%BA%D0%B0%D1%82%D0%B5%D0%B3%D0%BE%D1%80%D0%B8%D0%B8%20%D0%B7%D0%B0%D1%8F%D0%B2%D0%B8%D1%82%D0%B5%D0%BB%D1%8F:%20%D0%B2%D0%BE%D0%B5%D0%BD/%D1%81%D0%BB%D1%83%D0%B6,%D0%B2%20%D0%BE%D1%82%D1%81%D1%82%D0%B0%D0%B2.(%D1%87%D0%BB.%D0%B8%D1%85%20%D1%81%D0%B5%D0%BC.)&amp;TypeReport=1&amp;Period=1&amp;AddParam=25003'))" TargetMode="External"/><Relationship Id="rId46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9&amp;TypeTem=117&amp;EndDate=31.12.2019&amp;FieldDetail=%20%D0%9F%D0%BE%20%D1%84%D0%BE%D1%80%D0%BC%D0%B0%D0%BC%20%D0%BE%D0%B1%D1%80%D0%B0%D1%89%D0%B5%D0%BD%D0%B8%D1%8F:%20%D1%83%D1%81%D1%82%D0%BD%D0%BE%D0%B5%20%D0%BE%D0%B1%D1%80%D0%B0%D1%89%D0%B5%D0%BD%D0%B8%D0%B5&amp;TypeReport=1&amp;Period=0&amp;AddParam=27000'))" TargetMode="External"/><Relationship Id="rId67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9&amp;TypeTem=117&amp;EndDate=31.12.2019&amp;FieldDetail=%D0%A1%D0%BE%D0%B4%D0%B5%D1%80%D0%B6%D0%B0%D0%BD%D0%B8%D0%B5%20%D0%BE%D0%B1%D1%80%D0%B0%D1%89%D0%B5%D0%BD%D0%B8%D0%B9:%20%D0%9F%D0%9E%D0%9C%D0%98%D0%9B%D0%9E%D0%92%D0%90%D0%9D%D0%98%D0%95,%20%D0%90%D0%9C%D0%9D%D0%98%D0%A1%D0%A2%D0%98%D0%AF;%20%D0%9E%20%D0%9D%D0%95%D0%A1%D0%9E%D0%93%D0%9B%D0%90%D0%A1%D0%98%D0%98%20%D0%A1%20%D0%9E%D0%91%D0%92%D0%98%D0%9D%D0%95%D0%9D%D0%98%D0%95%D0%9C;&amp;TypeReport=3&amp;Period=1&amp;AddParam=117129'))" TargetMode="External"/><Relationship Id="rId116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9&amp;TypeTem=117&amp;EndDate=31.12.2019&amp;FieldDetail=%D0%A1%D0%B2%D0%B5%D0%B4%D0%B5%D0%BD%D0%B8%D1%8F%20%D0%BE%20%D1%82%D0%B5%D0%BC%D0%B0%D1%82%D0%B8%D0%BA%D0%B5%20%D0%BE%D0%B1%D1%80%D0%B0%D1%89%D0%B5%D0%BD%D0%B8%D0%B9:%20%D0%9E%D0%A1%D0%92%D0%95%D0%A9%D0%95%D0%9D%D0%98%D0%95&amp;TypeReport=5&amp;Period=1&amp;AddParam=117169'))" TargetMode="External"/><Relationship Id="rId20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9&amp;TypeTem=117&amp;EndDate=31.12.2019&amp;FieldDetail=%20%D0%9F%D0%BE%20%D0%BA%D0%B0%D1%82%D0%B5%D0%B3%D0%BE%D1%80%D0%B8%D0%B8%20%D0%B7%D0%B0%D1%8F%D0%B2%D0%B8%D1%82%D0%B5%D0%BB%D1%8F:%20%20%D0%BD%D0%B5%20%D1%83%D0%BA%D0%B0%D0%B7%D0%B0%D0%BD%D0%B0&amp;TypeReport=1&amp;Period=0&amp;AddParam=25'))" TargetMode="External"/><Relationship Id="rId41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9&amp;TypeTem=117&amp;EndDate=31.12.2019&amp;FieldDetail=%20%D0%9F%D0%BE%20%D1%84%D0%BE%D1%80%D0%BC%D0%B0%D0%BC%20%D0%BE%D0%B1%D1%80%D0%B0%D1%89%D0%B5%D0%BD%D0%B8%D1%8F:%20%D0%BB%D0%B8%D1%87%D0%BD%D1%8B%D0%B9%20%D0%BF%D1%80%D0%B8%D0%B5%D0%BC%20%D1%80%D1%83%D0%BA%D0%BE%D0%B2%D0%BE%D0%B4%D0%B8%D1%82%D0%B5%D0%BB%D1%8F&amp;TypeReport=1&amp;Period=1&amp;AddParam=27010'))" TargetMode="External"/><Relationship Id="rId62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9&amp;TypeTem=117&amp;EndDate=31.12.2019&amp;FieldDetail=%D0%A1%D0%B2%D0%B5%D0%B4%D0%B5%D0%BD%D0%B8%D1%8F%20%D0%BE%20%D1%80%D0%B0%D1%81%D1%81%D0%BC%D0%BE%D1%82%D1%80%D0%B5%D0%BD%D0%B8%D0%B8%20%D0%BE%D0%B1%D1%80%D0%B0%D1%89%D0%B5%D0%BD%D0%B8%D0%B9:%20%D0%B2%20%D1%80%D0%B0%D0%B1%D0%BE%D1%82%D0%B5&amp;TypeReport=2&amp;Period=0&amp;AddParam=6'))" TargetMode="External"/><Relationship Id="rId83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9&amp;TypeTem=117&amp;EndDate=31.12.2019&amp;FieldDetail=%D0%A1%D0%BE%D0%B4%D0%B5%D1%80%D0%B6%D0%B0%D0%BD%D0%B8%D0%B5%20%D0%BE%D0%B1%D1%80%D0%B0%D1%89%D0%B5%D0%BD%D0%B8%D0%B9:%20%D0%9E%D0%A1%D0%92%D0%95%D0%A9%D0%95%D0%9D%D0%98%D0%95&amp;TypeReport=3&amp;Period=1&amp;AddParam=117169'))" TargetMode="External"/><Relationship Id="rId88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9&amp;TypeTem=117&amp;EndDate=31.12.2019&amp;FieldDetail=%D0%A1%D0%BE%D0%B4%D0%B5%D1%80%D0%B6%D0%B0%D0%BD%D0%B8%D0%B5%20%D0%BE%D0%B1%D1%80%D0%B0%D1%89%D0%B5%D0%BD%D0%B8%D0%B9:%20%D0%94%D0%A0%D0%A3%D0%93%D0%98%D0%95%20%D0%92%D0%9E%D0%9F%D0%A0%D0%9E%D0%A1%D0%AB%20%D0%9F%D0%A0%D0%9E%D0%9C%D0%AB%D0%A8%D0%9B%D0%95%D0%9D%D0%9D%D0%9E%D0%A1%D0%A2%D0%98&amp;TypeReport=3&amp;Period=0&amp;AddParam=117001'))" TargetMode="External"/><Relationship Id="rId111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9&amp;TypeTem=117&amp;EndDate=31.12.2019&amp;FieldDetail=%D0%A1%D0%B2%D0%B5%D0%B4%D0%B5%D0%BD%D0%B8%D1%8F%20%D0%BE%20%D1%82%D0%B5%D0%BC%D0%B0%D1%82%D0%B8%D0%BA%D0%B5%20%D0%BE%D0%B1%D1%80%D0%B0%D1%89%D0%B5%D0%BD%D0%B8%D0%B9:%20%D0%92%D0%9E%D0%94%D0%9E%D0%A1%D0%9D%D0%90%D0%91%D0%96%D0%95%D0%9D%D0%98%D0%95&amp;TypeReport=5&amp;Period=1&amp;AddParam=117162'))" TargetMode="External"/><Relationship Id="rId132" Type="http://schemas.openxmlformats.org/officeDocument/2006/relationships/theme" Target="theme/theme1.xml"/><Relationship Id="rId15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9&amp;TypeTem=117&amp;EndDate=31.12.2019&amp;FieldDetail=%20%D0%9F%D0%BE%20%D0%B2%D0%B8%D0%B4%D0%B0%D0%BC%20%D0%BE%D0%B1%D1%80%D0%B0%D1%89%D0%B5%D0%BD%D0%B8%D0%B9:%20%D0%BD%D0%B5%20%D0%BE%D0%B1%D1%80%D0%B0%D1%89%D0%B5%D0%BD%D0%B8%D0%B5&amp;TypeReport=1&amp;Period=1&amp;AddParam=28010'))" TargetMode="External"/><Relationship Id="rId36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9&amp;TypeTem=117&amp;EndDate=31.12.2019&amp;FieldDetail=%20%D0%9F%D0%BE%20%D0%BF%D1%80%D0%B8%D0%B7%D0%BD%D0%B0%D0%BA%D1%83%20%D0%BE%D0%B1%D1%80%D0%B0%D1%89%D0%B5%D0%BD%D0%B8%D1%8F:%20%D0%BD%D0%B5%20%D0%BA%D0%BE%D0%BB%D0%BB%D0%B5%D0%BA%D1%82%D0%B8%D0%B2%D0%BD%D1%8B%D0%B5&amp;TypeReport=1&amp;Period=0&amp;AddParam=0'))" TargetMode="External"/><Relationship Id="rId57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9&amp;TypeTem=117&amp;EndDate=31.12.2019&amp;FieldDetail=%D0%A1%D0%B2%D0%B5%D0%B4%D0%B5%D0%BD%D0%B8%D1%8F%20%D0%BE%20%D1%80%D0%B0%D1%81%D1%81%D0%BC%D0%BE%D1%82%D1%80%D0%B5%D0%BD%D0%B8%D0%B8%20%D0%BE%D0%B1%D1%80%D0%B0%D1%89%D0%B5%D0%BD%D0%B8%D0%B9:%20%D1%80%D0%B0%D1%81%D1%81%D0%BC%D0%BE%D1%82%D1%80%D0%B5%D0%BD%D0%BD%D1%8B%D1%85%20%D1%81%20%D0%BD%D0%B0%D1%80%D1%83%D1%88%D0%B5%D0%BD%D0%B8%D0%B5%D0%BC%20%D1%81%D1%80%D0%BE%D0%BA%D0%BE%D0%B2%20&amp;TypeReport=2&amp;Period=1&amp;AddParam=4'))" TargetMode="External"/><Relationship Id="rId106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9&amp;TypeTem=117&amp;EndDate=31.12.2019&amp;FieldDetail=%D0%A1%D0%BE%D0%B4%D0%B5%D1%80%D0%B6%D0%B0%D0%BD%D0%B8%D0%B5%20%D0%BE%D0%B1%D1%80%D0%B0%D1%89%D0%B5%D0%BD%D0%B8%D0%B9:%20%D0%94%D0%A0%D0%A3%D0%93%D0%98%D0%95%20%D0%A4%D0%98%D0%9D%D0%90%D0%9D%D0%A1%D0%9E%D0%92%D0%AB%D0%95%20%D0%92%D0%9E%D0%9F%D0%A0%D0%9E%D0%A1%D0%AB&amp;TypeReport=3&amp;Period=0&amp;AddParam=117109'))" TargetMode="External"/><Relationship Id="rId127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9&amp;TypeTem=117&amp;EndDate=31.12.2019&amp;FieldDetail=%D0%A0%D0%B5%D0%B7%D1%83%D0%BB%D1%8C%D1%82%D0%B0%D1%82%D0%B8%D0%B2%D0%BD%D0%BE%D1%81%D1%82%D1%8C%20%D1%80%D0%B0%D1%81%D1%81%D0%BC%D0%BE%D1%82%D1%80%D0%B5%D0%BD%D0%B8%D1%8F%20%D0%BE%D0%B1%D1%80%D0%B0%D1%89%D0%B5%D0%BD%D0%B8%D0%B9%20%D0%B3%D1%80%D0%B0%D0%B6%D0%B4%D0%B0%D0%BD:%20%D0%9F%D0%BE%D0%B4%D0%B4%D0%B5%D1%80%D0%B6%D0%B0%D0%BD%D0%BE,%20%D0%B2%20%D1%82.%D1%87.%20%C2%AB%D0%BC%D0%B5%D1%80%D1%8B%20%D0%BF%D1%80%D0%B8%D0%BD%D1%8F%D1%82%D1%8B%C2%BB&amp;TypeReport=6&amp;Period=0&amp;AddParam=111005'))" TargetMode="External"/><Relationship Id="rId10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9&amp;TypeTem=117&amp;EndDate=31.12.2019&amp;FieldDetail=%D0%9E%D0%B1%D1%89%D0%B5%D0%B5%20%D0%BA%D0%BE%D0%BB%D0%B8%D1%87%D0%B5%D1%81%D1%82%D0%B2%D0%BE%20%D0%BF%D0%BE%D1%81%D1%82%D1%83%D0%BF%D0%B8%D0%B2%D1%88%D0%B8%D1%85%20%D0%BE%D0%B1%D1%80%D0%B0%D1%89%D0%B5%D0%BD%D0%B8%D0%B9%20(%D0%B2%D1%81%D0%B5%D0%B3%D0%BE)&amp;TypeReport=0&amp;Period=0&amp;AddParam=1'))" TargetMode="External"/><Relationship Id="rId31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9&amp;TypeTem=117&amp;EndDate=31.12.2019&amp;FieldDetail=%20%D0%9F%D0%BE%20%D0%BA%D0%B0%D1%82%D0%B5%D0%B3%D0%BE%D1%80%D0%B8%D0%B8%20%D0%B7%D0%B0%D1%8F%D0%B2%D0%B8%D1%82%D0%B5%D0%BB%D1%8F:%20%D0%BE%D0%B4%D0%B8%D0%BD%D0%BE%D0%BA%D0%B8%D0%B5%20%D0%BC%D0%B0%D1%82%D1%8C%20(%D0%BE%D1%82%D0%B5%D1%86)&amp;TypeReport=1&amp;Period=1&amp;AddParam=25009'))" TargetMode="External"/><Relationship Id="rId52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9&amp;TypeTem=117&amp;EndDate=31.12.2019&amp;FieldDetail=%D0%A1%D0%B2%D0%B5%D0%B4%D0%B5%D0%BD%D0%B8%D1%8F%20%D0%BE%20%D1%80%D0%B0%D1%81%D1%81%D0%BC%D0%BE%D1%82%D1%80%D0%B5%D0%BD%D0%B8%D0%B8%20%D0%BE%D0%B1%D1%80%D0%B0%D1%89%D0%B5%D0%BD%D0%B8%D0%B9:%20%D1%80%D0%B0%D1%81%D1%81%D0%BC%D0%BE%D1%82%D1%80%D0%B5%D0%BD%D0%BD%D1%8B%D1%85%20%D0%B2%20%D1%81%D1%80%D0%BE%D0%BA%20%D0%B4%D0%BE%205%20%D0%B4%D0%BD%D0%B5%D0%B9%20&amp;TypeReport=2&amp;Period=0&amp;AddParam=1'))" TargetMode="External"/><Relationship Id="rId73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9&amp;TypeTem=117&amp;EndDate=31.12.2019&amp;FieldDetail=%D0%A1%D0%BE%D0%B4%D0%B5%D1%80%D0%B6%D0%B0%D0%BD%D0%B8%D0%B5%20%D0%BE%D0%B1%D1%80%D0%B0%D1%89%D0%B5%D0%BD%D0%B8%D0%B9:%20%D0%9E%D0%9F%D0%9B%D0%90%D0%A2%D0%90%20%D0%96%D0%98%D0%9B%D0%AC%D0%AF%20%D0%98%20%D0%9A%D0%9E%D0%9C%D0%9C%D0%A3%D0%9D%D0%90%D0%9B%D0%AC%D0%9D%D0%AB%D0%A5%20%D0%A3%D0%A1%D0%9B%D0%A3%D0%93,%D0%9D%D0%90%D0%9B%D0%9E%D0%93%D0%98%20%D0%9D%D0%90%20%D0%9F%D0%A0%D0%98%D0%92%D0%90%D0%A2%D0%98%D0%97.%D0%96%D0%98%D0%9B%D0%AC%D0%95&amp;TypeReport=3&amp;Period=1&amp;AddParam=117083'))" TargetMode="External"/><Relationship Id="rId78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9&amp;TypeTem=117&amp;EndDate=31.12.2019&amp;FieldDetail=%D0%A1%D0%BE%D0%B4%D0%B5%D1%80%D0%B6%D0%B0%D0%BD%D0%B8%D0%B5%20%D0%BE%D0%B1%D1%80%D0%B0%D1%89%D0%B5%D0%BD%D0%B8%D0%B9:%20%D0%AD%D0%9A%D0%A1%D0%9F%D0%9B%D0%A3%D0%90%D0%A2%D0%90%D0%A6%D0%98%D0%AF%20%D0%98%20%D0%A0%D0%95%D0%9C%D0%9E%D0%9D%D0%A2%20%D0%96%D0%98%D0%9B%D0%9E%D0%93%D0%9E%20%D0%A4%D0%9E%D0%9D%D0%94%D0%90,%20%D0%A0%D0%90%D0%91%D0%9E%D0%A2%D0%90%20%D0%9E%D0%A0%D0%93%D0%90%D0%9D%D0%9E%D0%92%20%D0%96%D0%9A%D0%A5&amp;TypeReport=3&amp;Period=0&amp;AddParam=117091'))" TargetMode="External"/><Relationship Id="rId94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9&amp;TypeTem=117&amp;EndDate=31.12.2019&amp;FieldDetail=%D0%A1%D0%BE%D0%B4%D0%B5%D1%80%D0%B6%D0%B0%D0%BD%D0%B8%D0%B5%20%D0%BE%D0%B1%D1%80%D0%B0%D1%89%D0%B5%D0%BD%D0%B8%D0%B9:%20%D0%94%D0%A0%D0%A3%D0%93%D0%98%D0%95%20%D0%92%D0%9E%D0%9F%D0%A0%D0%9E%D0%A1%D0%AB%20%D0%A1%D0%A2%D0%A0%D0%9E%D0%98%D0%A2%D0%95%D0%9B%D0%AC%D0%A1%D0%A2%D0%92%D0%90&amp;TypeReport=3&amp;Period=0&amp;AddParam=117010'))" TargetMode="External"/><Relationship Id="rId99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9&amp;TypeTem=117&amp;EndDate=31.12.2019&amp;FieldDetail=%D0%A1%D0%BE%D0%B4%D0%B5%D1%80%D0%B6%D0%B0%D0%BD%D0%B8%D0%B5%20%D0%BE%D0%B1%D1%80%D0%B0%D1%89%D0%B5%D0%BD%D0%B8%D0%B9:%20%D0%9F%D0%A0%D0%9E%D0%9C%D0%A1%D0%A2%D0%A0%D0%9E%D0%98%D0%A2%D0%95%D0%9B%D0%AC%D0%A1%D0%A2%D0%92%D0%9E&amp;TypeReport=3&amp;Period=1&amp;AddParam=117006'))" TargetMode="External"/><Relationship Id="rId101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9&amp;TypeTem=117&amp;EndDate=31.12.2019&amp;FieldDetail=%D0%A1%D0%BE%D0%B4%D0%B5%D1%80%D0%B6%D0%B0%D0%BD%D0%B8%D0%B5%20%D0%BE%D0%B1%D1%80%D0%B0%D1%89%D0%B5%D0%BD%D0%B8%D0%B9:%20%D0%A1%D0%A2%D0%A0%D0%9E%D0%98%D0%A2%D0%95%D0%9B%D0%AC%D0%A1%D0%A2%D0%92%D0%9E%20%D0%98%20%D0%A0%D0%95%D0%9A%D0%9E%D0%9D%D0%A1%D0%A2%D0%A0%D0%A3%D0%9A%D0%A6%D0%98%D0%AF%20%D0%90%D0%92%D0%A2%D0%9E%D0%94%D0%9E%D0%A0%D0%9E%D0%93,%D0%9C%D0%9E%D0%A1%D0%A2%D0%9E%D0%92&amp;TypeReport=3&amp;Period=1&amp;AddParam=117011'))" TargetMode="External"/><Relationship Id="rId122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9&amp;TypeTem=117&amp;EndDate=31.12.2019&amp;FieldDetail=%D0%A0%D0%B5%D0%B7%D1%83%D0%BB%D1%8C%D1%82%D0%B0%D1%82%D0%B8%D0%B2%D0%BD%D0%BE%D1%81%D1%82%D1%8C%20%D1%80%D0%B0%D1%81%D1%81%D0%BC%D0%BE%D1%82%D1%80%D0%B5%D0%BD%D0%B8%D1%8F%20%D0%BE%D0%B1%D1%80%D0%B0%D1%89%D0%B5%D0%BD%D0%B8%D0%B9%20%D0%B3%D1%80%D0%B0%D0%B6%D0%B4%D0%B0%D0%BD:%20%D0%9D%D0%B0%D0%BF%D1%80%D0%B0%D0%B2%D0%BB%D0%B5%D0%BD%D0%BE%20%D0%BF%D0%BE%20%D0%BA%D0%BE%D0%BC%D0%BF%D0%B5%D1%82%D0%B5%D0%BD%D1%86%D0%B8%D0%B8&amp;TypeReport=6&amp;Period=1&amp;AddParam=111010'))" TargetMode="External"/><Relationship Id="rId4" Type="http://schemas.openxmlformats.org/officeDocument/2006/relationships/webSettings" Target="webSettings.xml"/><Relationship Id="rId9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9&amp;TypeTem=117&amp;EndDate=31.12.2019&amp;FieldDetail=%D0%9E%D0%B1%D1%89%D0%B5%D0%B5%20%D0%BA%D0%BE%D0%BB%D0%B8%D1%87%D0%B5%D1%81%D1%82%D0%B2%D0%BE%20%D0%BF%D0%BE%D1%81%D1%82%D1%83%D0%BF%D0%B8%D0%B2%D1%88%D0%B8%D1%85%20%D0%BE%D0%B1%D1%80%D0%B0%D1%89%D0%B5%D0%BD%D0%B8%D0%B9%20(%D0%B2%D1%81%D0%B5%D0%B3%D0%BE)&amp;TypeReport=0&amp;Period=1&amp;AddParam=1'))" TargetMode="External"/><Relationship Id="rId26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9&amp;TypeTem=117&amp;EndDate=31.12.2019&amp;FieldDetail=%20%D0%9F%D0%BE%20%D0%BA%D0%B0%D1%82%D0%B5%D0%B3%D0%BE%D1%80%D0%B8%D0%B8%20%D0%B7%D0%B0%D1%8F%D0%B2%D0%B8%D1%82%D0%B5%D0%BB%D1%8F:%20%D0%B2%D0%BE%D0%B5%D0%BD/%D1%81%D0%BB%D1%83%D0%B6,%D0%B2%20%D0%BE%D1%82%D1%81%D1%82%D0%B0%D0%B2.(%D1%87%D0%BB.%D0%B8%D1%85%20%D1%81%D0%B5%D0%BC.)&amp;TypeReport=1&amp;Period=0&amp;AddParam=25003')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11121</Words>
  <Characters>63396</Characters>
  <Application>Microsoft Office Word</Application>
  <DocSecurity>0</DocSecurity>
  <Lines>528</Lines>
  <Paragraphs>148</Paragraphs>
  <ScaleCrop>false</ScaleCrop>
  <Company/>
  <LinksUpToDate>false</LinksUpToDate>
  <CharactersWithSpaces>74369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ApproachQuarter</dc:title>
  <dc:creator>Конопелько Елена Николаевна</dc:creator>
  <dc:description>05. Информация о работе с письменными и устными обращениями граждан (типовой отчет)</dc:description>
  <cp:lastModifiedBy>Конопелько Елена Николаевна</cp:lastModifiedBy>
  <cp:revision>2</cp:revision>
  <dcterms:created xsi:type="dcterms:W3CDTF">2020-01-14T11:06:00Z</dcterms:created>
  <dcterms:modified xsi:type="dcterms:W3CDTF">2020-01-14T11:06:00Z</dcterms:modified>
</cp:coreProperties>
</file>