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08532A">
        <w:trPr>
          <w:trHeight w:val="343"/>
        </w:trPr>
        <w:tc>
          <w:tcPr>
            <w:tcW w:w="9637" w:type="dxa"/>
          </w:tcPr>
          <w:p w:rsidR="0008532A" w:rsidRDefault="0008532A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08532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EB4FF2" w:rsidTr="00EB4FF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EB4FF2" w:rsidTr="00EB4FF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0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14,4%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1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2,3%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2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96,8%</w:t>
                  </w:r>
                </w:p>
              </w:tc>
            </w:tr>
            <w:tr w:rsidR="00EB4FF2" w:rsidTr="00EB4FF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3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4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22,5%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5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1,4%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6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19,7%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7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8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9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3,2%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0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1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35,6%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2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17,1%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3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B4FF2" w:rsidTr="00EB4FF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4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5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55,3%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6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Личный прием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7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1,9%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8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42,8%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29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B4FF2" w:rsidTr="00EB4FF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0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75,1%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1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2,8%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2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3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4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5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1,4%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6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20,4%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7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8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39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40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</w:pPr>
                  <w:hyperlink r:id="rId41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</w:tr>
            <w:tr w:rsidR="00EB4FF2" w:rsidTr="00EB4FF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42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390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90,3%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43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5,3%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44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4,4%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45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46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08532A" w:rsidRDefault="0008532A">
            <w:pPr>
              <w:spacing w:after="0" w:line="240" w:lineRule="auto"/>
            </w:pPr>
          </w:p>
        </w:tc>
      </w:tr>
      <w:tr w:rsidR="0008532A">
        <w:trPr>
          <w:trHeight w:val="249"/>
        </w:trPr>
        <w:tc>
          <w:tcPr>
            <w:tcW w:w="9637" w:type="dxa"/>
          </w:tcPr>
          <w:p w:rsidR="0008532A" w:rsidRDefault="0008532A">
            <w:pPr>
              <w:pStyle w:val="EmptyCellLayoutStyle"/>
              <w:spacing w:after="0" w:line="240" w:lineRule="auto"/>
            </w:pPr>
          </w:p>
        </w:tc>
      </w:tr>
      <w:tr w:rsidR="0008532A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8532A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08532A" w:rsidRDefault="0008532A">
            <w:pPr>
              <w:spacing w:after="0" w:line="240" w:lineRule="auto"/>
            </w:pPr>
          </w:p>
        </w:tc>
      </w:tr>
    </w:tbl>
    <w:p w:rsidR="0008532A" w:rsidRDefault="0018533E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08532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EB4FF2" w:rsidTr="00EB4FF2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532A" w:rsidRDefault="0008532A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48" w:history="1">
                    <w:r w:rsidR="0018533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158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49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1,9%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0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98,1%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1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2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3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4" w:history="1">
                    <w:r w:rsidR="0018533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5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6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27,3%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7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36,4%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8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18,2%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59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0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1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2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3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4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5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6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7" w:history="1">
                    <w:r w:rsidR="0018533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226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8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0,9%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69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96,5%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0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1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2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3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4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5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6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7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8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79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133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0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1" w:history="1">
                    <w:r w:rsidR="0018533E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2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0,4%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3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0,9%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4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1,3%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5" w:history="1">
                    <w:r w:rsidR="0018533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6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15,8%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7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84,2%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8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89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0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1" w:history="1">
                    <w:r w:rsidR="0018533E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2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3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4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5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6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7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8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99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00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01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08532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2D76CD">
                  <w:pPr>
                    <w:spacing w:after="0" w:line="240" w:lineRule="auto"/>
                    <w:jc w:val="center"/>
                  </w:pPr>
                  <w:hyperlink r:id="rId102" w:history="1">
                    <w:r w:rsidR="0018533E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532A" w:rsidRDefault="0018533E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08532A" w:rsidRDefault="0008532A">
            <w:pPr>
              <w:spacing w:after="0" w:line="240" w:lineRule="auto"/>
            </w:pPr>
          </w:p>
        </w:tc>
      </w:tr>
    </w:tbl>
    <w:p w:rsidR="0008532A" w:rsidRDefault="0008532A">
      <w:pPr>
        <w:spacing w:after="0" w:line="240" w:lineRule="auto"/>
      </w:pPr>
    </w:p>
    <w:sectPr w:rsidR="0008532A">
      <w:headerReference w:type="default" r:id="rId103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CD" w:rsidRDefault="002D76CD">
      <w:pPr>
        <w:spacing w:after="0" w:line="240" w:lineRule="auto"/>
      </w:pPr>
      <w:r>
        <w:separator/>
      </w:r>
    </w:p>
  </w:endnote>
  <w:endnote w:type="continuationSeparator" w:id="0">
    <w:p w:rsidR="002D76CD" w:rsidRDefault="002D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CD" w:rsidRDefault="002D76CD">
      <w:pPr>
        <w:spacing w:after="0" w:line="240" w:lineRule="auto"/>
      </w:pPr>
      <w:r>
        <w:separator/>
      </w:r>
    </w:p>
  </w:footnote>
  <w:footnote w:type="continuationSeparator" w:id="0">
    <w:p w:rsidR="002D76CD" w:rsidRDefault="002D7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08532A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08532A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532A" w:rsidRDefault="0018533E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A66754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A66754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08532A" w:rsidRDefault="0008532A">
          <w:pPr>
            <w:spacing w:after="0" w:line="240" w:lineRule="auto"/>
          </w:pPr>
        </w:p>
      </w:tc>
      <w:tc>
        <w:tcPr>
          <w:tcW w:w="4251" w:type="dxa"/>
        </w:tcPr>
        <w:p w:rsidR="0008532A" w:rsidRDefault="0008532A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08532A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532A" w:rsidRDefault="0018533E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09.01.2019 8:16:06</w:t>
                </w:r>
              </w:p>
            </w:tc>
          </w:tr>
        </w:tbl>
        <w:p w:rsidR="0008532A" w:rsidRDefault="0008532A">
          <w:pPr>
            <w:spacing w:after="0" w:line="240" w:lineRule="auto"/>
          </w:pPr>
        </w:p>
      </w:tc>
    </w:tr>
    <w:tr w:rsidR="00EB4FF2" w:rsidTr="00EB4FF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08532A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532A" w:rsidRDefault="0018533E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развитию предпринимательства и потребительского рынка Санкт-Петербурга</w:t>
                </w:r>
              </w:p>
            </w:tc>
          </w:tr>
        </w:tbl>
        <w:p w:rsidR="0008532A" w:rsidRDefault="0008532A">
          <w:pPr>
            <w:spacing w:after="0" w:line="240" w:lineRule="auto"/>
          </w:pPr>
        </w:p>
      </w:tc>
    </w:tr>
    <w:tr w:rsidR="00EB4FF2" w:rsidTr="00EB4FF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08532A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532A" w:rsidRDefault="0018533E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08532A" w:rsidRDefault="0018533E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08532A" w:rsidRDefault="0008532A">
                <w:pPr>
                  <w:spacing w:after="0" w:line="240" w:lineRule="auto"/>
                  <w:jc w:val="center"/>
                </w:pPr>
              </w:p>
            </w:tc>
          </w:tr>
        </w:tbl>
        <w:p w:rsidR="0008532A" w:rsidRDefault="0008532A">
          <w:pPr>
            <w:spacing w:after="0" w:line="240" w:lineRule="auto"/>
          </w:pPr>
        </w:p>
      </w:tc>
    </w:tr>
    <w:tr w:rsidR="00EB4FF2" w:rsidTr="00EB4FF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08532A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532A" w:rsidRDefault="0018533E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01.10.2018 по 31.12.2018</w:t>
                </w:r>
              </w:p>
            </w:tc>
          </w:tr>
        </w:tbl>
        <w:p w:rsidR="0008532A" w:rsidRDefault="0008532A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2A"/>
    <w:rsid w:val="0008532A"/>
    <w:rsid w:val="0018533E"/>
    <w:rsid w:val="002516FA"/>
    <w:rsid w:val="002D76CD"/>
    <w:rsid w:val="00A66754"/>
    <w:rsid w:val="00EB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8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8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3&amp;RepType=12&amp;user=44b994fe-3871-4fa0-8d41-e36f375412be'))" TargetMode="External"/><Relationship Id="rId2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9&amp;RepType=11&amp;user=44b994fe-3871-4fa0-8d41-e36f375412be'))" TargetMode="External"/><Relationship Id="rId4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&amp;RepType=14&amp;user=44b994fe-3871-4fa0-8d41-e36f375412be'))" TargetMode="External"/><Relationship Id="rId47" Type="http://schemas.openxmlformats.org/officeDocument/2006/relationships/hyperlink" Target="javascript:void(window.open('http://10.128.66.165:8062/ReportServer/Pages/ReportViewer.aspx?%2fDocument%2fApproachQuestionQuarter_child1&amp;StartDate=01.10.2018&amp;EndDate=31.12.2018&amp;user=44b994fe-3871-4fa0-8d41-e36f375412be'))" TargetMode="External"/><Relationship Id="rId6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4.0000.0000&amp;RepType=15&amp;user=44b994fe-3871-4fa0-8d41-e36f375412be'))" TargetMode="External"/><Relationship Id="rId6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8.0000.0000&amp;RepType=15&amp;user=44b994fe-3871-4fa0-8d41-e36f375412be'))" TargetMode="External"/><Relationship Id="rId8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12.0000.0000&amp;RepType=15&amp;user=44b994fe-3871-4fa0-8d41-e36f375412be'))" TargetMode="External"/><Relationship Id="rId8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4.0018.0000.0000&amp;RepType=15&amp;user=44b994fe-3871-4fa0-8d41-e36f375412be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094.0000&amp;RepType=15&amp;user=44b994fe-3871-4fa0-8d41-e36f375412be'))" TargetMode="External"/><Relationship Id="rId9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53.0000&amp;RepType=15&amp;user=44b994fe-3871-4fa0-8d41-e36f375412be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4&amp;RepType=11&amp;user=44b994fe-3871-4fa0-8d41-e36f375412be'))" TargetMode="External"/><Relationship Id="rId2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5&amp;RepType=12&amp;user=44b994fe-3871-4fa0-8d41-e36f375412be'))" TargetMode="External"/><Relationship Id="rId1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5&amp;RepType=10&amp;user=44b994fe-3871-4fa0-8d41-e36f375412be'))" TargetMode="External"/><Relationship Id="rId2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&amp;RepType=12&amp;user=44b994fe-3871-4fa0-8d41-e36f375412be'))" TargetMode="External"/><Relationship Id="rId3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3&amp;RepType=13&amp;user=44b994fe-3871-4fa0-8d41-e36f375412be'))" TargetMode="External"/><Relationship Id="rId37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8&amp;RepType=13&amp;user=44b994fe-3871-4fa0-8d41-e36f375412be'))" TargetMode="External"/><Relationship Id="rId4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1&amp;RepType=13&amp;user=44b994fe-3871-4fa0-8d41-e36f375412be'))" TargetMode="External"/><Relationship Id="rId4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4&amp;RepType=14&amp;user=44b994fe-3871-4fa0-8d41-e36f375412be'))" TargetMode="External"/><Relationship Id="rId5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1.0021.0000.0000&amp;RepType=15&amp;user=44b994fe-3871-4fa0-8d41-e36f375412be'))" TargetMode="External"/><Relationship Id="rId5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3.0000.0000&amp;RepType=15&amp;user=44b994fe-3871-4fa0-8d41-e36f375412be'))" TargetMode="External"/><Relationship Id="rId6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4.0145.0000&amp;RepType=15&amp;user=44b994fe-3871-4fa0-8d41-e36f375412be'))" TargetMode="External"/><Relationship Id="rId7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097.0000&amp;RepType=15&amp;user=44b994fe-3871-4fa0-8d41-e36f375412be'))" TargetMode="External"/><Relationship Id="rId7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102.0000&amp;RepType=15&amp;user=44b994fe-3871-4fa0-8d41-e36f375412be'))" TargetMode="External"/><Relationship Id="rId87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4.0016.0000.0000&amp;RepType=15&amp;user=44b994fe-3871-4fa0-8d41-e36f375412be'))" TargetMode="External"/><Relationship Id="rId10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63.0000&amp;RepType=15&amp;user=44b994fe-3871-4fa0-8d41-e36f375412be')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3.0141.0000&amp;RepType=15&amp;user=44b994fe-3871-4fa0-8d41-e36f375412be'))" TargetMode="External"/><Relationship Id="rId8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10.0000.0000&amp;RepType=15&amp;user=44b994fe-3871-4fa0-8d41-e36f375412be'))" TargetMode="External"/><Relationship Id="rId9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4.0019.0000.0000&amp;RepType=15&amp;user=44b994fe-3871-4fa0-8d41-e36f375412be'))" TargetMode="External"/><Relationship Id="rId9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56.0000&amp;RepType=15&amp;user=44b994fe-3871-4fa0-8d41-e36f375412be'))" TargetMode="External"/><Relationship Id="rId1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7&amp;RepType=11&amp;user=44b994fe-3871-4fa0-8d41-e36f375412be'))" TargetMode="External"/><Relationship Id="rId1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2&amp;RepType=11&amp;user=44b994fe-3871-4fa0-8d41-e36f375412be'))" TargetMode="External"/><Relationship Id="rId2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0&amp;RepType=11&amp;user=44b994fe-3871-4fa0-8d41-e36f375412be'))" TargetMode="External"/><Relationship Id="rId27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27002&amp;RepType=12&amp;user=44b994fe-3871-4fa0-8d41-e36f375412be'))" TargetMode="External"/><Relationship Id="rId3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&amp;RepType=13&amp;user=44b994fe-3871-4fa0-8d41-e36f375412be'))" TargetMode="External"/><Relationship Id="rId3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6&amp;RepType=13&amp;user=44b994fe-3871-4fa0-8d41-e36f375412be'))" TargetMode="External"/><Relationship Id="rId4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2&amp;RepType=14&amp;user=44b994fe-3871-4fa0-8d41-e36f375412be'))" TargetMode="External"/><Relationship Id="rId4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1.0000.0000.0000&amp;RepType=15&amp;user=44b994fe-3871-4fa0-8d41-e36f375412be'))" TargetMode="External"/><Relationship Id="rId5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06.0000.0000&amp;RepType=15&amp;user=44b994fe-3871-4fa0-8d41-e36f375412be'))" TargetMode="External"/><Relationship Id="rId6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4.0143.0000&amp;RepType=15&amp;user=44b994fe-3871-4fa0-8d41-e36f375412be'))" TargetMode="External"/><Relationship Id="rId6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000.0000&amp;RepType=15&amp;user=44b994fe-3871-4fa0-8d41-e36f375412be'))" TargetMode="External"/><Relationship Id="rId77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100.0000&amp;RepType=15&amp;user=44b994fe-3871-4fa0-8d41-e36f375412be'))" TargetMode="External"/><Relationship Id="rId10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61.0000&amp;RepType=15&amp;user=44b994fe-3871-4fa0-8d41-e36f375412be'))" TargetMode="External"/><Relationship Id="rId105" Type="http://schemas.openxmlformats.org/officeDocument/2006/relationships/theme" Target="theme/theme1.xml"/><Relationship Id="rId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&amp;RepType=10&amp;user=44b994fe-3871-4fa0-8d41-e36f375412be'))" TargetMode="External"/><Relationship Id="rId5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1.0003.0000.0000&amp;RepType=15&amp;user=44b994fe-3871-4fa0-8d41-e36f375412be'))" TargetMode="External"/><Relationship Id="rId7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095.0000&amp;RepType=15&amp;user=44b994fe-3871-4fa0-8d41-e36f375412be'))" TargetMode="External"/><Relationship Id="rId8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103.0000&amp;RepType=15&amp;user=44b994fe-3871-4fa0-8d41-e36f375412be'))" TargetMode="External"/><Relationship Id="rId8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4.0000.0000.0000&amp;RepType=15&amp;user=44b994fe-3871-4fa0-8d41-e36f375412be'))" TargetMode="External"/><Relationship Id="rId9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54.0000&amp;RepType=15&amp;user=44b994fe-3871-4fa0-8d41-e36f375412be'))" TargetMode="External"/><Relationship Id="rId9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59.0000&amp;RepType=15&amp;user=44b994fe-3871-4fa0-8d41-e36f375412be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6&amp;RepType=10&amp;user=44b994fe-3871-4fa0-8d41-e36f375412be'))" TargetMode="External"/><Relationship Id="rId17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5&amp;RepType=11&amp;user=44b994fe-3871-4fa0-8d41-e36f375412be'))" TargetMode="External"/><Relationship Id="rId2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2&amp;RepType=12&amp;user=44b994fe-3871-4fa0-8d41-e36f375412be'))" TargetMode="External"/><Relationship Id="rId3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4&amp;RepType=13&amp;user=44b994fe-3871-4fa0-8d41-e36f375412be'))" TargetMode="External"/><Relationship Id="rId3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9&amp;RepType=13&amp;user=44b994fe-3871-4fa0-8d41-e36f375412be'))" TargetMode="External"/><Relationship Id="rId4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5&amp;RepType=14&amp;user=44b994fe-3871-4fa0-8d41-e36f375412be'))" TargetMode="External"/><Relationship Id="rId5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3.0139.0000&amp;RepType=15&amp;user=44b994fe-3871-4fa0-8d41-e36f375412be'))" TargetMode="External"/><Relationship Id="rId67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0.0000.0000&amp;RepType=15&amp;user=44b994fe-3871-4fa0-8d41-e36f375412be'))" TargetMode="External"/><Relationship Id="rId103" Type="http://schemas.openxmlformats.org/officeDocument/2006/relationships/header" Target="header1.xml"/><Relationship Id="rId2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8&amp;RepType=11&amp;user=44b994fe-3871-4fa0-8d41-e36f375412be'))" TargetMode="External"/><Relationship Id="rId4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2&amp;RepType=13&amp;user=44b994fe-3871-4fa0-8d41-e36f375412be'))" TargetMode="External"/><Relationship Id="rId5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00.0000.0000&amp;RepType=15&amp;user=44b994fe-3871-4fa0-8d41-e36f375412be'))" TargetMode="External"/><Relationship Id="rId6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3.0142.0000&amp;RepType=15&amp;user=44b994fe-3871-4fa0-8d41-e36f375412be'))" TargetMode="External"/><Relationship Id="rId7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093.0000&amp;RepType=15&amp;user=44b994fe-3871-4fa0-8d41-e36f375412be'))" TargetMode="External"/><Relationship Id="rId7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098.0000&amp;RepType=15&amp;user=44b994fe-3871-4fa0-8d41-e36f375412be'))" TargetMode="External"/><Relationship Id="rId8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11.0000.0000&amp;RepType=15&amp;user=44b994fe-3871-4fa0-8d41-e36f375412be'))" TargetMode="External"/><Relationship Id="rId8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4.0017.0000.0000&amp;RepType=15&amp;user=44b994fe-3871-4fa0-8d41-e36f375412be'))" TargetMode="External"/><Relationship Id="rId9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00.0000&amp;RepType=15&amp;user=44b994fe-3871-4fa0-8d41-e36f375412be'))" TargetMode="External"/><Relationship Id="rId9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57.0000&amp;RepType=15&amp;user=44b994fe-3871-4fa0-8d41-e36f375412be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3&amp;RepType=11&amp;user=44b994fe-3871-4fa0-8d41-e36f375412be'))" TargetMode="External"/><Relationship Id="rId2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1&amp;RepType=11&amp;user=44b994fe-3871-4fa0-8d41-e36f375412be'))" TargetMode="External"/><Relationship Id="rId2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27001&amp;RepType=12&amp;user=44b994fe-3871-4fa0-8d41-e36f375412be'))" TargetMode="External"/><Relationship Id="rId3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7&amp;RepType=13&amp;user=44b994fe-3871-4fa0-8d41-e36f375412be'))" TargetMode="External"/><Relationship Id="rId4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1.0001.0000.0000&amp;RepType=15&amp;user=44b994fe-3871-4fa0-8d41-e36f375412be'))" TargetMode="External"/><Relationship Id="rId57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07.0000.0000&amp;RepType=15&amp;user=44b994fe-3871-4fa0-8d41-e36f375412be'))" TargetMode="External"/><Relationship Id="rId1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4&amp;RepType=10&amp;user=44b994fe-3871-4fa0-8d41-e36f375412be'))" TargetMode="External"/><Relationship Id="rId3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2&amp;RepType=13&amp;user=44b994fe-3871-4fa0-8d41-e36f375412be'))" TargetMode="External"/><Relationship Id="rId4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3&amp;RepType=14&amp;user=44b994fe-3871-4fa0-8d41-e36f375412be'))" TargetMode="External"/><Relationship Id="rId52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1.0020.0000.0000&amp;RepType=15&amp;user=44b994fe-3871-4fa0-8d41-e36f375412be'))" TargetMode="External"/><Relationship Id="rId6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3.0140.0000&amp;RepType=15&amp;user=44b994fe-3871-4fa0-8d41-e36f375412be'))" TargetMode="External"/><Relationship Id="rId6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14.0144.0000&amp;RepType=15&amp;user=44b994fe-3871-4fa0-8d41-e36f375412be'))" TargetMode="External"/><Relationship Id="rId7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096.0000&amp;RepType=15&amp;user=44b994fe-3871-4fa0-8d41-e36f375412be'))" TargetMode="External"/><Relationship Id="rId7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101.0000&amp;RepType=15&amp;user=44b994fe-3871-4fa0-8d41-e36f375412be'))" TargetMode="External"/><Relationship Id="rId8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104.0000&amp;RepType=15&amp;user=44b994fe-3871-4fa0-8d41-e36f375412be'))" TargetMode="External"/><Relationship Id="rId8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4.0015.0000.0000&amp;RepType=15&amp;user=44b994fe-3871-4fa0-8d41-e36f375412be'))" TargetMode="External"/><Relationship Id="rId9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55.0000&amp;RepType=15&amp;user=44b994fe-3871-4fa0-8d41-e36f375412be'))" TargetMode="External"/><Relationship Id="rId9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60.0000&amp;RepType=15&amp;user=44b994fe-3871-4fa0-8d41-e36f375412be'))" TargetMode="External"/><Relationship Id="rId101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62.0000&amp;RepType=15&amp;user=44b994fe-3871-4fa0-8d41-e36f375412be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2&amp;RepType=10&amp;user=44b994fe-3871-4fa0-8d41-e36f375412be'))" TargetMode="External"/><Relationship Id="rId13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&amp;RepType=11&amp;user=44b994fe-3871-4fa0-8d41-e36f375412be'))" TargetMode="External"/><Relationship Id="rId18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6&amp;RepType=11&amp;user=44b994fe-3871-4fa0-8d41-e36f375412be'))" TargetMode="External"/><Relationship Id="rId39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10&amp;RepType=13&amp;user=44b994fe-3871-4fa0-8d41-e36f375412be'))" TargetMode="External"/><Relationship Id="rId34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5&amp;RepType=13&amp;user=44b994fe-3871-4fa0-8d41-e36f375412be'))" TargetMode="External"/><Relationship Id="rId50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1.0002.0000.0000&amp;RepType=15&amp;user=44b994fe-3871-4fa0-8d41-e36f375412be'))" TargetMode="External"/><Relationship Id="rId55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2.0004.0000.0000&amp;RepType=15&amp;user=44b994fe-3871-4fa0-8d41-e36f375412be'))" TargetMode="External"/><Relationship Id="rId76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3.0009.0099.0000&amp;RepType=15&amp;user=44b994fe-3871-4fa0-8d41-e36f375412be'))" TargetMode="External"/><Relationship Id="rId97" Type="http://schemas.openxmlformats.org/officeDocument/2006/relationships/hyperlink" Target="javascript:void(window.open('http://10.128.66.165:8062/ReportServer/Pages/ReportViewer.aspx?%2fDocument%2fApproachQuestionQuarter_child2&amp;StartDate=01.10.2018&amp;EndDate=31.12.2018&amp;AddCondition=0005.0005.0058.0000&amp;RepType=15&amp;user=44b994fe-3871-4fa0-8d41-e36f375412be'))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4675</Words>
  <Characters>26651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Новожилова О.А.</dc:creator>
  <dc:description>ОГ. Квартальный отчет</dc:description>
  <cp:lastModifiedBy>Казаченко Татьяна Матвеевна</cp:lastModifiedBy>
  <cp:revision>2</cp:revision>
  <cp:lastPrinted>2019-01-09T05:16:00Z</cp:lastPrinted>
  <dcterms:created xsi:type="dcterms:W3CDTF">2019-01-14T14:34:00Z</dcterms:created>
  <dcterms:modified xsi:type="dcterms:W3CDTF">2019-01-14T14:34:00Z</dcterms:modified>
</cp:coreProperties>
</file>