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C21313" w:rsidTr="00C21313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FF7E0F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01.04.2019 по 30.06.2019</w:t>
                  </w:r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20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FF7E0F">
        <w:trPr>
          <w:trHeight w:val="360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FF7E0F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05.07.2019 9:48:20</w:t>
                  </w:r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181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C21313" w:rsidTr="00C2131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FF7E0F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1193/1193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829/829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130</w:t>
                    </w:r>
                  </w:hyperlink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79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C21313" w:rsidTr="00C2131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217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588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804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Участники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ликвид.аварии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ЧАЭС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Физическое ли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1155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798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659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73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95</w:t>
                    </w:r>
                  </w:hyperlink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91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C21313" w:rsidTr="00C2131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279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369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102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C21313" w:rsidTr="00C21313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79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79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69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52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52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76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76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97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97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368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368</w:t>
                    </w:r>
                  </w:hyperlink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88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88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C21313" w:rsidTr="00C21313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5528F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D10E98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9,14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9,14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ПЛАТНОГО ОБРАЗОВАНИЯ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0,17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0,17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9,56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9,56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16,26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16,2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0,25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0,25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3,35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3,35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7,54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7,54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16,01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16,01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1,51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0,34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0,08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32,44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32,44</w:t>
                  </w:r>
                </w:p>
              </w:tc>
            </w:tr>
            <w:tr w:rsidR="00C21313" w:rsidTr="00C21313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3,6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FF7E0F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3,6</w:t>
                  </w:r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69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  <w:tr w:rsidR="00C21313" w:rsidTr="00C21313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C21313" w:rsidTr="00C21313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9F68B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bookmarkStart w:id="0" w:name="_GoBack"/>
                  <w:bookmarkEnd w:id="0"/>
                  <w:r w:rsidR="00D10E98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187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 w:rsidP="005528F8">
                  <w:pPr>
                    <w:spacing w:after="0" w:line="240" w:lineRule="auto"/>
                    <w:jc w:val="center"/>
                  </w:pPr>
                  <w:hyperlink r:id="rId125" w:history="1">
                    <w:r w:rsidR="005528F8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9F68BF" w:rsidP="009F68BF">
                  <w:pPr>
                    <w:spacing w:after="0" w:line="240" w:lineRule="auto"/>
                    <w:jc w:val="center"/>
                  </w:pPr>
                  <w:r>
                    <w:t>591</w:t>
                  </w:r>
                </w:p>
              </w:tc>
            </w:tr>
            <w:tr w:rsidR="00FF7E0F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указано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9F68BF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9F68BF" w:rsidP="009F68BF">
                  <w:pPr>
                    <w:spacing w:after="0" w:line="240" w:lineRule="auto"/>
                    <w:jc w:val="center"/>
                  </w:pPr>
                  <w:r>
                    <w:t>0</w:t>
                  </w:r>
                  <w:r w:rsidR="00D10E98"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5</w:t>
                  </w:r>
                </w:p>
              </w:tc>
            </w:tr>
            <w:tr w:rsidR="00FF7E0F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1202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7E0F" w:rsidRDefault="00D10E98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778</w:t>
                  </w:r>
                </w:p>
              </w:tc>
            </w:tr>
          </w:tbl>
          <w:p w:rsidR="00FF7E0F" w:rsidRDefault="00FF7E0F">
            <w:pPr>
              <w:spacing w:after="0" w:line="240" w:lineRule="auto"/>
            </w:pPr>
          </w:p>
        </w:tc>
      </w:tr>
      <w:tr w:rsidR="00FF7E0F">
        <w:trPr>
          <w:trHeight w:val="59"/>
        </w:trPr>
        <w:tc>
          <w:tcPr>
            <w:tcW w:w="0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FF7E0F" w:rsidRDefault="00FF7E0F">
            <w:pPr>
              <w:pStyle w:val="EmptyCellLayoutStyle"/>
              <w:spacing w:after="0" w:line="240" w:lineRule="auto"/>
            </w:pPr>
          </w:p>
        </w:tc>
      </w:tr>
    </w:tbl>
    <w:p w:rsidR="00FF7E0F" w:rsidRDefault="00FF7E0F">
      <w:pPr>
        <w:spacing w:after="0" w:line="240" w:lineRule="auto"/>
      </w:pPr>
    </w:p>
    <w:sectPr w:rsidR="00FF7E0F">
      <w:headerReference w:type="default" r:id="rId126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E98" w:rsidRDefault="00D10E98">
      <w:pPr>
        <w:spacing w:after="0" w:line="240" w:lineRule="auto"/>
      </w:pPr>
      <w:r>
        <w:separator/>
      </w:r>
    </w:p>
  </w:endnote>
  <w:endnote w:type="continuationSeparator" w:id="0">
    <w:p w:rsidR="00D10E98" w:rsidRDefault="00D1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E98" w:rsidRDefault="00D10E98">
      <w:pPr>
        <w:spacing w:after="0" w:line="240" w:lineRule="auto"/>
      </w:pPr>
      <w:r>
        <w:separator/>
      </w:r>
    </w:p>
  </w:footnote>
  <w:footnote w:type="continuationSeparator" w:id="0">
    <w:p w:rsidR="00D10E98" w:rsidRDefault="00D10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FF7E0F">
      <w:tc>
        <w:tcPr>
          <w:tcW w:w="8316" w:type="dxa"/>
        </w:tcPr>
        <w:p w:rsidR="00FF7E0F" w:rsidRDefault="00FF7E0F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FF7E0F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7E0F" w:rsidRDefault="00D10E98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FF7E0F" w:rsidRDefault="00FF7E0F">
          <w:pPr>
            <w:spacing w:after="0" w:line="240" w:lineRule="auto"/>
          </w:pPr>
        </w:p>
      </w:tc>
    </w:tr>
    <w:tr w:rsidR="00FF7E0F">
      <w:tc>
        <w:tcPr>
          <w:tcW w:w="8316" w:type="dxa"/>
        </w:tcPr>
        <w:p w:rsidR="00FF7E0F" w:rsidRDefault="00FF7E0F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FF7E0F" w:rsidRDefault="00FF7E0F">
          <w:pPr>
            <w:pStyle w:val="EmptyCellLayoutStyle"/>
            <w:spacing w:after="0" w:line="240" w:lineRule="auto"/>
          </w:pPr>
        </w:p>
      </w:tc>
    </w:tr>
    <w:tr w:rsidR="00FF7E0F">
      <w:tc>
        <w:tcPr>
          <w:tcW w:w="8316" w:type="dxa"/>
        </w:tcPr>
        <w:p w:rsidR="00FF7E0F" w:rsidRDefault="00FF7E0F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FF7E0F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7E0F" w:rsidRDefault="00D10E98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05.07.2019 9:48:20</w:t>
                </w:r>
              </w:p>
            </w:tc>
          </w:tr>
        </w:tbl>
        <w:p w:rsidR="00FF7E0F" w:rsidRDefault="00FF7E0F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F"/>
    <w:rsid w:val="005528F8"/>
    <w:rsid w:val="009F68BF"/>
    <w:rsid w:val="00C21313"/>
    <w:rsid w:val="00D10E98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DD8EE-99EF-4ABC-8A32-E44CDC88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F%D0%A0%D0%9E%D0%9C%D0%A1%D0%A2%D0%A0%D0%9E%D0%98%D0%A2%D0%95%D0%9B%D0%AC%D0%A1%D0%A2%D0%92%D0%9E&amp;TypeReport=5&amp;Period=1&amp;AddParam=117006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3%D0%B8%D1%81%20%D0%B6%D0%BA%D1%85&amp;TypeReport=1&amp;Period=0&amp;AddParam=27017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2%D0%9E%D0%9F%D0%A0%D0%9E%D0%A1%D0%AB%20%D0%A2%D0%A0%D0%A3%D0%94%D0%90%20%D0%98%20%D0%97%D0%90%D0%A0%D0%9F%D0%9B%D0%90%D0%A2%D0%AB&amp;TypeReport=5&amp;Period=1&amp;AddParam=117023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3%D0%B2%D0%BE%D0%B2&amp;TypeReport=1&amp;Period=0&amp;AddParam=25013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0&amp;AddParam=117029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F%D0%A0%D0%9E%D0%A1%D0%AB%20%D0%9F%D0%9B%D0%90%D0%A2%D0%9D%D0%9E%D0%93%D0%9E%20%D0%9E%D0%91%D0%A0%D0%90%D0%97%D0%9E%D0%92%D0%90%D0%9D%D0%98%D0%AF&amp;TypeReport=3&amp;Period=1&amp;AddParam=117061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1&amp;AddParam=25014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F%D0%A0%D0%9E%D0%A1%D0%AB%20%D0%9F%D0%9B%D0%90%D0%A2%D0%9D%D0%9E%D0%93%D0%9E%20%D0%9E%D0%91%D0%A0%D0%90%D0%97%D0%9E%D0%92%D0%90%D0%9D%D0%98%D0%AF&amp;TypeReport=3&amp;Period=0&amp;AddParam=117061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0&amp;AddParam=25014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1&amp;AddParam=117023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F%D0%B8%D1%81%D1%8C%D0%BC%D0%BE&amp;TypeReport=1&amp;Period=1&amp;AddParam=27001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E%20%D0%92%D0%AB%D0%A1%D0%A8%D0%95%D0%9C%20%D0%9E%D0%91%D0%A0%D0%90%D0%97%D0%9E%D0%92%D0%90%D0%9D%D0%98%D0%98&amp;TypeReport=5&amp;Period=1&amp;AddParam=117062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4%D0%B8%D0%B7%D0%B8%D1%87%D0%B5%D1%81%D0%BA%D0%BE%D0%B5%20%D0%BB%D0%B8%D1%86%D0%BE&amp;TypeReport=1&amp;Period=1&amp;AddParam=42008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26" Type="http://schemas.openxmlformats.org/officeDocument/2006/relationships/header" Target="header1.xm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0&amp;AddParam=117023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F%D0%B8%D1%81%D1%8C%D0%BC%D0%BE&amp;TypeReport=1&amp;Period=0&amp;AddParam=2700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0%B3%D0%B8%D1%81%20%D0%B6%D0%BA%D1%85&amp;TypeReport=1&amp;Period=1&amp;AddParam=27017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4%D0%B8%D0%B7%D0%B8%D1%87%D0%B5%D1%81%D0%BA%D0%BE%D0%B5%20%D0%BB%D0%B8%D1%86%D0%BE&amp;TypeReport=1&amp;Period=0&amp;AddParam=42008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2%D0%B5%D0%B4%D0%B5%D0%BD%D0%B8%D1%8F%20%D0%BE%20%D1%82%D0%B5%D0%BC%D0%B0%D1%82%D0%B8%D0%BA%D0%B5%20%D0%BE%D0%B1%D1%80%D0%B0%D1%89%D0%B5%D0%BD%D0%B8%D0%B9:%20%D0%92%D0%9E%D0%9F%D0%A0%D0%9E%D0%A1%D0%AB%20%D0%9F%D0%9B%D0%90%D0%A2%D0%9D%D0%9E%D0%93%D0%9E%20%D0%9E%D0%91%D0%A0%D0%90%D0%97%D0%9E%D0%92%D0%90%D0%9D%D0%98%D0%AF&amp;TypeReport=5&amp;Period=1&amp;AddParam=117061'))" TargetMode="External"/><Relationship Id="rId127" Type="http://schemas.openxmlformats.org/officeDocument/2006/relationships/fontTable" Target="fontTable.xm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0%BA%D0%B0%D1%82%D0%B5%D0%B3%D0%BE%D1%80%D0%B8%D0%B8%20%D0%B7%D0%B0%D1%8F%D0%B2%D0%B8%D1%82%D0%B5%D0%BB%D1%8F:%20%D1%83%D0%B2%D0%BE%D0%B2&amp;TypeReport=1&amp;Period=1&amp;AddParam=25013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1&amp;AddParam=117029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4.2019&amp;TypeTem=117&amp;EndDate=30.06.2019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10531</Words>
  <Characters>60031</Characters>
  <Application>Microsoft Office Word</Application>
  <DocSecurity>0</DocSecurity>
  <Lines>500</Lines>
  <Paragraphs>140</Paragraphs>
  <ScaleCrop>false</ScaleCrop>
  <Company/>
  <LinksUpToDate>false</LinksUpToDate>
  <CharactersWithSpaces>70422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6</cp:revision>
  <dcterms:created xsi:type="dcterms:W3CDTF">2019-07-05T06:49:00Z</dcterms:created>
  <dcterms:modified xsi:type="dcterms:W3CDTF">2019-07-05T06:53:00Z</dcterms:modified>
</cp:coreProperties>
</file>