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6C" w:rsidRPr="006A0C3E" w:rsidRDefault="002A7A6C" w:rsidP="006A0C3E">
      <w:pPr>
        <w:ind w:right="-57"/>
        <w:jc w:val="center"/>
      </w:pPr>
      <w:r w:rsidRPr="006A0C3E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pt" o:ole="" fillcolor="window">
            <v:imagedata r:id="rId8" o:title="" gain="74473f" blacklevel="-1966f"/>
          </v:shape>
          <o:OLEObject Type="Embed" ProgID="Word.Picture.8" ShapeID="_x0000_i1025" DrawAspect="Content" ObjectID="_1614498756" r:id="rId9"/>
        </w:object>
      </w:r>
    </w:p>
    <w:p w:rsidR="002A7A6C" w:rsidRPr="006A0C3E" w:rsidRDefault="002A7A6C" w:rsidP="006A0C3E">
      <w:pPr>
        <w:ind w:right="-57"/>
        <w:jc w:val="center"/>
      </w:pPr>
      <w:r w:rsidRPr="006A0C3E">
        <w:t>ПРАВИТЕЛЬСТВО САНКТ-ПЕТЕРБУРГА</w:t>
      </w:r>
    </w:p>
    <w:p w:rsidR="002A7A6C" w:rsidRPr="006A0C3E" w:rsidRDefault="002A7A6C" w:rsidP="006A0C3E">
      <w:pPr>
        <w:ind w:right="79"/>
        <w:jc w:val="center"/>
        <w:rPr>
          <w:b/>
          <w:bCs/>
        </w:rPr>
      </w:pPr>
      <w:r w:rsidRPr="006A0C3E">
        <w:rPr>
          <w:b/>
          <w:bCs/>
        </w:rPr>
        <w:t xml:space="preserve">КОМИТЕТ ПО МОЛОДЕЖНОЙ ПОЛИТИКЕ </w:t>
      </w:r>
    </w:p>
    <w:p w:rsidR="002A7A6C" w:rsidRPr="006A0C3E" w:rsidRDefault="002A7A6C" w:rsidP="006A0C3E">
      <w:pPr>
        <w:ind w:right="79"/>
        <w:jc w:val="center"/>
        <w:rPr>
          <w:b/>
          <w:bCs/>
        </w:rPr>
      </w:pPr>
      <w:r w:rsidRPr="006A0C3E">
        <w:rPr>
          <w:b/>
          <w:bCs/>
        </w:rPr>
        <w:t>И ВЗАИМОДЕЙСТВИЮ С ОБЩЕСТВЕННЫМИ ОРГАНИЗАЦИЯМИ</w:t>
      </w:r>
    </w:p>
    <w:p w:rsidR="006861A0" w:rsidRPr="006A0C3E" w:rsidRDefault="006861A0" w:rsidP="006A0C3E">
      <w:pPr>
        <w:ind w:right="79"/>
        <w:jc w:val="center"/>
        <w:rPr>
          <w:b/>
          <w:bCs/>
        </w:rPr>
      </w:pPr>
    </w:p>
    <w:p w:rsidR="002A7A6C" w:rsidRPr="006A0C3E" w:rsidRDefault="002A7A6C" w:rsidP="006A0C3E">
      <w:pPr>
        <w:ind w:right="79"/>
        <w:jc w:val="center"/>
        <w:rPr>
          <w:b/>
          <w:bCs/>
        </w:rPr>
      </w:pPr>
      <w:r w:rsidRPr="006A0C3E">
        <w:rPr>
          <w:b/>
          <w:bCs/>
        </w:rPr>
        <w:t>РАСПОРЯЖЕНИЕ</w:t>
      </w:r>
    </w:p>
    <w:p w:rsidR="00F53384" w:rsidRPr="006A0C3E" w:rsidRDefault="00F53384" w:rsidP="006A0C3E"/>
    <w:p w:rsidR="00F53384" w:rsidRPr="006A0C3E" w:rsidRDefault="00F53384" w:rsidP="006A0C3E"/>
    <w:p w:rsidR="00F53384" w:rsidRPr="006A0C3E" w:rsidRDefault="00F53384" w:rsidP="006A0C3E">
      <w:pPr>
        <w:tabs>
          <w:tab w:val="left" w:pos="8505"/>
        </w:tabs>
      </w:pPr>
      <w:r w:rsidRPr="006A0C3E">
        <w:t xml:space="preserve">________________                                      </w:t>
      </w:r>
      <w:r w:rsidR="006A0C3E">
        <w:t xml:space="preserve">                         </w:t>
      </w:r>
      <w:r w:rsidRPr="006A0C3E">
        <w:t xml:space="preserve">                            № ______________</w:t>
      </w:r>
    </w:p>
    <w:p w:rsidR="00F53384" w:rsidRPr="006A0C3E" w:rsidRDefault="00F53384" w:rsidP="006A0C3E">
      <w:pPr>
        <w:tabs>
          <w:tab w:val="left" w:pos="8505"/>
        </w:tabs>
      </w:pPr>
    </w:p>
    <w:p w:rsidR="00FA6CDE" w:rsidRPr="006A0C3E" w:rsidRDefault="00FA6CDE" w:rsidP="006A0C3E">
      <w:pPr>
        <w:tabs>
          <w:tab w:val="left" w:pos="8505"/>
        </w:tabs>
      </w:pPr>
    </w:p>
    <w:p w:rsidR="00E868DB" w:rsidRPr="006A0C3E" w:rsidRDefault="00156A8F" w:rsidP="006A0C3E">
      <w:pPr>
        <w:rPr>
          <w:b/>
          <w:bCs/>
        </w:rPr>
      </w:pPr>
      <w:r w:rsidRPr="006A0C3E">
        <w:rPr>
          <w:b/>
          <w:bCs/>
        </w:rPr>
        <w:t>О внесении изменения</w:t>
      </w:r>
      <w:r w:rsidR="00963D19" w:rsidRPr="006A0C3E">
        <w:rPr>
          <w:b/>
          <w:bCs/>
        </w:rPr>
        <w:t xml:space="preserve"> в распоряжение </w:t>
      </w:r>
    </w:p>
    <w:p w:rsidR="00963D19" w:rsidRPr="006A0C3E" w:rsidRDefault="00963D19" w:rsidP="006A0C3E">
      <w:pPr>
        <w:rPr>
          <w:b/>
          <w:bCs/>
        </w:rPr>
      </w:pPr>
      <w:r w:rsidRPr="006A0C3E">
        <w:rPr>
          <w:b/>
          <w:bCs/>
        </w:rPr>
        <w:t xml:space="preserve">Комитета по молодежной политике </w:t>
      </w:r>
    </w:p>
    <w:p w:rsidR="00963D19" w:rsidRPr="006A0C3E" w:rsidRDefault="00963D19" w:rsidP="006A0C3E">
      <w:pPr>
        <w:rPr>
          <w:b/>
          <w:bCs/>
        </w:rPr>
      </w:pPr>
      <w:r w:rsidRPr="006A0C3E">
        <w:rPr>
          <w:b/>
          <w:bCs/>
        </w:rPr>
        <w:t xml:space="preserve">и взаимодействию с общественными </w:t>
      </w:r>
    </w:p>
    <w:p w:rsidR="00963D19" w:rsidRPr="006A0C3E" w:rsidRDefault="00963D19" w:rsidP="006A0C3E">
      <w:pPr>
        <w:rPr>
          <w:b/>
          <w:bCs/>
        </w:rPr>
      </w:pPr>
      <w:r w:rsidRPr="006A0C3E">
        <w:rPr>
          <w:b/>
          <w:bCs/>
        </w:rPr>
        <w:t xml:space="preserve">организациями от </w:t>
      </w:r>
      <w:r w:rsidR="000F0CD6" w:rsidRPr="006A0C3E">
        <w:rPr>
          <w:b/>
          <w:bCs/>
        </w:rPr>
        <w:t>29.12.2015 № 67-р</w:t>
      </w:r>
    </w:p>
    <w:p w:rsidR="00F53384" w:rsidRDefault="00F53384" w:rsidP="006A0C3E">
      <w:pPr>
        <w:ind w:firstLine="720"/>
        <w:jc w:val="both"/>
      </w:pPr>
    </w:p>
    <w:p w:rsidR="00426250" w:rsidRPr="006A0C3E" w:rsidRDefault="00426250" w:rsidP="006A0C3E">
      <w:pPr>
        <w:ind w:firstLine="720"/>
        <w:jc w:val="both"/>
      </w:pPr>
    </w:p>
    <w:p w:rsidR="00E3494C" w:rsidRPr="006A0C3E" w:rsidRDefault="00364747" w:rsidP="006A0C3E">
      <w:pPr>
        <w:ind w:firstLine="720"/>
        <w:jc w:val="both"/>
      </w:pPr>
      <w:r w:rsidRPr="006A0C3E">
        <w:t>В соответствии с</w:t>
      </w:r>
      <w:r w:rsidR="00E3494C" w:rsidRPr="006A0C3E">
        <w:t xml:space="preserve"> Федеральным законом от 27.07.2010 № 210-ФЗ «Об организации предоставления государственных и муниципальных услуг», постановлением Правительства Санкт-Петербурга от 25.07.2011 № 1037 «О Порядке разработки </w:t>
      </w:r>
      <w:r w:rsidR="006A0C3E">
        <w:br/>
      </w:r>
      <w:r w:rsidR="00E3494C" w:rsidRPr="006A0C3E"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E140DD" w:rsidRPr="006A0C3E" w:rsidRDefault="007D2630" w:rsidP="006A0C3E">
      <w:pPr>
        <w:ind w:firstLine="720"/>
        <w:jc w:val="both"/>
      </w:pPr>
      <w:r w:rsidRPr="006A0C3E">
        <w:t>1. В</w:t>
      </w:r>
      <w:r w:rsidR="00963D19" w:rsidRPr="006A0C3E">
        <w:t xml:space="preserve">нести в </w:t>
      </w:r>
      <w:r w:rsidR="006861A0" w:rsidRPr="006A0C3E">
        <w:t xml:space="preserve">распоряжение Комитета по молодежной политике и взаимодействию </w:t>
      </w:r>
      <w:r w:rsidR="006A0C3E">
        <w:br/>
      </w:r>
      <w:r w:rsidR="006861A0" w:rsidRPr="006A0C3E">
        <w:t xml:space="preserve">с общественными организациями от </w:t>
      </w:r>
      <w:r w:rsidR="006861A0" w:rsidRPr="006A0C3E">
        <w:rPr>
          <w:bCs/>
        </w:rPr>
        <w:t>29.12.2015 № 67-р</w:t>
      </w:r>
      <w:r w:rsidR="006861A0" w:rsidRPr="006A0C3E">
        <w:t xml:space="preserve"> «Об утверждении Административного регламента Комитета по молодежной политике и взаимодействию </w:t>
      </w:r>
      <w:r w:rsidR="006A0C3E">
        <w:br/>
      </w:r>
      <w:r w:rsidR="006861A0" w:rsidRPr="006A0C3E">
        <w:t>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Санкт-Петербурга»</w:t>
      </w:r>
      <w:r w:rsidR="00E140DD" w:rsidRPr="006A0C3E">
        <w:t xml:space="preserve"> (далее - распоряжение) </w:t>
      </w:r>
      <w:r w:rsidR="00156A8F" w:rsidRPr="006A0C3E">
        <w:t xml:space="preserve">изменение, </w:t>
      </w:r>
      <w:r w:rsidR="00E140DD" w:rsidRPr="006A0C3E">
        <w:t xml:space="preserve">изложив приложение </w:t>
      </w:r>
      <w:r w:rsidR="00156A8F" w:rsidRPr="006A0C3E">
        <w:t>к распоряжению</w:t>
      </w:r>
      <w:r w:rsidR="006861A0" w:rsidRPr="006A0C3E">
        <w:t xml:space="preserve"> </w:t>
      </w:r>
      <w:r w:rsidR="00E140DD" w:rsidRPr="006A0C3E">
        <w:t>в редакции согласно приложению к настоящему распоряжению.</w:t>
      </w:r>
    </w:p>
    <w:p w:rsidR="00F53384" w:rsidRPr="006A0C3E" w:rsidRDefault="007D2630" w:rsidP="006A0C3E">
      <w:pPr>
        <w:ind w:firstLine="720"/>
        <w:jc w:val="both"/>
      </w:pPr>
      <w:r w:rsidRPr="006A0C3E">
        <w:t>2</w:t>
      </w:r>
      <w:r w:rsidR="00144799" w:rsidRPr="006A0C3E">
        <w:t>.</w:t>
      </w:r>
      <w:r w:rsidR="0015308C" w:rsidRPr="006A0C3E">
        <w:t xml:space="preserve"> </w:t>
      </w:r>
      <w:r w:rsidR="00F53384" w:rsidRPr="006A0C3E">
        <w:t>Контроль за выполнение</w:t>
      </w:r>
      <w:r w:rsidR="00AB76AD" w:rsidRPr="006A0C3E">
        <w:t>м</w:t>
      </w:r>
      <w:r w:rsidR="00FB7C69" w:rsidRPr="006A0C3E">
        <w:t xml:space="preserve"> настоящего</w:t>
      </w:r>
      <w:r w:rsidR="00AB76AD" w:rsidRPr="006A0C3E">
        <w:t xml:space="preserve"> распоряжения оста</w:t>
      </w:r>
      <w:r w:rsidR="00C93DDA" w:rsidRPr="006A0C3E">
        <w:t>ется</w:t>
      </w:r>
      <w:r w:rsidR="003F04B2" w:rsidRPr="006A0C3E">
        <w:t xml:space="preserve"> за председателем Комитета</w:t>
      </w:r>
      <w:r w:rsidR="00FA6CDE" w:rsidRPr="006A0C3E">
        <w:t xml:space="preserve"> по молодежной политике и взаимодействию с общественными организациями</w:t>
      </w:r>
      <w:r w:rsidR="00F53384" w:rsidRPr="006A0C3E">
        <w:t>.</w:t>
      </w:r>
    </w:p>
    <w:p w:rsidR="00FC482F" w:rsidRPr="006A0C3E" w:rsidRDefault="00FC482F" w:rsidP="006A0C3E">
      <w:pPr>
        <w:tabs>
          <w:tab w:val="left" w:pos="8505"/>
        </w:tabs>
      </w:pPr>
    </w:p>
    <w:p w:rsidR="00FC482F" w:rsidRPr="006A0C3E" w:rsidRDefault="00FC482F" w:rsidP="006A0C3E">
      <w:pPr>
        <w:tabs>
          <w:tab w:val="left" w:pos="8505"/>
        </w:tabs>
      </w:pPr>
    </w:p>
    <w:p w:rsidR="00FC482F" w:rsidRPr="006A0C3E" w:rsidRDefault="00FC482F" w:rsidP="006A0C3E">
      <w:pPr>
        <w:tabs>
          <w:tab w:val="left" w:pos="8505"/>
        </w:tabs>
      </w:pPr>
    </w:p>
    <w:p w:rsidR="00E140DD" w:rsidRPr="006A0C3E" w:rsidRDefault="00F90E92" w:rsidP="006A0C3E">
      <w:pPr>
        <w:tabs>
          <w:tab w:val="left" w:pos="8505"/>
        </w:tabs>
        <w:rPr>
          <w:b/>
          <w:bCs/>
        </w:rPr>
      </w:pPr>
      <w:r w:rsidRPr="006A0C3E">
        <w:rPr>
          <w:b/>
          <w:bCs/>
        </w:rPr>
        <w:t>П</w:t>
      </w:r>
      <w:r w:rsidR="00F53384" w:rsidRPr="006A0C3E">
        <w:rPr>
          <w:b/>
          <w:bCs/>
        </w:rPr>
        <w:t>редседател</w:t>
      </w:r>
      <w:r w:rsidRPr="006A0C3E">
        <w:rPr>
          <w:b/>
          <w:bCs/>
        </w:rPr>
        <w:t xml:space="preserve">ь </w:t>
      </w:r>
      <w:r w:rsidR="00F53384" w:rsidRPr="006A0C3E">
        <w:rPr>
          <w:b/>
          <w:bCs/>
        </w:rPr>
        <w:t>Комитета</w:t>
      </w:r>
      <w:r w:rsidR="00E140DD" w:rsidRPr="006A0C3E">
        <w:rPr>
          <w:b/>
          <w:bCs/>
        </w:rPr>
        <w:t xml:space="preserve">                                      </w:t>
      </w:r>
      <w:r w:rsidR="00FA414E">
        <w:rPr>
          <w:b/>
          <w:bCs/>
        </w:rPr>
        <w:t xml:space="preserve">                      </w:t>
      </w:r>
      <w:r w:rsidR="00426250">
        <w:rPr>
          <w:b/>
          <w:bCs/>
        </w:rPr>
        <w:t xml:space="preserve">       </w:t>
      </w:r>
      <w:r w:rsidR="00FA414E">
        <w:rPr>
          <w:b/>
          <w:bCs/>
        </w:rPr>
        <w:t xml:space="preserve"> </w:t>
      </w:r>
      <w:r w:rsidR="00E140DD" w:rsidRPr="006A0C3E">
        <w:rPr>
          <w:b/>
          <w:bCs/>
        </w:rPr>
        <w:t xml:space="preserve">                       </w:t>
      </w:r>
      <w:proofErr w:type="spellStart"/>
      <w:r w:rsidR="00426250">
        <w:rPr>
          <w:b/>
          <w:bCs/>
        </w:rPr>
        <w:t>Ю.С.Аблец</w:t>
      </w:r>
      <w:proofErr w:type="spellEnd"/>
    </w:p>
    <w:p w:rsidR="00E140DD" w:rsidRPr="006A0C3E" w:rsidRDefault="00E140DD" w:rsidP="006A0C3E">
      <w:pPr>
        <w:tabs>
          <w:tab w:val="left" w:pos="8505"/>
        </w:tabs>
        <w:rPr>
          <w:b/>
          <w:bCs/>
        </w:rPr>
      </w:pPr>
    </w:p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E140DD" w:rsidRPr="006A0C3E" w:rsidRDefault="00E140DD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Pr="006A0C3E" w:rsidRDefault="00816203" w:rsidP="006A0C3E"/>
    <w:p w:rsidR="00816203" w:rsidRDefault="00816203" w:rsidP="006A0C3E">
      <w:pPr>
        <w:tabs>
          <w:tab w:val="left" w:pos="567"/>
          <w:tab w:val="left" w:pos="8505"/>
        </w:tabs>
        <w:rPr>
          <w:b/>
        </w:rPr>
      </w:pPr>
      <w:bookmarkStart w:id="0" w:name="_GoBack"/>
      <w:bookmarkEnd w:id="0"/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6A0C3E" w:rsidRPr="006A0C3E" w:rsidRDefault="006A0C3E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</w:p>
    <w:p w:rsidR="00816203" w:rsidRPr="006A0C3E" w:rsidRDefault="00816203" w:rsidP="006A0C3E">
      <w:pPr>
        <w:tabs>
          <w:tab w:val="left" w:pos="567"/>
          <w:tab w:val="left" w:pos="8505"/>
        </w:tabs>
        <w:rPr>
          <w:b/>
        </w:rPr>
      </w:pPr>
      <w:r w:rsidRPr="006A0C3E">
        <w:rPr>
          <w:b/>
        </w:rPr>
        <w:t xml:space="preserve">СОГЛАСОВАНО: </w:t>
      </w:r>
    </w:p>
    <w:p w:rsidR="00816203" w:rsidRPr="006A0C3E" w:rsidRDefault="00816203" w:rsidP="006A0C3E">
      <w:pPr>
        <w:tabs>
          <w:tab w:val="left" w:pos="567"/>
          <w:tab w:val="left" w:pos="8505"/>
        </w:tabs>
      </w:pPr>
    </w:p>
    <w:p w:rsidR="00816203" w:rsidRPr="006A0C3E" w:rsidRDefault="00816203" w:rsidP="006A0C3E">
      <w:pPr>
        <w:tabs>
          <w:tab w:val="left" w:pos="567"/>
          <w:tab w:val="left" w:pos="8505"/>
        </w:tabs>
      </w:pPr>
      <w:r w:rsidRPr="006A0C3E">
        <w:t xml:space="preserve">Заместитель председателя Комитета                                                                     </w:t>
      </w:r>
      <w:proofErr w:type="spellStart"/>
      <w:r w:rsidRPr="006A0C3E">
        <w:t>Н.А.Мамишев</w:t>
      </w:r>
      <w:proofErr w:type="spellEnd"/>
    </w:p>
    <w:p w:rsidR="00816203" w:rsidRPr="006A0C3E" w:rsidRDefault="00816203" w:rsidP="006A0C3E">
      <w:pPr>
        <w:tabs>
          <w:tab w:val="left" w:pos="567"/>
          <w:tab w:val="left" w:pos="8505"/>
        </w:tabs>
      </w:pPr>
    </w:p>
    <w:p w:rsidR="00816203" w:rsidRPr="006A0C3E" w:rsidRDefault="00816203" w:rsidP="006A0C3E">
      <w:pPr>
        <w:tabs>
          <w:tab w:val="left" w:pos="567"/>
          <w:tab w:val="left" w:pos="8505"/>
        </w:tabs>
      </w:pPr>
    </w:p>
    <w:p w:rsidR="00816203" w:rsidRPr="006A0C3E" w:rsidRDefault="00816203" w:rsidP="006A0C3E">
      <w:pPr>
        <w:tabs>
          <w:tab w:val="left" w:pos="567"/>
          <w:tab w:val="left" w:pos="8505"/>
        </w:tabs>
      </w:pPr>
      <w:r w:rsidRPr="006A0C3E">
        <w:t xml:space="preserve">Начальник Отдела правового, кадрового </w:t>
      </w:r>
    </w:p>
    <w:p w:rsidR="00816203" w:rsidRPr="006A0C3E" w:rsidRDefault="00816203" w:rsidP="006A0C3E">
      <w:pPr>
        <w:tabs>
          <w:tab w:val="left" w:pos="567"/>
          <w:tab w:val="left" w:pos="8505"/>
        </w:tabs>
      </w:pPr>
      <w:r w:rsidRPr="006A0C3E">
        <w:t>и организационного обеспечения, Комитета</w:t>
      </w:r>
      <w:r w:rsidRPr="006A0C3E">
        <w:rPr>
          <w:b/>
        </w:rPr>
        <w:t xml:space="preserve">           </w:t>
      </w:r>
      <w:r w:rsidRPr="006A0C3E">
        <w:t xml:space="preserve">                                           </w:t>
      </w:r>
      <w:proofErr w:type="spellStart"/>
      <w:r w:rsidRPr="006A0C3E">
        <w:t>К.А.Посылаева</w:t>
      </w:r>
      <w:proofErr w:type="spellEnd"/>
    </w:p>
    <w:p w:rsidR="00816203" w:rsidRPr="006A0C3E" w:rsidRDefault="00816203" w:rsidP="006A0C3E">
      <w:pPr>
        <w:tabs>
          <w:tab w:val="left" w:pos="567"/>
          <w:tab w:val="left" w:pos="8505"/>
        </w:tabs>
      </w:pPr>
    </w:p>
    <w:p w:rsidR="00816203" w:rsidRPr="006A0C3E" w:rsidRDefault="00816203" w:rsidP="006A0C3E">
      <w:pPr>
        <w:tabs>
          <w:tab w:val="left" w:pos="7380"/>
        </w:tabs>
        <w:jc w:val="both"/>
        <w:rPr>
          <w:rStyle w:val="CharStyle3"/>
          <w:sz w:val="24"/>
          <w:szCs w:val="24"/>
        </w:rPr>
      </w:pPr>
      <w:r w:rsidRPr="006A0C3E">
        <w:rPr>
          <w:rStyle w:val="CharStyle3"/>
          <w:sz w:val="24"/>
          <w:szCs w:val="24"/>
        </w:rPr>
        <w:t>Начальник Отдела</w:t>
      </w:r>
    </w:p>
    <w:p w:rsidR="00816203" w:rsidRPr="006A0C3E" w:rsidRDefault="00816203" w:rsidP="006A0C3E">
      <w:r w:rsidRPr="006A0C3E">
        <w:t xml:space="preserve">поддержки и развития некоммерческих </w:t>
      </w:r>
    </w:p>
    <w:p w:rsidR="00816203" w:rsidRPr="006A0C3E" w:rsidRDefault="00816203" w:rsidP="006A0C3E">
      <w:pPr>
        <w:tabs>
          <w:tab w:val="left" w:pos="8429"/>
        </w:tabs>
        <w:jc w:val="both"/>
        <w:rPr>
          <w:rStyle w:val="CharStyle3"/>
          <w:sz w:val="24"/>
          <w:szCs w:val="24"/>
        </w:rPr>
      </w:pPr>
      <w:r w:rsidRPr="006A0C3E">
        <w:t xml:space="preserve">организаций Комитета                             </w:t>
      </w:r>
      <w:r w:rsidRPr="006A0C3E">
        <w:rPr>
          <w:rStyle w:val="CharStyle3"/>
          <w:sz w:val="24"/>
          <w:szCs w:val="24"/>
        </w:rPr>
        <w:t xml:space="preserve">                                                                  </w:t>
      </w:r>
      <w:proofErr w:type="spellStart"/>
      <w:r w:rsidRPr="006A0C3E">
        <w:rPr>
          <w:rStyle w:val="CharStyle3"/>
          <w:sz w:val="24"/>
          <w:szCs w:val="24"/>
        </w:rPr>
        <w:t>А.А.Яковлев</w:t>
      </w:r>
      <w:proofErr w:type="spellEnd"/>
    </w:p>
    <w:p w:rsidR="00816203" w:rsidRPr="006A0C3E" w:rsidRDefault="00816203" w:rsidP="006A0C3E">
      <w:pPr>
        <w:tabs>
          <w:tab w:val="left" w:pos="567"/>
          <w:tab w:val="left" w:pos="8505"/>
        </w:tabs>
      </w:pPr>
    </w:p>
    <w:p w:rsidR="00C20B01" w:rsidRPr="006A0C3E" w:rsidRDefault="00C20B01" w:rsidP="006A0C3E">
      <w:pPr>
        <w:tabs>
          <w:tab w:val="left" w:pos="7513"/>
        </w:tabs>
        <w:ind w:left="6521" w:hanging="6521"/>
        <w:jc w:val="both"/>
      </w:pPr>
    </w:p>
    <w:sectPr w:rsidR="00C20B01" w:rsidRPr="006A0C3E" w:rsidSect="007E540E">
      <w:footerReference w:type="even" r:id="rId10"/>
      <w:footerReference w:type="default" r:id="rId11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7A2" w:rsidRDefault="007977A2">
      <w:r>
        <w:separator/>
      </w:r>
    </w:p>
  </w:endnote>
  <w:endnote w:type="continuationSeparator" w:id="0">
    <w:p w:rsidR="007977A2" w:rsidRDefault="0079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A2" w:rsidRDefault="007977A2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977A2" w:rsidRDefault="007977A2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A2" w:rsidRDefault="007977A2" w:rsidP="008331E1">
    <w:pPr>
      <w:ind w:right="360"/>
    </w:pPr>
  </w:p>
  <w:p w:rsidR="007977A2" w:rsidRDefault="007977A2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7A2" w:rsidRDefault="007977A2">
      <w:r>
        <w:separator/>
      </w:r>
    </w:p>
  </w:footnote>
  <w:footnote w:type="continuationSeparator" w:id="0">
    <w:p w:rsidR="007977A2" w:rsidRDefault="0079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2E7A"/>
    <w:rsid w:val="0002046E"/>
    <w:rsid w:val="0002268C"/>
    <w:rsid w:val="00033F30"/>
    <w:rsid w:val="00054F5E"/>
    <w:rsid w:val="00057B63"/>
    <w:rsid w:val="00063FA8"/>
    <w:rsid w:val="00072F67"/>
    <w:rsid w:val="00083EBA"/>
    <w:rsid w:val="00097B59"/>
    <w:rsid w:val="000A7260"/>
    <w:rsid w:val="000C3BE7"/>
    <w:rsid w:val="000C487C"/>
    <w:rsid w:val="000C73C4"/>
    <w:rsid w:val="000D6678"/>
    <w:rsid w:val="000E0527"/>
    <w:rsid w:val="000F0CD6"/>
    <w:rsid w:val="000F4E74"/>
    <w:rsid w:val="000F6D2A"/>
    <w:rsid w:val="00106766"/>
    <w:rsid w:val="00110654"/>
    <w:rsid w:val="00110ED2"/>
    <w:rsid w:val="001112B2"/>
    <w:rsid w:val="00113B84"/>
    <w:rsid w:val="00114C2E"/>
    <w:rsid w:val="00120177"/>
    <w:rsid w:val="0012773F"/>
    <w:rsid w:val="00132AEE"/>
    <w:rsid w:val="001373F3"/>
    <w:rsid w:val="001407B1"/>
    <w:rsid w:val="00143219"/>
    <w:rsid w:val="001439E5"/>
    <w:rsid w:val="00144799"/>
    <w:rsid w:val="0014628A"/>
    <w:rsid w:val="001467D9"/>
    <w:rsid w:val="0015308C"/>
    <w:rsid w:val="0015358A"/>
    <w:rsid w:val="00156A8F"/>
    <w:rsid w:val="00161228"/>
    <w:rsid w:val="00164E94"/>
    <w:rsid w:val="00194989"/>
    <w:rsid w:val="00196865"/>
    <w:rsid w:val="001B6991"/>
    <w:rsid w:val="001C079E"/>
    <w:rsid w:val="001C6148"/>
    <w:rsid w:val="001E11C9"/>
    <w:rsid w:val="001E4D09"/>
    <w:rsid w:val="001F07A1"/>
    <w:rsid w:val="002019FA"/>
    <w:rsid w:val="002056A3"/>
    <w:rsid w:val="002124CF"/>
    <w:rsid w:val="002215B9"/>
    <w:rsid w:val="00222674"/>
    <w:rsid w:val="00233429"/>
    <w:rsid w:val="002406AD"/>
    <w:rsid w:val="00251B8F"/>
    <w:rsid w:val="0025679F"/>
    <w:rsid w:val="002569FB"/>
    <w:rsid w:val="002638B6"/>
    <w:rsid w:val="0026631E"/>
    <w:rsid w:val="0027179E"/>
    <w:rsid w:val="00271C8D"/>
    <w:rsid w:val="00286160"/>
    <w:rsid w:val="00294149"/>
    <w:rsid w:val="00295BA1"/>
    <w:rsid w:val="002A1127"/>
    <w:rsid w:val="002A7A6C"/>
    <w:rsid w:val="002B2CE6"/>
    <w:rsid w:val="002D43A9"/>
    <w:rsid w:val="00323338"/>
    <w:rsid w:val="00336C64"/>
    <w:rsid w:val="003545F7"/>
    <w:rsid w:val="00364747"/>
    <w:rsid w:val="00364DD9"/>
    <w:rsid w:val="00375CD4"/>
    <w:rsid w:val="0039738D"/>
    <w:rsid w:val="003C14C1"/>
    <w:rsid w:val="003C3FC6"/>
    <w:rsid w:val="003D46C8"/>
    <w:rsid w:val="003D6F82"/>
    <w:rsid w:val="003E303C"/>
    <w:rsid w:val="003E6B77"/>
    <w:rsid w:val="003E7FA7"/>
    <w:rsid w:val="003F04B2"/>
    <w:rsid w:val="003F1164"/>
    <w:rsid w:val="003F2336"/>
    <w:rsid w:val="003F386C"/>
    <w:rsid w:val="003F59A7"/>
    <w:rsid w:val="00426250"/>
    <w:rsid w:val="004452B1"/>
    <w:rsid w:val="00451AC1"/>
    <w:rsid w:val="00475537"/>
    <w:rsid w:val="00491A9B"/>
    <w:rsid w:val="00496850"/>
    <w:rsid w:val="004A142F"/>
    <w:rsid w:val="004A17F0"/>
    <w:rsid w:val="004A1C29"/>
    <w:rsid w:val="004A2B56"/>
    <w:rsid w:val="004A3EFD"/>
    <w:rsid w:val="004A5D28"/>
    <w:rsid w:val="004A6617"/>
    <w:rsid w:val="004B5C7E"/>
    <w:rsid w:val="004D15DD"/>
    <w:rsid w:val="004E7EDC"/>
    <w:rsid w:val="005161D9"/>
    <w:rsid w:val="00523EAC"/>
    <w:rsid w:val="005345A3"/>
    <w:rsid w:val="00540D61"/>
    <w:rsid w:val="0055357E"/>
    <w:rsid w:val="005646EE"/>
    <w:rsid w:val="00567C35"/>
    <w:rsid w:val="00567CF5"/>
    <w:rsid w:val="005704B6"/>
    <w:rsid w:val="005746E4"/>
    <w:rsid w:val="00582639"/>
    <w:rsid w:val="00582C64"/>
    <w:rsid w:val="0059264B"/>
    <w:rsid w:val="005A618E"/>
    <w:rsid w:val="005D168C"/>
    <w:rsid w:val="005F3A65"/>
    <w:rsid w:val="00611AD6"/>
    <w:rsid w:val="00623426"/>
    <w:rsid w:val="00631450"/>
    <w:rsid w:val="00633F50"/>
    <w:rsid w:val="00655933"/>
    <w:rsid w:val="00660697"/>
    <w:rsid w:val="006638FD"/>
    <w:rsid w:val="006671C7"/>
    <w:rsid w:val="00675BBD"/>
    <w:rsid w:val="006861A0"/>
    <w:rsid w:val="0068647D"/>
    <w:rsid w:val="006864CC"/>
    <w:rsid w:val="0069184B"/>
    <w:rsid w:val="0069312F"/>
    <w:rsid w:val="006A0C3E"/>
    <w:rsid w:val="006B2C81"/>
    <w:rsid w:val="006B40A7"/>
    <w:rsid w:val="006C2BEF"/>
    <w:rsid w:val="006D2505"/>
    <w:rsid w:val="006D3121"/>
    <w:rsid w:val="006D7D41"/>
    <w:rsid w:val="006E45C1"/>
    <w:rsid w:val="007160A6"/>
    <w:rsid w:val="00727B0D"/>
    <w:rsid w:val="007324E2"/>
    <w:rsid w:val="007443A2"/>
    <w:rsid w:val="00753B79"/>
    <w:rsid w:val="0075486A"/>
    <w:rsid w:val="00783688"/>
    <w:rsid w:val="00794B3E"/>
    <w:rsid w:val="00795FBB"/>
    <w:rsid w:val="007977A2"/>
    <w:rsid w:val="007A113B"/>
    <w:rsid w:val="007A1448"/>
    <w:rsid w:val="007B5720"/>
    <w:rsid w:val="007B67FF"/>
    <w:rsid w:val="007D2630"/>
    <w:rsid w:val="007E01AA"/>
    <w:rsid w:val="007E527A"/>
    <w:rsid w:val="007E540E"/>
    <w:rsid w:val="007E7869"/>
    <w:rsid w:val="007F368F"/>
    <w:rsid w:val="007F6A4C"/>
    <w:rsid w:val="007F775B"/>
    <w:rsid w:val="008059B8"/>
    <w:rsid w:val="00816203"/>
    <w:rsid w:val="008175E5"/>
    <w:rsid w:val="00823AF1"/>
    <w:rsid w:val="008331E1"/>
    <w:rsid w:val="00847491"/>
    <w:rsid w:val="00856179"/>
    <w:rsid w:val="008623F2"/>
    <w:rsid w:val="008655BF"/>
    <w:rsid w:val="00871037"/>
    <w:rsid w:val="00876885"/>
    <w:rsid w:val="00882DE0"/>
    <w:rsid w:val="008B7B6E"/>
    <w:rsid w:val="008C636B"/>
    <w:rsid w:val="008C7DAD"/>
    <w:rsid w:val="008D67B2"/>
    <w:rsid w:val="008F055A"/>
    <w:rsid w:val="008F78DA"/>
    <w:rsid w:val="00902A74"/>
    <w:rsid w:val="00904DFB"/>
    <w:rsid w:val="009117BC"/>
    <w:rsid w:val="0093684A"/>
    <w:rsid w:val="00944BA0"/>
    <w:rsid w:val="00951ADB"/>
    <w:rsid w:val="0095313A"/>
    <w:rsid w:val="009531E8"/>
    <w:rsid w:val="00963D19"/>
    <w:rsid w:val="00965B50"/>
    <w:rsid w:val="00973B67"/>
    <w:rsid w:val="0097643D"/>
    <w:rsid w:val="00982709"/>
    <w:rsid w:val="00983D42"/>
    <w:rsid w:val="00985EB3"/>
    <w:rsid w:val="009C1571"/>
    <w:rsid w:val="009D4313"/>
    <w:rsid w:val="009E2931"/>
    <w:rsid w:val="009E6A4D"/>
    <w:rsid w:val="009F463E"/>
    <w:rsid w:val="00A128F5"/>
    <w:rsid w:val="00A16598"/>
    <w:rsid w:val="00A63D55"/>
    <w:rsid w:val="00A645C0"/>
    <w:rsid w:val="00A65212"/>
    <w:rsid w:val="00A6531F"/>
    <w:rsid w:val="00A77B3E"/>
    <w:rsid w:val="00A77EAB"/>
    <w:rsid w:val="00A9020D"/>
    <w:rsid w:val="00A953A6"/>
    <w:rsid w:val="00AA072C"/>
    <w:rsid w:val="00AA73BB"/>
    <w:rsid w:val="00AB2322"/>
    <w:rsid w:val="00AB76AD"/>
    <w:rsid w:val="00AC5228"/>
    <w:rsid w:val="00AE63C0"/>
    <w:rsid w:val="00AF17F6"/>
    <w:rsid w:val="00AF4787"/>
    <w:rsid w:val="00B0161A"/>
    <w:rsid w:val="00B07C75"/>
    <w:rsid w:val="00B20A41"/>
    <w:rsid w:val="00B30E73"/>
    <w:rsid w:val="00B41F9E"/>
    <w:rsid w:val="00B4270C"/>
    <w:rsid w:val="00B451CD"/>
    <w:rsid w:val="00B56F4A"/>
    <w:rsid w:val="00B63A6F"/>
    <w:rsid w:val="00B67C44"/>
    <w:rsid w:val="00B67EF7"/>
    <w:rsid w:val="00B744EB"/>
    <w:rsid w:val="00B777C2"/>
    <w:rsid w:val="00B9428E"/>
    <w:rsid w:val="00B943A3"/>
    <w:rsid w:val="00BB0A5A"/>
    <w:rsid w:val="00BB2020"/>
    <w:rsid w:val="00BD6E9B"/>
    <w:rsid w:val="00C04CB0"/>
    <w:rsid w:val="00C05F14"/>
    <w:rsid w:val="00C06A2C"/>
    <w:rsid w:val="00C20B01"/>
    <w:rsid w:val="00C27E03"/>
    <w:rsid w:val="00C333F6"/>
    <w:rsid w:val="00C5692C"/>
    <w:rsid w:val="00C60925"/>
    <w:rsid w:val="00C6297E"/>
    <w:rsid w:val="00C64C9C"/>
    <w:rsid w:val="00C93DDA"/>
    <w:rsid w:val="00C94E84"/>
    <w:rsid w:val="00CA3416"/>
    <w:rsid w:val="00CB0305"/>
    <w:rsid w:val="00CB11FB"/>
    <w:rsid w:val="00CB5AF4"/>
    <w:rsid w:val="00CC146B"/>
    <w:rsid w:val="00CC70E2"/>
    <w:rsid w:val="00CC7BC6"/>
    <w:rsid w:val="00CE3074"/>
    <w:rsid w:val="00D152EB"/>
    <w:rsid w:val="00D22A12"/>
    <w:rsid w:val="00D342F0"/>
    <w:rsid w:val="00D61802"/>
    <w:rsid w:val="00D75420"/>
    <w:rsid w:val="00D928E2"/>
    <w:rsid w:val="00D97FAB"/>
    <w:rsid w:val="00DB242E"/>
    <w:rsid w:val="00DB2E9A"/>
    <w:rsid w:val="00DB5985"/>
    <w:rsid w:val="00DD060D"/>
    <w:rsid w:val="00DD6C24"/>
    <w:rsid w:val="00DF0686"/>
    <w:rsid w:val="00DF6F2D"/>
    <w:rsid w:val="00E01A87"/>
    <w:rsid w:val="00E06B9D"/>
    <w:rsid w:val="00E140DD"/>
    <w:rsid w:val="00E34285"/>
    <w:rsid w:val="00E3494C"/>
    <w:rsid w:val="00E35C89"/>
    <w:rsid w:val="00E366BB"/>
    <w:rsid w:val="00E443A4"/>
    <w:rsid w:val="00E51417"/>
    <w:rsid w:val="00E519D2"/>
    <w:rsid w:val="00E735AA"/>
    <w:rsid w:val="00E765C6"/>
    <w:rsid w:val="00E7701A"/>
    <w:rsid w:val="00E85F86"/>
    <w:rsid w:val="00E868DB"/>
    <w:rsid w:val="00E86DDF"/>
    <w:rsid w:val="00E87636"/>
    <w:rsid w:val="00E934A4"/>
    <w:rsid w:val="00EA26EF"/>
    <w:rsid w:val="00EB1195"/>
    <w:rsid w:val="00EB20F3"/>
    <w:rsid w:val="00EC11A7"/>
    <w:rsid w:val="00EC710B"/>
    <w:rsid w:val="00ED4A54"/>
    <w:rsid w:val="00EF2630"/>
    <w:rsid w:val="00EF69AC"/>
    <w:rsid w:val="00F13EE6"/>
    <w:rsid w:val="00F14921"/>
    <w:rsid w:val="00F321FB"/>
    <w:rsid w:val="00F47577"/>
    <w:rsid w:val="00F53384"/>
    <w:rsid w:val="00F57B6B"/>
    <w:rsid w:val="00F71090"/>
    <w:rsid w:val="00F716BD"/>
    <w:rsid w:val="00F83CAF"/>
    <w:rsid w:val="00F90E92"/>
    <w:rsid w:val="00F92C19"/>
    <w:rsid w:val="00F92EC0"/>
    <w:rsid w:val="00F97ECE"/>
    <w:rsid w:val="00FA1B7A"/>
    <w:rsid w:val="00FA414E"/>
    <w:rsid w:val="00FA6CDE"/>
    <w:rsid w:val="00FB4ECF"/>
    <w:rsid w:val="00FB7C69"/>
    <w:rsid w:val="00FC222F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4B654D6-26AF-44A4-AE9B-EB7D16E5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0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1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2">
    <w:name w:val="Обычный1"/>
    <w:rsid w:val="0027179E"/>
  </w:style>
  <w:style w:type="paragraph" w:customStyle="1" w:styleId="13">
    <w:name w:val="Верхний колонтитул1"/>
    <w:basedOn w:val="12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A322-64E5-4BD0-B403-40721EE4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Надежда Охотникова</cp:lastModifiedBy>
  <cp:revision>10</cp:revision>
  <cp:lastPrinted>2019-03-19T08:00:00Z</cp:lastPrinted>
  <dcterms:created xsi:type="dcterms:W3CDTF">2018-02-06T07:13:00Z</dcterms:created>
  <dcterms:modified xsi:type="dcterms:W3CDTF">2019-03-19T08:06:00Z</dcterms:modified>
</cp:coreProperties>
</file>