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ook w:val="04A0" w:firstRow="1" w:lastRow="0" w:firstColumn="1" w:lastColumn="0" w:noHBand="0" w:noVBand="1"/>
      </w:tblPr>
      <w:tblGrid>
        <w:gridCol w:w="4608"/>
        <w:gridCol w:w="5139"/>
      </w:tblGrid>
      <w:tr w:rsidR="000D10C9" w:rsidRPr="00F8655D" w:rsidTr="000D10C9">
        <w:tc>
          <w:tcPr>
            <w:tcW w:w="4608" w:type="dxa"/>
            <w:shd w:val="clear" w:color="auto" w:fill="auto"/>
          </w:tcPr>
          <w:p w:rsidR="000D10C9" w:rsidRPr="00F8655D" w:rsidRDefault="000D10C9" w:rsidP="00DF1FCF">
            <w:pPr>
              <w:jc w:val="both"/>
            </w:pPr>
          </w:p>
        </w:tc>
        <w:tc>
          <w:tcPr>
            <w:tcW w:w="5139" w:type="dxa"/>
            <w:shd w:val="clear" w:color="auto" w:fill="auto"/>
          </w:tcPr>
          <w:p w:rsidR="009757D2" w:rsidRDefault="000D10C9" w:rsidP="00DF1FCF">
            <w:pPr>
              <w:pStyle w:val="af"/>
              <w:jc w:val="both"/>
            </w:pPr>
            <w:r>
              <w:t>Приложение № 1</w:t>
            </w:r>
            <w:r w:rsidR="001168C6">
              <w:t>2</w:t>
            </w:r>
          </w:p>
          <w:p w:rsidR="000D10C9" w:rsidRPr="00F8655D" w:rsidRDefault="000D10C9" w:rsidP="00DF1FCF">
            <w:pPr>
              <w:pStyle w:val="af"/>
              <w:jc w:val="both"/>
            </w:pPr>
            <w:r w:rsidRPr="00F8655D">
              <w:t xml:space="preserve">к Административному </w:t>
            </w:r>
            <w:proofErr w:type="gramStart"/>
            <w:r w:rsidRPr="00F8655D">
              <w:t>регламенту  Комитета</w:t>
            </w:r>
            <w:proofErr w:type="gramEnd"/>
            <w:r w:rsidRPr="00F8655D">
              <w:t xml:space="preserve"> </w:t>
            </w:r>
            <w:r w:rsidR="009757D2">
              <w:br/>
            </w:r>
            <w:bookmarkStart w:id="0" w:name="_GoBack"/>
            <w:bookmarkEnd w:id="0"/>
            <w:r w:rsidRPr="00F8655D">
              <w:t>по молодежной политике и взаимодействия</w:t>
            </w:r>
            <w:r>
              <w:br/>
              <w:t xml:space="preserve">с общественными организациями </w:t>
            </w:r>
          </w:p>
          <w:p w:rsidR="000D10C9" w:rsidRPr="00F8655D" w:rsidRDefault="000D10C9" w:rsidP="00DF1FCF">
            <w:pPr>
              <w:pStyle w:val="af"/>
              <w:jc w:val="both"/>
            </w:pPr>
            <w:r w:rsidRPr="00F8655D">
              <w:t xml:space="preserve">по предоставлению государственной  услуги </w:t>
            </w:r>
            <w:r w:rsidRPr="00F8655D">
              <w:br/>
              <w:t>по ведению регионального реестра</w:t>
            </w:r>
          </w:p>
          <w:p w:rsidR="000D10C9" w:rsidRPr="00F8655D" w:rsidRDefault="000D10C9" w:rsidP="00DF1FCF">
            <w:pPr>
              <w:pStyle w:val="af"/>
              <w:jc w:val="both"/>
            </w:pPr>
            <w:r w:rsidRPr="00F8655D">
              <w:t>молодежных и детских общественных</w:t>
            </w:r>
          </w:p>
          <w:p w:rsidR="000D10C9" w:rsidRPr="00F8655D" w:rsidRDefault="000D10C9" w:rsidP="00DF1FCF">
            <w:pPr>
              <w:pStyle w:val="af"/>
              <w:jc w:val="both"/>
            </w:pPr>
            <w:r w:rsidRPr="00F8655D">
              <w:t>объединений, пользующихся государственной  поддержкой Санкт-Петербурга</w:t>
            </w:r>
          </w:p>
        </w:tc>
      </w:tr>
    </w:tbl>
    <w:p w:rsidR="001168C6" w:rsidRPr="00C20996" w:rsidRDefault="001168C6" w:rsidP="001168C6">
      <w:pPr>
        <w:rPr>
          <w:color w:val="auto"/>
        </w:rPr>
      </w:pPr>
    </w:p>
    <w:p w:rsidR="001168C6" w:rsidRPr="00C20996" w:rsidRDefault="001168C6" w:rsidP="001168C6">
      <w:pPr>
        <w:jc w:val="center"/>
        <w:rPr>
          <w:b/>
          <w:color w:val="auto"/>
        </w:rPr>
      </w:pPr>
      <w:r w:rsidRPr="00C20996">
        <w:rPr>
          <w:b/>
          <w:color w:val="auto"/>
        </w:rPr>
        <w:t>СОГЛАСИЕ</w:t>
      </w:r>
    </w:p>
    <w:p w:rsidR="001168C6" w:rsidRPr="00C20996" w:rsidRDefault="001168C6" w:rsidP="001168C6">
      <w:pPr>
        <w:jc w:val="center"/>
        <w:rPr>
          <w:b/>
          <w:color w:val="auto"/>
        </w:rPr>
      </w:pPr>
      <w:r w:rsidRPr="00C20996">
        <w:rPr>
          <w:b/>
          <w:color w:val="auto"/>
        </w:rPr>
        <w:t>на обработку персональных данных</w:t>
      </w:r>
      <w:r w:rsidRPr="00C20996">
        <w:rPr>
          <w:b/>
          <w:color w:val="auto"/>
          <w:vertAlign w:val="superscript"/>
        </w:rPr>
        <w:footnoteReference w:id="1"/>
      </w:r>
    </w:p>
    <w:p w:rsidR="001168C6" w:rsidRPr="00C20996" w:rsidRDefault="001168C6" w:rsidP="001168C6">
      <w:pPr>
        <w:tabs>
          <w:tab w:val="left" w:pos="142"/>
        </w:tabs>
        <w:jc w:val="both"/>
        <w:rPr>
          <w:color w:val="auto"/>
          <w:sz w:val="26"/>
          <w:szCs w:val="26"/>
        </w:rPr>
      </w:pPr>
      <w:proofErr w:type="gramStart"/>
      <w:r w:rsidRPr="00C20996">
        <w:rPr>
          <w:color w:val="auto"/>
          <w:sz w:val="26"/>
          <w:szCs w:val="26"/>
        </w:rPr>
        <w:t>Я,_</w:t>
      </w:r>
      <w:proofErr w:type="gramEnd"/>
      <w:r w:rsidRPr="00C20996">
        <w:rPr>
          <w:color w:val="auto"/>
          <w:sz w:val="26"/>
          <w:szCs w:val="26"/>
        </w:rPr>
        <w:t>__________________________________________,_____________________</w:t>
      </w:r>
      <w:r w:rsidRPr="00C20996">
        <w:rPr>
          <w:color w:val="auto"/>
          <w:sz w:val="26"/>
          <w:szCs w:val="26"/>
          <w:u w:val="single"/>
        </w:rPr>
        <w:t xml:space="preserve"> </w:t>
      </w:r>
      <w:r w:rsidRPr="00C20996">
        <w:rPr>
          <w:color w:val="auto"/>
          <w:sz w:val="26"/>
          <w:szCs w:val="26"/>
        </w:rPr>
        <w:t>,</w:t>
      </w:r>
    </w:p>
    <w:p w:rsidR="001168C6" w:rsidRPr="00C20996" w:rsidRDefault="001168C6" w:rsidP="001168C6">
      <w:pPr>
        <w:ind w:firstLine="2127"/>
        <w:rPr>
          <w:color w:val="auto"/>
          <w:sz w:val="26"/>
          <w:szCs w:val="26"/>
          <w:vertAlign w:val="superscript"/>
        </w:rPr>
      </w:pPr>
      <w:r w:rsidRPr="00C20996">
        <w:rPr>
          <w:color w:val="auto"/>
          <w:sz w:val="26"/>
          <w:szCs w:val="26"/>
          <w:vertAlign w:val="superscript"/>
        </w:rPr>
        <w:t xml:space="preserve">(фамилия, имя, </w:t>
      </w:r>
      <w:proofErr w:type="gramStart"/>
      <w:r w:rsidRPr="00C20996">
        <w:rPr>
          <w:color w:val="auto"/>
          <w:sz w:val="26"/>
          <w:szCs w:val="26"/>
          <w:vertAlign w:val="superscript"/>
        </w:rPr>
        <w:t xml:space="preserve">отчество)   </w:t>
      </w:r>
      <w:proofErr w:type="gramEnd"/>
      <w:r w:rsidRPr="00C20996">
        <w:rPr>
          <w:color w:val="auto"/>
          <w:sz w:val="26"/>
          <w:szCs w:val="26"/>
          <w:vertAlign w:val="superscript"/>
        </w:rPr>
        <w:t xml:space="preserve">                                                                   (дата рождения)</w:t>
      </w:r>
    </w:p>
    <w:p w:rsidR="001168C6" w:rsidRPr="00C20996" w:rsidRDefault="001168C6" w:rsidP="001168C6">
      <w:pPr>
        <w:tabs>
          <w:tab w:val="left" w:pos="142"/>
        </w:tabs>
        <w:jc w:val="both"/>
        <w:rPr>
          <w:color w:val="auto"/>
          <w:sz w:val="26"/>
          <w:szCs w:val="26"/>
        </w:rPr>
      </w:pPr>
      <w:r w:rsidRPr="00C20996">
        <w:rPr>
          <w:color w:val="auto"/>
          <w:sz w:val="26"/>
          <w:szCs w:val="26"/>
        </w:rPr>
        <w:t>__________________________________________________________________</w:t>
      </w:r>
    </w:p>
    <w:p w:rsidR="001168C6" w:rsidRPr="00C20996" w:rsidRDefault="001168C6" w:rsidP="001168C6">
      <w:pPr>
        <w:tabs>
          <w:tab w:val="left" w:pos="142"/>
        </w:tabs>
        <w:jc w:val="center"/>
        <w:rPr>
          <w:color w:val="auto"/>
          <w:sz w:val="20"/>
          <w:szCs w:val="20"/>
          <w:vertAlign w:val="superscript"/>
        </w:rPr>
      </w:pPr>
      <w:r w:rsidRPr="00C20996">
        <w:rPr>
          <w:color w:val="auto"/>
          <w:sz w:val="20"/>
          <w:szCs w:val="20"/>
          <w:vertAlign w:val="superscript"/>
        </w:rPr>
        <w:t>(вид документа, удостоверяющего личность)</w:t>
      </w:r>
    </w:p>
    <w:p w:rsidR="001168C6" w:rsidRPr="00C20996" w:rsidRDefault="001168C6" w:rsidP="001168C6">
      <w:pPr>
        <w:tabs>
          <w:tab w:val="left" w:pos="142"/>
        </w:tabs>
        <w:jc w:val="both"/>
        <w:rPr>
          <w:color w:val="auto"/>
          <w:sz w:val="26"/>
          <w:szCs w:val="26"/>
        </w:rPr>
      </w:pPr>
      <w:r w:rsidRPr="00C20996">
        <w:rPr>
          <w:color w:val="auto"/>
          <w:sz w:val="26"/>
          <w:szCs w:val="26"/>
        </w:rPr>
        <w:t>___________________________________________________________________</w:t>
      </w:r>
    </w:p>
    <w:p w:rsidR="001168C6" w:rsidRPr="00C20996" w:rsidRDefault="001168C6" w:rsidP="001168C6">
      <w:pPr>
        <w:jc w:val="center"/>
        <w:rPr>
          <w:color w:val="auto"/>
          <w:sz w:val="20"/>
          <w:szCs w:val="20"/>
          <w:vertAlign w:val="superscript"/>
        </w:rPr>
      </w:pPr>
      <w:r w:rsidRPr="00C20996">
        <w:rPr>
          <w:color w:val="auto"/>
          <w:sz w:val="20"/>
          <w:szCs w:val="20"/>
          <w:vertAlign w:val="superscript"/>
        </w:rPr>
        <w:t>(кем и когда выдан)</w:t>
      </w:r>
    </w:p>
    <w:p w:rsidR="001168C6" w:rsidRPr="00C20996" w:rsidRDefault="001168C6" w:rsidP="001168C6">
      <w:pPr>
        <w:tabs>
          <w:tab w:val="left" w:pos="142"/>
        </w:tabs>
        <w:jc w:val="both"/>
        <w:rPr>
          <w:color w:val="auto"/>
          <w:sz w:val="26"/>
          <w:szCs w:val="26"/>
        </w:rPr>
      </w:pPr>
      <w:r w:rsidRPr="00C20996">
        <w:rPr>
          <w:color w:val="auto"/>
          <w:sz w:val="26"/>
          <w:szCs w:val="26"/>
        </w:rPr>
        <w:t>зарегистрированный (</w:t>
      </w:r>
      <w:proofErr w:type="spellStart"/>
      <w:r w:rsidRPr="00C20996">
        <w:rPr>
          <w:color w:val="auto"/>
          <w:sz w:val="26"/>
          <w:szCs w:val="26"/>
        </w:rPr>
        <w:t>ая</w:t>
      </w:r>
      <w:proofErr w:type="spellEnd"/>
      <w:r w:rsidRPr="00C20996">
        <w:rPr>
          <w:color w:val="auto"/>
          <w:sz w:val="26"/>
          <w:szCs w:val="26"/>
        </w:rPr>
        <w:t>) по адресу:</w:t>
      </w:r>
    </w:p>
    <w:p w:rsidR="001168C6" w:rsidRPr="00C20996" w:rsidRDefault="001168C6" w:rsidP="001168C6">
      <w:pPr>
        <w:widowControl w:val="0"/>
        <w:tabs>
          <w:tab w:val="left" w:pos="1105"/>
        </w:tabs>
        <w:ind w:right="20"/>
        <w:jc w:val="both"/>
        <w:rPr>
          <w:color w:val="auto"/>
          <w:sz w:val="26"/>
          <w:szCs w:val="26"/>
        </w:rPr>
      </w:pPr>
      <w:r w:rsidRPr="00C20996">
        <w:rPr>
          <w:color w:val="auto"/>
          <w:sz w:val="26"/>
          <w:szCs w:val="26"/>
        </w:rPr>
        <w:t>___________________________________________________________________</w:t>
      </w:r>
    </w:p>
    <w:p w:rsidR="001168C6" w:rsidRPr="00C20996" w:rsidRDefault="001168C6" w:rsidP="001168C6">
      <w:pPr>
        <w:widowControl w:val="0"/>
        <w:tabs>
          <w:tab w:val="left" w:pos="1105"/>
        </w:tabs>
        <w:jc w:val="center"/>
        <w:rPr>
          <w:color w:val="auto"/>
          <w:sz w:val="20"/>
          <w:szCs w:val="20"/>
          <w:vertAlign w:val="superscript"/>
        </w:rPr>
      </w:pPr>
      <w:r w:rsidRPr="00C20996">
        <w:rPr>
          <w:color w:val="auto"/>
          <w:sz w:val="20"/>
          <w:szCs w:val="20"/>
          <w:vertAlign w:val="superscript"/>
        </w:rPr>
        <w:t>(место постоянной регистрации)</w:t>
      </w:r>
    </w:p>
    <w:p w:rsidR="001168C6" w:rsidRPr="00C20996" w:rsidRDefault="001168C6" w:rsidP="001168C6">
      <w:pPr>
        <w:widowControl w:val="0"/>
        <w:tabs>
          <w:tab w:val="left" w:pos="1105"/>
        </w:tabs>
        <w:ind w:right="20"/>
        <w:jc w:val="both"/>
        <w:rPr>
          <w:color w:val="auto"/>
          <w:sz w:val="26"/>
          <w:szCs w:val="26"/>
        </w:rPr>
      </w:pPr>
      <w:r w:rsidRPr="00C20996">
        <w:rPr>
          <w:color w:val="auto"/>
          <w:sz w:val="26"/>
          <w:szCs w:val="26"/>
        </w:rPr>
        <w:t>в лице представителя</w:t>
      </w:r>
    </w:p>
    <w:p w:rsidR="001168C6" w:rsidRPr="00C20996" w:rsidRDefault="001168C6" w:rsidP="001168C6">
      <w:pPr>
        <w:widowControl w:val="0"/>
        <w:tabs>
          <w:tab w:val="left" w:pos="1105"/>
        </w:tabs>
        <w:ind w:right="20"/>
        <w:jc w:val="both"/>
        <w:rPr>
          <w:color w:val="auto"/>
          <w:sz w:val="26"/>
          <w:szCs w:val="26"/>
        </w:rPr>
      </w:pPr>
      <w:r w:rsidRPr="00C20996">
        <w:rPr>
          <w:color w:val="auto"/>
          <w:sz w:val="26"/>
          <w:szCs w:val="26"/>
        </w:rPr>
        <w:t>______________________________________________,_____________________ ,</w:t>
      </w:r>
    </w:p>
    <w:p w:rsidR="001168C6" w:rsidRPr="00C20996" w:rsidRDefault="001168C6" w:rsidP="001168C6">
      <w:pPr>
        <w:widowControl w:val="0"/>
        <w:tabs>
          <w:tab w:val="left" w:pos="1105"/>
        </w:tabs>
        <w:ind w:right="20"/>
        <w:jc w:val="center"/>
        <w:rPr>
          <w:color w:val="auto"/>
          <w:sz w:val="20"/>
          <w:szCs w:val="20"/>
        </w:rPr>
      </w:pPr>
      <w:r w:rsidRPr="00C20996">
        <w:rPr>
          <w:color w:val="auto"/>
          <w:sz w:val="20"/>
          <w:szCs w:val="20"/>
        </w:rPr>
        <w:t xml:space="preserve">(фамилия, имя, </w:t>
      </w:r>
      <w:proofErr w:type="gramStart"/>
      <w:r w:rsidRPr="00C20996">
        <w:rPr>
          <w:color w:val="auto"/>
          <w:sz w:val="20"/>
          <w:szCs w:val="20"/>
        </w:rPr>
        <w:t xml:space="preserve">отчество)   </w:t>
      </w:r>
      <w:proofErr w:type="gramEnd"/>
      <w:r w:rsidRPr="00C20996">
        <w:rPr>
          <w:color w:val="auto"/>
          <w:sz w:val="20"/>
          <w:szCs w:val="20"/>
        </w:rPr>
        <w:t xml:space="preserve">                                                                   (дата рождения)</w:t>
      </w:r>
    </w:p>
    <w:p w:rsidR="001168C6" w:rsidRPr="00C20996" w:rsidRDefault="001168C6" w:rsidP="001168C6">
      <w:pPr>
        <w:widowControl w:val="0"/>
        <w:tabs>
          <w:tab w:val="left" w:pos="1105"/>
        </w:tabs>
        <w:ind w:right="20"/>
        <w:jc w:val="both"/>
        <w:rPr>
          <w:color w:val="auto"/>
          <w:sz w:val="20"/>
          <w:szCs w:val="20"/>
        </w:rPr>
      </w:pPr>
      <w:r w:rsidRPr="00C20996">
        <w:rPr>
          <w:color w:val="auto"/>
          <w:sz w:val="20"/>
          <w:szCs w:val="20"/>
        </w:rPr>
        <w:t>__________________________________________________________________</w:t>
      </w:r>
    </w:p>
    <w:p w:rsidR="001168C6" w:rsidRPr="00C20996" w:rsidRDefault="001168C6" w:rsidP="001168C6">
      <w:pPr>
        <w:widowControl w:val="0"/>
        <w:tabs>
          <w:tab w:val="left" w:pos="1105"/>
        </w:tabs>
        <w:ind w:right="20"/>
        <w:jc w:val="center"/>
        <w:rPr>
          <w:color w:val="auto"/>
          <w:sz w:val="20"/>
          <w:szCs w:val="20"/>
        </w:rPr>
      </w:pPr>
      <w:r w:rsidRPr="00C20996">
        <w:rPr>
          <w:color w:val="auto"/>
          <w:sz w:val="20"/>
          <w:szCs w:val="20"/>
        </w:rPr>
        <w:t>(вид документа, удостоверяющего личность)</w:t>
      </w:r>
    </w:p>
    <w:p w:rsidR="001168C6" w:rsidRPr="00C20996" w:rsidRDefault="001168C6" w:rsidP="001168C6">
      <w:pPr>
        <w:widowControl w:val="0"/>
        <w:tabs>
          <w:tab w:val="left" w:pos="1105"/>
        </w:tabs>
        <w:ind w:right="20"/>
        <w:jc w:val="both"/>
        <w:rPr>
          <w:color w:val="auto"/>
          <w:sz w:val="26"/>
          <w:szCs w:val="26"/>
        </w:rPr>
      </w:pPr>
      <w:r w:rsidRPr="00C20996">
        <w:rPr>
          <w:color w:val="auto"/>
          <w:sz w:val="20"/>
          <w:szCs w:val="20"/>
        </w:rPr>
        <w:t>_______________________________________________________________</w:t>
      </w:r>
      <w:r w:rsidRPr="00C20996">
        <w:rPr>
          <w:color w:val="auto"/>
          <w:sz w:val="26"/>
          <w:szCs w:val="26"/>
        </w:rPr>
        <w:t>____</w:t>
      </w:r>
    </w:p>
    <w:p w:rsidR="001168C6" w:rsidRPr="00C20996" w:rsidRDefault="001168C6" w:rsidP="001168C6">
      <w:pPr>
        <w:widowControl w:val="0"/>
        <w:tabs>
          <w:tab w:val="left" w:pos="1105"/>
        </w:tabs>
        <w:ind w:right="20"/>
        <w:jc w:val="center"/>
        <w:rPr>
          <w:color w:val="auto"/>
          <w:sz w:val="20"/>
          <w:szCs w:val="20"/>
        </w:rPr>
      </w:pPr>
      <w:r w:rsidRPr="00C20996">
        <w:rPr>
          <w:color w:val="auto"/>
          <w:sz w:val="20"/>
          <w:szCs w:val="20"/>
        </w:rPr>
        <w:t>(кем и когда выдан)</w:t>
      </w:r>
    </w:p>
    <w:p w:rsidR="001168C6" w:rsidRPr="00C20996" w:rsidRDefault="001168C6" w:rsidP="001168C6">
      <w:pPr>
        <w:widowControl w:val="0"/>
        <w:tabs>
          <w:tab w:val="left" w:pos="1105"/>
        </w:tabs>
        <w:ind w:right="20"/>
        <w:jc w:val="both"/>
        <w:rPr>
          <w:color w:val="auto"/>
          <w:sz w:val="26"/>
          <w:szCs w:val="26"/>
        </w:rPr>
      </w:pPr>
      <w:r w:rsidRPr="00C20996">
        <w:rPr>
          <w:color w:val="auto"/>
          <w:sz w:val="26"/>
          <w:szCs w:val="26"/>
        </w:rPr>
        <w:t>зарегистрированного (ой) по адресу:</w:t>
      </w:r>
    </w:p>
    <w:p w:rsidR="001168C6" w:rsidRPr="00C20996" w:rsidRDefault="001168C6" w:rsidP="001168C6">
      <w:pPr>
        <w:widowControl w:val="0"/>
        <w:tabs>
          <w:tab w:val="left" w:pos="1105"/>
        </w:tabs>
        <w:ind w:right="20"/>
        <w:jc w:val="both"/>
        <w:rPr>
          <w:color w:val="auto"/>
          <w:sz w:val="26"/>
          <w:szCs w:val="26"/>
        </w:rPr>
      </w:pPr>
      <w:r w:rsidRPr="00C20996">
        <w:rPr>
          <w:color w:val="auto"/>
          <w:sz w:val="26"/>
          <w:szCs w:val="26"/>
        </w:rPr>
        <w:t>___________________________________________________________________</w:t>
      </w:r>
    </w:p>
    <w:p w:rsidR="001168C6" w:rsidRPr="00C20996" w:rsidRDefault="001168C6" w:rsidP="001168C6">
      <w:pPr>
        <w:widowControl w:val="0"/>
        <w:tabs>
          <w:tab w:val="left" w:pos="1105"/>
        </w:tabs>
        <w:ind w:right="20"/>
        <w:jc w:val="center"/>
        <w:rPr>
          <w:color w:val="auto"/>
          <w:sz w:val="20"/>
          <w:szCs w:val="20"/>
        </w:rPr>
      </w:pPr>
      <w:r w:rsidRPr="00C20996">
        <w:rPr>
          <w:color w:val="auto"/>
          <w:sz w:val="20"/>
          <w:szCs w:val="20"/>
        </w:rPr>
        <w:t>(место постоянной регистрации)</w:t>
      </w:r>
    </w:p>
    <w:p w:rsidR="001168C6" w:rsidRPr="00C20996" w:rsidRDefault="001168C6" w:rsidP="001168C6">
      <w:pPr>
        <w:widowControl w:val="0"/>
        <w:tabs>
          <w:tab w:val="left" w:pos="1105"/>
        </w:tabs>
        <w:ind w:right="20"/>
        <w:jc w:val="both"/>
        <w:rPr>
          <w:color w:val="auto"/>
          <w:sz w:val="26"/>
          <w:szCs w:val="26"/>
        </w:rPr>
      </w:pPr>
      <w:r w:rsidRPr="00C20996">
        <w:rPr>
          <w:color w:val="auto"/>
          <w:sz w:val="26"/>
          <w:szCs w:val="26"/>
        </w:rPr>
        <w:t xml:space="preserve">действующего на основании </w:t>
      </w:r>
    </w:p>
    <w:p w:rsidR="001168C6" w:rsidRPr="00C20996" w:rsidRDefault="001168C6" w:rsidP="001168C6">
      <w:pPr>
        <w:widowControl w:val="0"/>
        <w:tabs>
          <w:tab w:val="left" w:pos="1105"/>
        </w:tabs>
        <w:ind w:right="20"/>
        <w:jc w:val="both"/>
        <w:rPr>
          <w:color w:val="auto"/>
          <w:sz w:val="26"/>
          <w:szCs w:val="26"/>
        </w:rPr>
      </w:pPr>
      <w:r w:rsidRPr="00C20996">
        <w:rPr>
          <w:color w:val="auto"/>
          <w:sz w:val="26"/>
          <w:szCs w:val="26"/>
        </w:rPr>
        <w:t>_______________________________________________________________________</w:t>
      </w:r>
    </w:p>
    <w:p w:rsidR="001168C6" w:rsidRPr="00C20996" w:rsidRDefault="001168C6" w:rsidP="001168C6">
      <w:pPr>
        <w:widowControl w:val="0"/>
        <w:tabs>
          <w:tab w:val="left" w:pos="1105"/>
        </w:tabs>
        <w:ind w:right="20"/>
        <w:jc w:val="center"/>
        <w:rPr>
          <w:color w:val="auto"/>
          <w:sz w:val="20"/>
          <w:szCs w:val="20"/>
        </w:rPr>
      </w:pPr>
      <w:r w:rsidRPr="00C20996">
        <w:rPr>
          <w:color w:val="auto"/>
          <w:sz w:val="20"/>
          <w:szCs w:val="20"/>
        </w:rPr>
        <w:t>(вид и реквизиты документа, подтверждающего полномочия представителя)</w:t>
      </w:r>
    </w:p>
    <w:p w:rsidR="001168C6" w:rsidRPr="00C20996" w:rsidRDefault="001168C6" w:rsidP="001168C6">
      <w:pPr>
        <w:widowControl w:val="0"/>
        <w:tabs>
          <w:tab w:val="left" w:pos="1105"/>
        </w:tabs>
        <w:ind w:right="20"/>
        <w:jc w:val="both"/>
        <w:rPr>
          <w:color w:val="auto"/>
          <w:sz w:val="26"/>
          <w:szCs w:val="26"/>
        </w:rPr>
      </w:pPr>
      <w:r w:rsidRPr="00C20996">
        <w:rPr>
          <w:color w:val="auto"/>
          <w:sz w:val="26"/>
          <w:szCs w:val="26"/>
        </w:rPr>
        <w:t>настоящим даю согласие на обработку следующих персональных данных:</w:t>
      </w:r>
    </w:p>
    <w:p w:rsidR="001168C6" w:rsidRPr="00C20996" w:rsidRDefault="001168C6" w:rsidP="001168C6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ind w:left="0" w:right="20" w:firstLine="0"/>
        <w:contextualSpacing/>
        <w:jc w:val="both"/>
        <w:rPr>
          <w:color w:val="auto"/>
          <w:sz w:val="26"/>
          <w:szCs w:val="26"/>
        </w:rPr>
      </w:pPr>
      <w:r w:rsidRPr="00C20996">
        <w:rPr>
          <w:color w:val="auto"/>
          <w:sz w:val="26"/>
          <w:szCs w:val="26"/>
        </w:rPr>
        <w:t>фамилия, имя, отчество;</w:t>
      </w:r>
    </w:p>
    <w:p w:rsidR="001168C6" w:rsidRPr="00C20996" w:rsidRDefault="001168C6" w:rsidP="001168C6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ind w:left="0" w:right="20" w:firstLine="0"/>
        <w:contextualSpacing/>
        <w:jc w:val="both"/>
        <w:rPr>
          <w:color w:val="auto"/>
          <w:sz w:val="26"/>
          <w:szCs w:val="26"/>
        </w:rPr>
      </w:pPr>
      <w:r w:rsidRPr="00C20996">
        <w:rPr>
          <w:color w:val="auto"/>
          <w:sz w:val="26"/>
          <w:szCs w:val="26"/>
        </w:rPr>
        <w:t>номер и серия документа, удостоверяющего личность, сведения о дате его выдачи и выдавшем органе;</w:t>
      </w:r>
    </w:p>
    <w:p w:rsidR="001168C6" w:rsidRPr="00C20996" w:rsidRDefault="001168C6" w:rsidP="001168C6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ind w:left="0" w:right="20" w:firstLine="0"/>
        <w:contextualSpacing/>
        <w:jc w:val="both"/>
        <w:rPr>
          <w:color w:val="auto"/>
          <w:sz w:val="26"/>
          <w:szCs w:val="26"/>
        </w:rPr>
      </w:pPr>
      <w:r w:rsidRPr="00C20996">
        <w:rPr>
          <w:color w:val="auto"/>
          <w:sz w:val="26"/>
          <w:szCs w:val="26"/>
        </w:rPr>
        <w:t>год, месяц, дата и место рождения;</w:t>
      </w:r>
    </w:p>
    <w:p w:rsidR="001168C6" w:rsidRPr="00C20996" w:rsidRDefault="001168C6" w:rsidP="001168C6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ind w:left="0" w:right="20" w:firstLine="0"/>
        <w:contextualSpacing/>
        <w:jc w:val="both"/>
        <w:rPr>
          <w:color w:val="auto"/>
          <w:sz w:val="26"/>
          <w:szCs w:val="26"/>
        </w:rPr>
      </w:pPr>
      <w:r w:rsidRPr="00C20996">
        <w:rPr>
          <w:color w:val="auto"/>
          <w:sz w:val="26"/>
          <w:szCs w:val="26"/>
        </w:rPr>
        <w:t>адрес проживания;</w:t>
      </w:r>
    </w:p>
    <w:p w:rsidR="001168C6" w:rsidRPr="00C20996" w:rsidRDefault="001168C6" w:rsidP="001168C6">
      <w:pPr>
        <w:jc w:val="both"/>
        <w:rPr>
          <w:color w:val="auto"/>
          <w:sz w:val="26"/>
          <w:szCs w:val="26"/>
        </w:rPr>
      </w:pPr>
      <w:r w:rsidRPr="00C20996">
        <w:rPr>
          <w:color w:val="auto"/>
          <w:sz w:val="26"/>
          <w:szCs w:val="26"/>
        </w:rPr>
        <w:t xml:space="preserve">посредством Санкт-Петербургского государственного казенного учреждения «Многофункциональный центр предоставления государственных </w:t>
      </w:r>
      <w:r w:rsidRPr="00C20996">
        <w:rPr>
          <w:color w:val="auto"/>
          <w:sz w:val="26"/>
          <w:szCs w:val="26"/>
        </w:rPr>
        <w:br/>
        <w:t xml:space="preserve">и муниципальных услуг», </w:t>
      </w:r>
      <w:r>
        <w:rPr>
          <w:color w:val="auto"/>
          <w:sz w:val="26"/>
          <w:szCs w:val="26"/>
        </w:rPr>
        <w:t xml:space="preserve">Комитета по молодежной политике и взаимодействия </w:t>
      </w:r>
      <w:r w:rsidR="009C73C8">
        <w:rPr>
          <w:color w:val="auto"/>
          <w:sz w:val="26"/>
          <w:szCs w:val="26"/>
        </w:rPr>
        <w:br/>
      </w:r>
      <w:r>
        <w:rPr>
          <w:color w:val="auto"/>
          <w:sz w:val="26"/>
          <w:szCs w:val="26"/>
        </w:rPr>
        <w:t>с общественными организациями</w:t>
      </w:r>
      <w:r w:rsidRPr="00C20996">
        <w:rPr>
          <w:color w:val="auto"/>
          <w:sz w:val="26"/>
          <w:szCs w:val="26"/>
        </w:rPr>
        <w:t xml:space="preserve"> и </w:t>
      </w:r>
      <w:proofErr w:type="gramStart"/>
      <w:r w:rsidRPr="00C20996">
        <w:rPr>
          <w:color w:val="auto"/>
          <w:sz w:val="26"/>
          <w:szCs w:val="26"/>
        </w:rPr>
        <w:t>иных органов</w:t>
      </w:r>
      <w:proofErr w:type="gramEnd"/>
      <w:r w:rsidRPr="00C20996">
        <w:rPr>
          <w:color w:val="auto"/>
          <w:sz w:val="26"/>
          <w:szCs w:val="26"/>
        </w:rPr>
        <w:t xml:space="preserve"> и организаций, участвующих </w:t>
      </w:r>
      <w:r w:rsidRPr="00C20996">
        <w:rPr>
          <w:color w:val="auto"/>
          <w:sz w:val="26"/>
          <w:szCs w:val="26"/>
        </w:rPr>
        <w:br/>
        <w:t>в предоставлении государственной услуги.</w:t>
      </w:r>
    </w:p>
    <w:p w:rsidR="001168C6" w:rsidRPr="00C20996" w:rsidRDefault="001168C6" w:rsidP="001168C6">
      <w:pPr>
        <w:widowControl w:val="0"/>
        <w:ind w:left="20" w:firstLine="284"/>
        <w:rPr>
          <w:color w:val="auto"/>
          <w:sz w:val="20"/>
          <w:szCs w:val="20"/>
          <w:vertAlign w:val="superscript"/>
        </w:rPr>
      </w:pPr>
      <w:r w:rsidRPr="00C20996">
        <w:rPr>
          <w:color w:val="auto"/>
          <w:sz w:val="26"/>
          <w:szCs w:val="26"/>
        </w:rPr>
        <w:t>Настоящее согласие выдано сроком на __________ и вступает в силу с момента его подписания</w:t>
      </w:r>
      <w:r w:rsidRPr="00C20996">
        <w:rPr>
          <w:color w:val="auto"/>
          <w:sz w:val="20"/>
          <w:szCs w:val="20"/>
        </w:rPr>
        <w:t>.</w:t>
      </w:r>
      <w:r w:rsidRPr="00C20996">
        <w:rPr>
          <w:color w:val="auto"/>
          <w:sz w:val="20"/>
          <w:szCs w:val="20"/>
          <w:vertAlign w:val="superscript"/>
        </w:rPr>
        <w:t xml:space="preserve">                                                                                       (срок действия согласия)</w:t>
      </w:r>
    </w:p>
    <w:p w:rsidR="001168C6" w:rsidRPr="00C20996" w:rsidRDefault="001168C6" w:rsidP="001168C6">
      <w:pPr>
        <w:tabs>
          <w:tab w:val="left" w:pos="0"/>
        </w:tabs>
        <w:ind w:firstLine="284"/>
        <w:jc w:val="both"/>
        <w:rPr>
          <w:color w:val="auto"/>
          <w:sz w:val="26"/>
          <w:szCs w:val="26"/>
        </w:rPr>
      </w:pPr>
      <w:r w:rsidRPr="00C20996">
        <w:rPr>
          <w:color w:val="auto"/>
          <w:sz w:val="26"/>
          <w:szCs w:val="26"/>
        </w:rPr>
        <w:lastRenderedPageBreak/>
        <w:t xml:space="preserve">Настоящее согласие предоставляется на осуществление любых действий, </w:t>
      </w:r>
      <w:r w:rsidRPr="00C20996">
        <w:rPr>
          <w:color w:val="auto"/>
          <w:sz w:val="26"/>
          <w:szCs w:val="26"/>
        </w:rPr>
        <w:br/>
        <w:t>в отношении персональных данных, которые необходимы для предоставления государственной услуги,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1168C6" w:rsidRPr="00C20996" w:rsidRDefault="001168C6" w:rsidP="001168C6">
      <w:pPr>
        <w:tabs>
          <w:tab w:val="left" w:pos="0"/>
        </w:tabs>
        <w:ind w:firstLine="284"/>
        <w:jc w:val="both"/>
        <w:rPr>
          <w:color w:val="auto"/>
          <w:sz w:val="26"/>
          <w:szCs w:val="26"/>
        </w:rPr>
      </w:pPr>
      <w:r w:rsidRPr="00C20996">
        <w:rPr>
          <w:color w:val="auto"/>
          <w:sz w:val="26"/>
          <w:szCs w:val="26"/>
        </w:rPr>
        <w:t xml:space="preserve">Согласие может быть отозвано в любое </w:t>
      </w:r>
      <w:proofErr w:type="gramStart"/>
      <w:r w:rsidRPr="00C20996">
        <w:rPr>
          <w:color w:val="auto"/>
          <w:sz w:val="26"/>
          <w:szCs w:val="26"/>
        </w:rPr>
        <w:t>время,</w:t>
      </w:r>
      <w:r w:rsidRPr="00C20996">
        <w:rPr>
          <w:color w:val="auto"/>
          <w:sz w:val="26"/>
          <w:szCs w:val="26"/>
        </w:rPr>
        <w:br/>
        <w:t>на</w:t>
      </w:r>
      <w:proofErr w:type="gramEnd"/>
      <w:r w:rsidRPr="00C20996">
        <w:rPr>
          <w:color w:val="auto"/>
          <w:sz w:val="26"/>
          <w:szCs w:val="26"/>
        </w:rPr>
        <w:t xml:space="preserve"> основании письменного заявления субъекта персональных данных.</w:t>
      </w:r>
    </w:p>
    <w:p w:rsidR="001168C6" w:rsidRPr="00C20996" w:rsidRDefault="001168C6" w:rsidP="001168C6">
      <w:pPr>
        <w:tabs>
          <w:tab w:val="left" w:pos="0"/>
        </w:tabs>
        <w:ind w:firstLine="284"/>
        <w:jc w:val="both"/>
        <w:rPr>
          <w:color w:val="auto"/>
          <w:sz w:val="26"/>
          <w:szCs w:val="26"/>
        </w:rPr>
      </w:pPr>
    </w:p>
    <w:tbl>
      <w:tblPr>
        <w:tblW w:w="9346" w:type="dxa"/>
        <w:tblLayout w:type="fixed"/>
        <w:tblLook w:val="0400" w:firstRow="0" w:lastRow="0" w:firstColumn="0" w:lastColumn="0" w:noHBand="0" w:noVBand="1"/>
      </w:tblPr>
      <w:tblGrid>
        <w:gridCol w:w="3256"/>
        <w:gridCol w:w="2624"/>
        <w:gridCol w:w="3466"/>
      </w:tblGrid>
      <w:tr w:rsidR="001168C6" w:rsidRPr="00C20996" w:rsidTr="008B2673">
        <w:tc>
          <w:tcPr>
            <w:tcW w:w="3256" w:type="dxa"/>
          </w:tcPr>
          <w:p w:rsidR="001168C6" w:rsidRPr="00C20996" w:rsidRDefault="001168C6" w:rsidP="008B2673">
            <w:pPr>
              <w:jc w:val="both"/>
              <w:rPr>
                <w:color w:val="auto"/>
                <w:sz w:val="26"/>
                <w:szCs w:val="26"/>
              </w:rPr>
            </w:pPr>
            <w:r w:rsidRPr="00C20996">
              <w:rPr>
                <w:color w:val="auto"/>
                <w:sz w:val="26"/>
                <w:szCs w:val="26"/>
              </w:rPr>
              <w:t>«____»_______________г.</w:t>
            </w:r>
          </w:p>
        </w:tc>
        <w:tc>
          <w:tcPr>
            <w:tcW w:w="2624" w:type="dxa"/>
          </w:tcPr>
          <w:p w:rsidR="001168C6" w:rsidRPr="00C20996" w:rsidRDefault="001168C6" w:rsidP="008B2673">
            <w:pPr>
              <w:jc w:val="right"/>
              <w:rPr>
                <w:color w:val="auto"/>
                <w:sz w:val="26"/>
                <w:szCs w:val="26"/>
              </w:rPr>
            </w:pPr>
          </w:p>
        </w:tc>
        <w:tc>
          <w:tcPr>
            <w:tcW w:w="3466" w:type="dxa"/>
          </w:tcPr>
          <w:p w:rsidR="001168C6" w:rsidRPr="00C20996" w:rsidRDefault="001168C6" w:rsidP="008B2673">
            <w:pPr>
              <w:jc w:val="right"/>
              <w:rPr>
                <w:color w:val="auto"/>
                <w:sz w:val="26"/>
                <w:szCs w:val="26"/>
              </w:rPr>
            </w:pPr>
            <w:r w:rsidRPr="00C20996">
              <w:rPr>
                <w:color w:val="auto"/>
                <w:sz w:val="26"/>
                <w:szCs w:val="26"/>
              </w:rPr>
              <w:t>_________________________</w:t>
            </w:r>
          </w:p>
        </w:tc>
      </w:tr>
      <w:tr w:rsidR="001168C6" w:rsidRPr="00C20996" w:rsidTr="008B2673">
        <w:tc>
          <w:tcPr>
            <w:tcW w:w="3256" w:type="dxa"/>
          </w:tcPr>
          <w:p w:rsidR="001168C6" w:rsidRPr="00C20996" w:rsidRDefault="001168C6" w:rsidP="008B2673">
            <w:pPr>
              <w:jc w:val="center"/>
              <w:rPr>
                <w:color w:val="auto"/>
                <w:sz w:val="26"/>
                <w:szCs w:val="26"/>
              </w:rPr>
            </w:pPr>
            <w:r w:rsidRPr="00C20996">
              <w:rPr>
                <w:color w:val="auto"/>
                <w:sz w:val="26"/>
                <w:szCs w:val="26"/>
                <w:vertAlign w:val="superscript"/>
              </w:rPr>
              <w:t>(дата)</w:t>
            </w:r>
          </w:p>
        </w:tc>
        <w:tc>
          <w:tcPr>
            <w:tcW w:w="2624" w:type="dxa"/>
          </w:tcPr>
          <w:p w:rsidR="001168C6" w:rsidRPr="00C20996" w:rsidRDefault="001168C6" w:rsidP="008B2673">
            <w:pPr>
              <w:jc w:val="right"/>
              <w:rPr>
                <w:color w:val="auto"/>
                <w:sz w:val="26"/>
                <w:szCs w:val="26"/>
              </w:rPr>
            </w:pPr>
          </w:p>
        </w:tc>
        <w:tc>
          <w:tcPr>
            <w:tcW w:w="3466" w:type="dxa"/>
          </w:tcPr>
          <w:p w:rsidR="001168C6" w:rsidRPr="00C20996" w:rsidRDefault="001168C6" w:rsidP="008B2673">
            <w:pPr>
              <w:jc w:val="center"/>
              <w:rPr>
                <w:color w:val="auto"/>
                <w:sz w:val="26"/>
                <w:szCs w:val="26"/>
              </w:rPr>
            </w:pPr>
            <w:r w:rsidRPr="00C20996">
              <w:rPr>
                <w:color w:val="auto"/>
                <w:sz w:val="26"/>
                <w:szCs w:val="26"/>
                <w:vertAlign w:val="superscript"/>
              </w:rPr>
              <w:t>(подпись с расшифровкой)</w:t>
            </w:r>
          </w:p>
        </w:tc>
      </w:tr>
    </w:tbl>
    <w:p w:rsidR="001168C6" w:rsidRPr="00C20996" w:rsidRDefault="001168C6" w:rsidP="001168C6">
      <w:pPr>
        <w:jc w:val="both"/>
        <w:rPr>
          <w:color w:val="auto"/>
        </w:rPr>
      </w:pPr>
    </w:p>
    <w:p w:rsidR="001168C6" w:rsidRPr="00C20996" w:rsidRDefault="001168C6" w:rsidP="001168C6">
      <w:pPr>
        <w:jc w:val="both"/>
        <w:rPr>
          <w:color w:val="auto"/>
        </w:rPr>
      </w:pPr>
    </w:p>
    <w:p w:rsidR="001168C6" w:rsidRPr="00C20996" w:rsidRDefault="001168C6" w:rsidP="001168C6">
      <w:pPr>
        <w:jc w:val="both"/>
        <w:rPr>
          <w:color w:val="auto"/>
        </w:rPr>
      </w:pPr>
    </w:p>
    <w:p w:rsidR="001168C6" w:rsidRPr="00C20996" w:rsidRDefault="001168C6" w:rsidP="001168C6">
      <w:pPr>
        <w:jc w:val="both"/>
        <w:rPr>
          <w:color w:val="auto"/>
        </w:rPr>
      </w:pPr>
    </w:p>
    <w:p w:rsidR="001168C6" w:rsidRPr="00C20996" w:rsidRDefault="001168C6" w:rsidP="001168C6">
      <w:pPr>
        <w:jc w:val="both"/>
        <w:rPr>
          <w:color w:val="auto"/>
        </w:rPr>
      </w:pPr>
    </w:p>
    <w:p w:rsidR="001168C6" w:rsidRPr="00C20996" w:rsidRDefault="001168C6" w:rsidP="001168C6">
      <w:pPr>
        <w:jc w:val="both"/>
        <w:rPr>
          <w:color w:val="auto"/>
        </w:rPr>
      </w:pPr>
    </w:p>
    <w:p w:rsidR="001168C6" w:rsidRPr="00C20996" w:rsidRDefault="001168C6" w:rsidP="001168C6">
      <w:pPr>
        <w:jc w:val="both"/>
        <w:rPr>
          <w:color w:val="auto"/>
        </w:rPr>
      </w:pPr>
    </w:p>
    <w:p w:rsidR="001168C6" w:rsidRPr="00C20996" w:rsidRDefault="001168C6" w:rsidP="001168C6">
      <w:pPr>
        <w:jc w:val="both"/>
        <w:rPr>
          <w:color w:val="auto"/>
        </w:rPr>
      </w:pPr>
    </w:p>
    <w:p w:rsidR="008D67B2" w:rsidRPr="008D67B2" w:rsidRDefault="008D67B2" w:rsidP="001168C6">
      <w:pPr>
        <w:jc w:val="both"/>
        <w:rPr>
          <w:sz w:val="22"/>
        </w:rPr>
      </w:pPr>
    </w:p>
    <w:sectPr w:rsidR="008D67B2" w:rsidRPr="008D67B2" w:rsidSect="000D6678">
      <w:footerReference w:type="even" r:id="rId8"/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272" w:rsidRDefault="00E06272">
      <w:r>
        <w:separator/>
      </w:r>
    </w:p>
  </w:endnote>
  <w:endnote w:type="continuationSeparator" w:id="0">
    <w:p w:rsidR="00E06272" w:rsidRDefault="00E06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FAB" w:rsidRDefault="00D97FAB" w:rsidP="00375CD4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97FAB" w:rsidRDefault="00D97FAB" w:rsidP="008331E1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FAB" w:rsidRDefault="00D97FAB" w:rsidP="008331E1">
    <w:pPr>
      <w:ind w:right="360"/>
    </w:pPr>
  </w:p>
  <w:p w:rsidR="00D97FAB" w:rsidRDefault="00D97FAB">
    <w:pP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272" w:rsidRDefault="00E06272">
      <w:r>
        <w:separator/>
      </w:r>
    </w:p>
  </w:footnote>
  <w:footnote w:type="continuationSeparator" w:id="0">
    <w:p w:rsidR="00E06272" w:rsidRDefault="00E06272">
      <w:r>
        <w:continuationSeparator/>
      </w:r>
    </w:p>
  </w:footnote>
  <w:footnote w:id="1">
    <w:p w:rsidR="001168C6" w:rsidRDefault="001168C6" w:rsidP="001168C6">
      <w:pPr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Заполняется лицом, не являющимся заявителем, обработка персональных данных которого необходима для предоставления государственной услуги, если в соответствии с федеральным законом обработка таких персональных данных может осуществляться с согласия указанного лица.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8408A15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FE4C550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31E8490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CCA91FA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56091AA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50669B0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1C1CCC64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6A6ACC4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7AFE05CE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 w15:restartNumberingAfterBreak="0">
    <w:nsid w:val="00000002"/>
    <w:multiLevelType w:val="hybridMultilevel"/>
    <w:tmpl w:val="00000002"/>
    <w:lvl w:ilvl="0" w:tplc="C9CC285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1CE4CCD4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FF06B68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9EEACFC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E116C9D6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7E66D36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D6A28E4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FAAE4FC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55143EEA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3"/>
    <w:multiLevelType w:val="hybridMultilevel"/>
    <w:tmpl w:val="00000003"/>
    <w:lvl w:ilvl="0" w:tplc="D1960E9C">
      <w:start w:val="1"/>
      <w:numFmt w:val="bullet"/>
      <w:lvlText w:val="●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6368216">
      <w:start w:val="1"/>
      <w:numFmt w:val="bullet"/>
      <w:lvlText w:val="○"/>
      <w:lvlJc w:val="left"/>
      <w:pPr>
        <w:tabs>
          <w:tab w:val="num" w:pos="2160"/>
        </w:tabs>
        <w:ind w:left="216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A7EA3DE">
      <w:start w:val="1"/>
      <w:numFmt w:val="bullet"/>
      <w:lvlText w:val="■"/>
      <w:lvlJc w:val="right"/>
      <w:pPr>
        <w:tabs>
          <w:tab w:val="num" w:pos="2880"/>
        </w:tabs>
        <w:ind w:left="288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7704176">
      <w:start w:val="1"/>
      <w:numFmt w:val="bullet"/>
      <w:lvlText w:val="●"/>
      <w:lvlJc w:val="left"/>
      <w:pPr>
        <w:tabs>
          <w:tab w:val="num" w:pos="3600"/>
        </w:tabs>
        <w:ind w:left="3600" w:hanging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3269A2A">
      <w:start w:val="1"/>
      <w:numFmt w:val="bullet"/>
      <w:lvlText w:val="○"/>
      <w:lvlJc w:val="left"/>
      <w:pPr>
        <w:tabs>
          <w:tab w:val="num" w:pos="4320"/>
        </w:tabs>
        <w:ind w:left="432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2FCBA1C">
      <w:start w:val="1"/>
      <w:numFmt w:val="bullet"/>
      <w:lvlText w:val="■"/>
      <w:lvlJc w:val="right"/>
      <w:pPr>
        <w:tabs>
          <w:tab w:val="num" w:pos="5040"/>
        </w:tabs>
        <w:ind w:left="504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1E20786">
      <w:start w:val="1"/>
      <w:numFmt w:val="bullet"/>
      <w:lvlText w:val="●"/>
      <w:lvlJc w:val="left"/>
      <w:pPr>
        <w:tabs>
          <w:tab w:val="num" w:pos="5760"/>
        </w:tabs>
        <w:ind w:left="5760" w:hanging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650E2">
      <w:start w:val="1"/>
      <w:numFmt w:val="bullet"/>
      <w:lvlText w:val="○"/>
      <w:lvlJc w:val="left"/>
      <w:pPr>
        <w:tabs>
          <w:tab w:val="num" w:pos="6480"/>
        </w:tabs>
        <w:ind w:left="648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18E3EF4">
      <w:start w:val="1"/>
      <w:numFmt w:val="bullet"/>
      <w:lvlText w:val="■"/>
      <w:lvlJc w:val="right"/>
      <w:pPr>
        <w:tabs>
          <w:tab w:val="num" w:pos="7200"/>
        </w:tabs>
        <w:ind w:left="720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A8F4D62"/>
    <w:multiLevelType w:val="multilevel"/>
    <w:tmpl w:val="3F2CE25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 w15:restartNumberingAfterBreak="0">
    <w:nsid w:val="7D3A615A"/>
    <w:multiLevelType w:val="multilevel"/>
    <w:tmpl w:val="00000003"/>
    <w:lvl w:ilvl="0">
      <w:start w:val="1"/>
      <w:numFmt w:val="bullet"/>
      <w:lvlText w:val="●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tabs>
          <w:tab w:val="num" w:pos="2160"/>
        </w:tabs>
        <w:ind w:left="216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right"/>
      <w:pPr>
        <w:tabs>
          <w:tab w:val="num" w:pos="2880"/>
        </w:tabs>
        <w:ind w:left="288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>
      <w:start w:val="1"/>
      <w:numFmt w:val="bullet"/>
      <w:lvlText w:val="●"/>
      <w:lvlJc w:val="left"/>
      <w:pPr>
        <w:tabs>
          <w:tab w:val="num" w:pos="3600"/>
        </w:tabs>
        <w:ind w:left="3600" w:hanging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>
      <w:start w:val="1"/>
      <w:numFmt w:val="bullet"/>
      <w:lvlText w:val="○"/>
      <w:lvlJc w:val="left"/>
      <w:pPr>
        <w:tabs>
          <w:tab w:val="num" w:pos="4320"/>
        </w:tabs>
        <w:ind w:left="432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right"/>
      <w:pPr>
        <w:tabs>
          <w:tab w:val="num" w:pos="5040"/>
        </w:tabs>
        <w:ind w:left="504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>
      <w:start w:val="1"/>
      <w:numFmt w:val="bullet"/>
      <w:lvlText w:val="●"/>
      <w:lvlJc w:val="left"/>
      <w:pPr>
        <w:tabs>
          <w:tab w:val="num" w:pos="5760"/>
        </w:tabs>
        <w:ind w:left="5760" w:hanging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>
      <w:start w:val="1"/>
      <w:numFmt w:val="bullet"/>
      <w:lvlText w:val="○"/>
      <w:lvlJc w:val="left"/>
      <w:pPr>
        <w:tabs>
          <w:tab w:val="num" w:pos="6480"/>
        </w:tabs>
        <w:ind w:left="648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right"/>
      <w:pPr>
        <w:tabs>
          <w:tab w:val="num" w:pos="7200"/>
        </w:tabs>
        <w:ind w:left="720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2E7A"/>
    <w:rsid w:val="0002046E"/>
    <w:rsid w:val="0002268C"/>
    <w:rsid w:val="00033F30"/>
    <w:rsid w:val="00054F5E"/>
    <w:rsid w:val="00057B63"/>
    <w:rsid w:val="00063FA8"/>
    <w:rsid w:val="00072F67"/>
    <w:rsid w:val="00083EBA"/>
    <w:rsid w:val="00097B59"/>
    <w:rsid w:val="000A7260"/>
    <w:rsid w:val="000C3BE7"/>
    <w:rsid w:val="000C487C"/>
    <w:rsid w:val="000D10C9"/>
    <w:rsid w:val="000D6678"/>
    <w:rsid w:val="000F0CD6"/>
    <w:rsid w:val="000F4E74"/>
    <w:rsid w:val="000F6D2A"/>
    <w:rsid w:val="00106766"/>
    <w:rsid w:val="00110654"/>
    <w:rsid w:val="001112B2"/>
    <w:rsid w:val="00113B84"/>
    <w:rsid w:val="00114C2E"/>
    <w:rsid w:val="001168C6"/>
    <w:rsid w:val="00120177"/>
    <w:rsid w:val="0012773F"/>
    <w:rsid w:val="00132AEE"/>
    <w:rsid w:val="001407B1"/>
    <w:rsid w:val="00143219"/>
    <w:rsid w:val="001439E5"/>
    <w:rsid w:val="00144799"/>
    <w:rsid w:val="0014628A"/>
    <w:rsid w:val="0015308C"/>
    <w:rsid w:val="0015358A"/>
    <w:rsid w:val="00161228"/>
    <w:rsid w:val="00164E94"/>
    <w:rsid w:val="00180C44"/>
    <w:rsid w:val="00196865"/>
    <w:rsid w:val="001B6991"/>
    <w:rsid w:val="001C079E"/>
    <w:rsid w:val="001C6148"/>
    <w:rsid w:val="001E11C9"/>
    <w:rsid w:val="001E4D09"/>
    <w:rsid w:val="001F07A1"/>
    <w:rsid w:val="002019FA"/>
    <w:rsid w:val="002124CF"/>
    <w:rsid w:val="002215B9"/>
    <w:rsid w:val="00222674"/>
    <w:rsid w:val="002406AD"/>
    <w:rsid w:val="00251B8F"/>
    <w:rsid w:val="002569FB"/>
    <w:rsid w:val="002638B6"/>
    <w:rsid w:val="0026631E"/>
    <w:rsid w:val="0027179E"/>
    <w:rsid w:val="00271C8D"/>
    <w:rsid w:val="00286160"/>
    <w:rsid w:val="00294149"/>
    <w:rsid w:val="002A1127"/>
    <w:rsid w:val="002A7A6C"/>
    <w:rsid w:val="002B2CE6"/>
    <w:rsid w:val="002D43A9"/>
    <w:rsid w:val="00323338"/>
    <w:rsid w:val="00336C64"/>
    <w:rsid w:val="003545F7"/>
    <w:rsid w:val="00364DD9"/>
    <w:rsid w:val="00365E67"/>
    <w:rsid w:val="00375CD4"/>
    <w:rsid w:val="0039738D"/>
    <w:rsid w:val="003C14C1"/>
    <w:rsid w:val="003C3FC6"/>
    <w:rsid w:val="003D46C8"/>
    <w:rsid w:val="003D6F82"/>
    <w:rsid w:val="003E7FA7"/>
    <w:rsid w:val="003F04B2"/>
    <w:rsid w:val="003F1164"/>
    <w:rsid w:val="003F2336"/>
    <w:rsid w:val="003F386C"/>
    <w:rsid w:val="003F59A7"/>
    <w:rsid w:val="004452B1"/>
    <w:rsid w:val="00451AC1"/>
    <w:rsid w:val="00475537"/>
    <w:rsid w:val="00491A9B"/>
    <w:rsid w:val="00496850"/>
    <w:rsid w:val="004A142F"/>
    <w:rsid w:val="004A1C29"/>
    <w:rsid w:val="004A2B56"/>
    <w:rsid w:val="004A3EFD"/>
    <w:rsid w:val="004A5D28"/>
    <w:rsid w:val="004A6617"/>
    <w:rsid w:val="004B5C7E"/>
    <w:rsid w:val="004D15DD"/>
    <w:rsid w:val="004E7EDC"/>
    <w:rsid w:val="005161D9"/>
    <w:rsid w:val="00523EAC"/>
    <w:rsid w:val="005345A3"/>
    <w:rsid w:val="00540D61"/>
    <w:rsid w:val="0055357E"/>
    <w:rsid w:val="005646EE"/>
    <w:rsid w:val="00567CF5"/>
    <w:rsid w:val="005704B6"/>
    <w:rsid w:val="005746E4"/>
    <w:rsid w:val="00582639"/>
    <w:rsid w:val="00582C64"/>
    <w:rsid w:val="0059264B"/>
    <w:rsid w:val="005A618E"/>
    <w:rsid w:val="005D168C"/>
    <w:rsid w:val="005D33BC"/>
    <w:rsid w:val="005E7CFE"/>
    <w:rsid w:val="005F3A65"/>
    <w:rsid w:val="00611AD6"/>
    <w:rsid w:val="00623426"/>
    <w:rsid w:val="00631450"/>
    <w:rsid w:val="00633F50"/>
    <w:rsid w:val="00655933"/>
    <w:rsid w:val="006638FD"/>
    <w:rsid w:val="006671C7"/>
    <w:rsid w:val="00675BBD"/>
    <w:rsid w:val="006861A0"/>
    <w:rsid w:val="0068647D"/>
    <w:rsid w:val="0069312F"/>
    <w:rsid w:val="006B2C81"/>
    <w:rsid w:val="006B40A7"/>
    <w:rsid w:val="006D2505"/>
    <w:rsid w:val="006D3121"/>
    <w:rsid w:val="006D7D41"/>
    <w:rsid w:val="007160A6"/>
    <w:rsid w:val="007443A2"/>
    <w:rsid w:val="00753B79"/>
    <w:rsid w:val="0075486A"/>
    <w:rsid w:val="00783688"/>
    <w:rsid w:val="00794B3E"/>
    <w:rsid w:val="00795FBB"/>
    <w:rsid w:val="007A113B"/>
    <w:rsid w:val="007A1448"/>
    <w:rsid w:val="007B5720"/>
    <w:rsid w:val="007B67FF"/>
    <w:rsid w:val="007D2630"/>
    <w:rsid w:val="007E01AA"/>
    <w:rsid w:val="007E527A"/>
    <w:rsid w:val="007E7869"/>
    <w:rsid w:val="007F368F"/>
    <w:rsid w:val="007F6A4C"/>
    <w:rsid w:val="007F775B"/>
    <w:rsid w:val="008059B8"/>
    <w:rsid w:val="008175E5"/>
    <w:rsid w:val="00823AF1"/>
    <w:rsid w:val="008331E1"/>
    <w:rsid w:val="00847491"/>
    <w:rsid w:val="00856179"/>
    <w:rsid w:val="008623F2"/>
    <w:rsid w:val="008655BF"/>
    <w:rsid w:val="00871037"/>
    <w:rsid w:val="00876885"/>
    <w:rsid w:val="00882DE0"/>
    <w:rsid w:val="008B7B6E"/>
    <w:rsid w:val="008C636B"/>
    <w:rsid w:val="008C7DAD"/>
    <w:rsid w:val="008D67B2"/>
    <w:rsid w:val="008F78DA"/>
    <w:rsid w:val="00902A74"/>
    <w:rsid w:val="00904DFB"/>
    <w:rsid w:val="009117BC"/>
    <w:rsid w:val="0093684A"/>
    <w:rsid w:val="00944BA0"/>
    <w:rsid w:val="0095313A"/>
    <w:rsid w:val="009531E8"/>
    <w:rsid w:val="00963D19"/>
    <w:rsid w:val="00965B50"/>
    <w:rsid w:val="00973B67"/>
    <w:rsid w:val="009757D2"/>
    <w:rsid w:val="0097643D"/>
    <w:rsid w:val="00982709"/>
    <w:rsid w:val="00983D42"/>
    <w:rsid w:val="00985EB3"/>
    <w:rsid w:val="009C1571"/>
    <w:rsid w:val="009C73C8"/>
    <w:rsid w:val="009D4313"/>
    <w:rsid w:val="009E2931"/>
    <w:rsid w:val="009E6A4D"/>
    <w:rsid w:val="009F463E"/>
    <w:rsid w:val="00A128F5"/>
    <w:rsid w:val="00A16598"/>
    <w:rsid w:val="00A509C8"/>
    <w:rsid w:val="00A63D55"/>
    <w:rsid w:val="00A645C0"/>
    <w:rsid w:val="00A65212"/>
    <w:rsid w:val="00A6531F"/>
    <w:rsid w:val="00A77B3E"/>
    <w:rsid w:val="00A77EAB"/>
    <w:rsid w:val="00A9020D"/>
    <w:rsid w:val="00A953A6"/>
    <w:rsid w:val="00AA072C"/>
    <w:rsid w:val="00AA73BB"/>
    <w:rsid w:val="00AB2322"/>
    <w:rsid w:val="00AB76AD"/>
    <w:rsid w:val="00AC5228"/>
    <w:rsid w:val="00AE63C0"/>
    <w:rsid w:val="00AF17F6"/>
    <w:rsid w:val="00AF4787"/>
    <w:rsid w:val="00B0161A"/>
    <w:rsid w:val="00B07C75"/>
    <w:rsid w:val="00B20A41"/>
    <w:rsid w:val="00B30E73"/>
    <w:rsid w:val="00B41F9E"/>
    <w:rsid w:val="00B4270C"/>
    <w:rsid w:val="00B56F4A"/>
    <w:rsid w:val="00B63A6F"/>
    <w:rsid w:val="00B67C44"/>
    <w:rsid w:val="00B67EF7"/>
    <w:rsid w:val="00B744EB"/>
    <w:rsid w:val="00B777C2"/>
    <w:rsid w:val="00B9428E"/>
    <w:rsid w:val="00B943A3"/>
    <w:rsid w:val="00BB0A5A"/>
    <w:rsid w:val="00BD6E9B"/>
    <w:rsid w:val="00C04CB0"/>
    <w:rsid w:val="00C05F14"/>
    <w:rsid w:val="00C06A2C"/>
    <w:rsid w:val="00C27E03"/>
    <w:rsid w:val="00C333F6"/>
    <w:rsid w:val="00C60925"/>
    <w:rsid w:val="00C6297E"/>
    <w:rsid w:val="00C64C9C"/>
    <w:rsid w:val="00C94E84"/>
    <w:rsid w:val="00CA3416"/>
    <w:rsid w:val="00CB0305"/>
    <w:rsid w:val="00CB11FB"/>
    <w:rsid w:val="00CB5AF4"/>
    <w:rsid w:val="00CC70E2"/>
    <w:rsid w:val="00CC7BC6"/>
    <w:rsid w:val="00D22A12"/>
    <w:rsid w:val="00D342F0"/>
    <w:rsid w:val="00D61802"/>
    <w:rsid w:val="00D75420"/>
    <w:rsid w:val="00D928E2"/>
    <w:rsid w:val="00D97FAB"/>
    <w:rsid w:val="00DB242E"/>
    <w:rsid w:val="00DB2E9A"/>
    <w:rsid w:val="00DB5985"/>
    <w:rsid w:val="00DD060D"/>
    <w:rsid w:val="00DD6C24"/>
    <w:rsid w:val="00DF0686"/>
    <w:rsid w:val="00DF6F2D"/>
    <w:rsid w:val="00E01A87"/>
    <w:rsid w:val="00E06272"/>
    <w:rsid w:val="00E06B9D"/>
    <w:rsid w:val="00E34285"/>
    <w:rsid w:val="00E35C89"/>
    <w:rsid w:val="00E366BB"/>
    <w:rsid w:val="00E443A4"/>
    <w:rsid w:val="00E51417"/>
    <w:rsid w:val="00E519D2"/>
    <w:rsid w:val="00E735AA"/>
    <w:rsid w:val="00E765C6"/>
    <w:rsid w:val="00E85F86"/>
    <w:rsid w:val="00E868DB"/>
    <w:rsid w:val="00E86DDF"/>
    <w:rsid w:val="00E934A4"/>
    <w:rsid w:val="00EB1195"/>
    <w:rsid w:val="00EB20F3"/>
    <w:rsid w:val="00EC11A7"/>
    <w:rsid w:val="00EC710B"/>
    <w:rsid w:val="00ED4A54"/>
    <w:rsid w:val="00EF2630"/>
    <w:rsid w:val="00EF69AC"/>
    <w:rsid w:val="00F13EE6"/>
    <w:rsid w:val="00F14921"/>
    <w:rsid w:val="00F321FB"/>
    <w:rsid w:val="00F47577"/>
    <w:rsid w:val="00F53384"/>
    <w:rsid w:val="00F57B6B"/>
    <w:rsid w:val="00F71090"/>
    <w:rsid w:val="00F716BD"/>
    <w:rsid w:val="00F83CAF"/>
    <w:rsid w:val="00F90E92"/>
    <w:rsid w:val="00F92C19"/>
    <w:rsid w:val="00F92EC0"/>
    <w:rsid w:val="00F97ECE"/>
    <w:rsid w:val="00FA1B7A"/>
    <w:rsid w:val="00FA6CDE"/>
    <w:rsid w:val="00FB4ECF"/>
    <w:rsid w:val="00FC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C449B12-F5ED-4280-B909-7B6AAFA26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qFormat/>
    <w:rsid w:val="00EF7B96"/>
    <w:p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EF7B96"/>
    <w:pPr>
      <w:spacing w:line="413" w:lineRule="auto"/>
      <w:ind w:right="63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B96"/>
    <w:pPr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F7B96"/>
    <w:pPr>
      <w:jc w:val="both"/>
      <w:outlineLvl w:val="4"/>
    </w:pPr>
  </w:style>
  <w:style w:type="paragraph" w:styleId="6">
    <w:name w:val="heading 6"/>
    <w:basedOn w:val="a"/>
    <w:next w:val="a"/>
    <w:qFormat/>
    <w:rsid w:val="00EF7B96"/>
    <w:pPr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F7B96"/>
    <w:pPr>
      <w:jc w:val="center"/>
    </w:pPr>
    <w:rPr>
      <w:sz w:val="28"/>
      <w:szCs w:val="28"/>
      <w:u w:val="single"/>
    </w:rPr>
  </w:style>
  <w:style w:type="paragraph" w:styleId="a5">
    <w:name w:val="Subtitle"/>
    <w:basedOn w:val="a"/>
    <w:qFormat/>
    <w:rsid w:val="00EF7B96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semiHidden/>
    <w:rsid w:val="0075486A"/>
    <w:rPr>
      <w:rFonts w:ascii="Tahoma" w:hAnsi="Tahoma" w:cs="Tahoma"/>
      <w:sz w:val="16"/>
      <w:szCs w:val="16"/>
    </w:rPr>
  </w:style>
  <w:style w:type="paragraph" w:customStyle="1" w:styleId="a7">
    <w:name w:val="Знак Знак Знак Знак Знак Знак"/>
    <w:basedOn w:val="a"/>
    <w:rsid w:val="00E06B9D"/>
    <w:pPr>
      <w:widowControl w:val="0"/>
      <w:adjustRightInd w:val="0"/>
      <w:spacing w:after="160" w:line="240" w:lineRule="exact"/>
      <w:jc w:val="right"/>
    </w:pPr>
    <w:rPr>
      <w:rFonts w:ascii="Arial" w:hAnsi="Arial" w:cs="Arial"/>
      <w:color w:val="auto"/>
      <w:sz w:val="20"/>
      <w:szCs w:val="20"/>
      <w:lang w:val="en-GB" w:eastAsia="en-US"/>
    </w:rPr>
  </w:style>
  <w:style w:type="paragraph" w:styleId="a8">
    <w:name w:val="Body Text"/>
    <w:basedOn w:val="a"/>
    <w:link w:val="a9"/>
    <w:rsid w:val="00E06B9D"/>
    <w:pPr>
      <w:ind w:right="1"/>
    </w:pPr>
    <w:rPr>
      <w:color w:val="auto"/>
    </w:rPr>
  </w:style>
  <w:style w:type="paragraph" w:customStyle="1" w:styleId="10">
    <w:name w:val="Основной текст1"/>
    <w:basedOn w:val="a"/>
    <w:rsid w:val="00E06B9D"/>
    <w:pPr>
      <w:spacing w:line="360" w:lineRule="auto"/>
      <w:jc w:val="both"/>
    </w:pPr>
    <w:rPr>
      <w:color w:val="auto"/>
      <w:sz w:val="28"/>
      <w:szCs w:val="20"/>
    </w:rPr>
  </w:style>
  <w:style w:type="paragraph" w:customStyle="1" w:styleId="ConsPlusNonformat">
    <w:name w:val="ConsPlusNonformat"/>
    <w:uiPriority w:val="99"/>
    <w:rsid w:val="00633F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33F5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633F5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er"/>
    <w:basedOn w:val="a"/>
    <w:rsid w:val="008331E1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8331E1"/>
  </w:style>
  <w:style w:type="character" w:styleId="ac">
    <w:name w:val="annotation reference"/>
    <w:semiHidden/>
    <w:rsid w:val="006B40A7"/>
    <w:rPr>
      <w:sz w:val="16"/>
      <w:szCs w:val="16"/>
    </w:rPr>
  </w:style>
  <w:style w:type="paragraph" w:styleId="ad">
    <w:name w:val="annotation text"/>
    <w:basedOn w:val="a"/>
    <w:semiHidden/>
    <w:rsid w:val="006B40A7"/>
    <w:rPr>
      <w:sz w:val="20"/>
      <w:szCs w:val="20"/>
    </w:rPr>
  </w:style>
  <w:style w:type="paragraph" w:styleId="ae">
    <w:name w:val="annotation subject"/>
    <w:basedOn w:val="ad"/>
    <w:next w:val="ad"/>
    <w:semiHidden/>
    <w:rsid w:val="006B40A7"/>
    <w:rPr>
      <w:b/>
      <w:bCs/>
    </w:rPr>
  </w:style>
  <w:style w:type="paragraph" w:customStyle="1" w:styleId="11">
    <w:name w:val="Знак1"/>
    <w:basedOn w:val="a"/>
    <w:rsid w:val="007E7869"/>
    <w:pPr>
      <w:widowControl w:val="0"/>
      <w:adjustRightInd w:val="0"/>
      <w:spacing w:after="160" w:line="240" w:lineRule="exact"/>
      <w:jc w:val="right"/>
    </w:pPr>
    <w:rPr>
      <w:rFonts w:ascii="Arial" w:hAnsi="Arial" w:cs="Arial"/>
      <w:color w:val="auto"/>
      <w:sz w:val="20"/>
      <w:szCs w:val="20"/>
      <w:lang w:val="en-GB" w:eastAsia="en-US"/>
    </w:rPr>
  </w:style>
  <w:style w:type="paragraph" w:customStyle="1" w:styleId="12">
    <w:name w:val="Обычный1"/>
    <w:rsid w:val="0027179E"/>
  </w:style>
  <w:style w:type="paragraph" w:customStyle="1" w:styleId="13">
    <w:name w:val="Верхний колонтитул1"/>
    <w:basedOn w:val="12"/>
    <w:rsid w:val="0027179E"/>
    <w:pPr>
      <w:tabs>
        <w:tab w:val="center" w:pos="4153"/>
        <w:tab w:val="right" w:pos="8306"/>
      </w:tabs>
    </w:pPr>
    <w:rPr>
      <w:sz w:val="24"/>
    </w:rPr>
  </w:style>
  <w:style w:type="character" w:customStyle="1" w:styleId="20">
    <w:name w:val="Заголовок 2 Знак"/>
    <w:link w:val="2"/>
    <w:rsid w:val="002A7A6C"/>
    <w:rPr>
      <w:b/>
      <w:bCs/>
      <w:color w:val="000000"/>
      <w:sz w:val="32"/>
      <w:szCs w:val="32"/>
    </w:rPr>
  </w:style>
  <w:style w:type="character" w:customStyle="1" w:styleId="30">
    <w:name w:val="Заголовок 3 Знак"/>
    <w:link w:val="3"/>
    <w:rsid w:val="00E366BB"/>
    <w:rPr>
      <w:rFonts w:ascii="Arial" w:eastAsia="Arial" w:hAnsi="Arial" w:cs="Arial"/>
      <w:b/>
      <w:bCs/>
      <w:color w:val="000000"/>
      <w:sz w:val="26"/>
      <w:szCs w:val="26"/>
    </w:rPr>
  </w:style>
  <w:style w:type="character" w:customStyle="1" w:styleId="40">
    <w:name w:val="Заголовок 4 Знак"/>
    <w:link w:val="4"/>
    <w:rsid w:val="00E366BB"/>
    <w:rPr>
      <w:b/>
      <w:bCs/>
      <w:color w:val="000000"/>
      <w:sz w:val="28"/>
      <w:szCs w:val="28"/>
    </w:rPr>
  </w:style>
  <w:style w:type="character" w:customStyle="1" w:styleId="50">
    <w:name w:val="Заголовок 5 Знак"/>
    <w:link w:val="5"/>
    <w:rsid w:val="00E366BB"/>
    <w:rPr>
      <w:color w:val="000000"/>
      <w:sz w:val="24"/>
      <w:szCs w:val="24"/>
    </w:rPr>
  </w:style>
  <w:style w:type="character" w:customStyle="1" w:styleId="a4">
    <w:name w:val="Название Знак"/>
    <w:link w:val="a3"/>
    <w:rsid w:val="00E366BB"/>
    <w:rPr>
      <w:color w:val="000000"/>
      <w:sz w:val="28"/>
      <w:szCs w:val="28"/>
      <w:u w:val="single"/>
    </w:rPr>
  </w:style>
  <w:style w:type="character" w:customStyle="1" w:styleId="a9">
    <w:name w:val="Основной текст Знак"/>
    <w:link w:val="a8"/>
    <w:rsid w:val="00E366BB"/>
    <w:rPr>
      <w:sz w:val="24"/>
      <w:szCs w:val="24"/>
    </w:rPr>
  </w:style>
  <w:style w:type="character" w:customStyle="1" w:styleId="CharStyle28">
    <w:name w:val="Char Style 28"/>
    <w:link w:val="Style27"/>
    <w:uiPriority w:val="99"/>
    <w:rsid w:val="0026631E"/>
    <w:rPr>
      <w:sz w:val="23"/>
      <w:szCs w:val="23"/>
      <w:shd w:val="clear" w:color="auto" w:fill="FFFFFF"/>
    </w:rPr>
  </w:style>
  <w:style w:type="paragraph" w:customStyle="1" w:styleId="Style27">
    <w:name w:val="Style 27"/>
    <w:basedOn w:val="a"/>
    <w:link w:val="CharStyle28"/>
    <w:uiPriority w:val="99"/>
    <w:rsid w:val="0026631E"/>
    <w:pPr>
      <w:widowControl w:val="0"/>
      <w:shd w:val="clear" w:color="auto" w:fill="FFFFFF"/>
      <w:spacing w:before="360" w:line="264" w:lineRule="exact"/>
      <w:jc w:val="both"/>
    </w:pPr>
    <w:rPr>
      <w:color w:val="auto"/>
      <w:sz w:val="23"/>
      <w:szCs w:val="23"/>
    </w:rPr>
  </w:style>
  <w:style w:type="paragraph" w:styleId="af">
    <w:name w:val="No Spacing"/>
    <w:uiPriority w:val="1"/>
    <w:qFormat/>
    <w:rsid w:val="00AB76AD"/>
    <w:rPr>
      <w:color w:val="000000"/>
      <w:sz w:val="24"/>
      <w:szCs w:val="24"/>
    </w:rPr>
  </w:style>
  <w:style w:type="table" w:styleId="af0">
    <w:name w:val="Table Grid"/>
    <w:basedOn w:val="a1"/>
    <w:rsid w:val="004A5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3">
    <w:name w:val="Char Style 3"/>
    <w:link w:val="Style2"/>
    <w:uiPriority w:val="99"/>
    <w:locked/>
    <w:rsid w:val="00CB11FB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CB11FB"/>
    <w:pPr>
      <w:widowControl w:val="0"/>
      <w:shd w:val="clear" w:color="auto" w:fill="FFFFFF"/>
      <w:spacing w:line="240" w:lineRule="atLeast"/>
    </w:pPr>
    <w:rPr>
      <w:color w:val="auto"/>
      <w:sz w:val="25"/>
      <w:szCs w:val="25"/>
    </w:rPr>
  </w:style>
  <w:style w:type="paragraph" w:customStyle="1" w:styleId="Heading">
    <w:name w:val="Heading"/>
    <w:uiPriority w:val="99"/>
    <w:rsid w:val="00E3428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1">
    <w:name w:val="header"/>
    <w:basedOn w:val="a"/>
    <w:link w:val="af2"/>
    <w:rsid w:val="00FA6CD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FA6CDE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9894C-6248-4D47-B8F6-50BAF7C61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242</Words>
  <Characters>2685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/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V.Chestnokov</dc:creator>
  <cp:lastModifiedBy>Надежда Охотникова</cp:lastModifiedBy>
  <cp:revision>4</cp:revision>
  <cp:lastPrinted>2018-10-19T14:09:00Z</cp:lastPrinted>
  <dcterms:created xsi:type="dcterms:W3CDTF">2018-09-05T08:42:00Z</dcterms:created>
  <dcterms:modified xsi:type="dcterms:W3CDTF">2018-11-01T09:24:00Z</dcterms:modified>
</cp:coreProperties>
</file>