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7" w:type="dxa"/>
        <w:tblLook w:val="04A0" w:firstRow="1" w:lastRow="0" w:firstColumn="1" w:lastColumn="0" w:noHBand="0" w:noVBand="1"/>
      </w:tblPr>
      <w:tblGrid>
        <w:gridCol w:w="4608"/>
        <w:gridCol w:w="5139"/>
      </w:tblGrid>
      <w:tr w:rsidR="000D10C9" w:rsidRPr="00F8655D" w:rsidTr="000D10C9">
        <w:tc>
          <w:tcPr>
            <w:tcW w:w="4608" w:type="dxa"/>
            <w:shd w:val="clear" w:color="auto" w:fill="auto"/>
          </w:tcPr>
          <w:p w:rsidR="000D10C9" w:rsidRPr="00F8655D" w:rsidRDefault="000D10C9" w:rsidP="00DF1FCF">
            <w:pPr>
              <w:jc w:val="both"/>
            </w:pPr>
          </w:p>
        </w:tc>
        <w:tc>
          <w:tcPr>
            <w:tcW w:w="5139" w:type="dxa"/>
            <w:shd w:val="clear" w:color="auto" w:fill="auto"/>
          </w:tcPr>
          <w:p w:rsidR="008E7C74" w:rsidRDefault="000D10C9" w:rsidP="00DF1FCF">
            <w:pPr>
              <w:pStyle w:val="af"/>
              <w:jc w:val="both"/>
            </w:pPr>
            <w:r>
              <w:t>Приложение № 10</w:t>
            </w:r>
          </w:p>
          <w:p w:rsidR="000D10C9" w:rsidRPr="00F8655D" w:rsidRDefault="000D10C9" w:rsidP="00DF1FCF">
            <w:pPr>
              <w:pStyle w:val="af"/>
              <w:jc w:val="both"/>
            </w:pPr>
            <w:bookmarkStart w:id="0" w:name="_GoBack"/>
            <w:bookmarkEnd w:id="0"/>
            <w:r w:rsidRPr="00F8655D">
              <w:t>к Административному регламенту  Комитета по молодежной политике и взаимодействия</w:t>
            </w:r>
            <w:r>
              <w:br/>
              <w:t xml:space="preserve">с общественными организациями </w:t>
            </w:r>
          </w:p>
          <w:p w:rsidR="000D10C9" w:rsidRPr="00F8655D" w:rsidRDefault="000D10C9" w:rsidP="00DF1FCF">
            <w:pPr>
              <w:pStyle w:val="af"/>
              <w:jc w:val="both"/>
            </w:pPr>
            <w:r w:rsidRPr="00F8655D">
              <w:t xml:space="preserve">по предоставлению государственной  услуги </w:t>
            </w:r>
            <w:r w:rsidRPr="00F8655D">
              <w:br/>
              <w:t>по ведению регионального реестра</w:t>
            </w:r>
          </w:p>
          <w:p w:rsidR="000D10C9" w:rsidRPr="00F8655D" w:rsidRDefault="000D10C9" w:rsidP="00DF1FCF">
            <w:pPr>
              <w:pStyle w:val="af"/>
              <w:jc w:val="both"/>
            </w:pPr>
            <w:r w:rsidRPr="00F8655D">
              <w:t>молодежных и детских общественных</w:t>
            </w:r>
          </w:p>
          <w:p w:rsidR="000D10C9" w:rsidRPr="00F8655D" w:rsidRDefault="000D10C9" w:rsidP="00DF1FCF">
            <w:pPr>
              <w:pStyle w:val="af"/>
              <w:jc w:val="both"/>
            </w:pPr>
            <w:r w:rsidRPr="00F8655D">
              <w:t>объединений, пользующихся государственной  поддержкой Санкт-Петербурга</w:t>
            </w:r>
          </w:p>
        </w:tc>
      </w:tr>
    </w:tbl>
    <w:p w:rsidR="00A509C8" w:rsidRDefault="00A509C8" w:rsidP="0093684A">
      <w:pPr>
        <w:jc w:val="both"/>
      </w:pPr>
    </w:p>
    <w:tbl>
      <w:tblPr>
        <w:tblW w:w="0" w:type="auto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30"/>
        <w:gridCol w:w="4245"/>
      </w:tblGrid>
      <w:tr w:rsidR="0093684A" w:rsidTr="0093684A"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84A" w:rsidRDefault="0093684A" w:rsidP="0093684A">
            <w:r>
              <w:t>Рег. № _____ от ____</w:t>
            </w:r>
          </w:p>
          <w:p w:rsidR="0093684A" w:rsidRDefault="0093684A" w:rsidP="0093684A">
            <w:r>
              <w:t xml:space="preserve">Специалист 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</w:tcPr>
          <w:p w:rsidR="0093684A" w:rsidRDefault="0093684A" w:rsidP="0093684A"/>
        </w:tc>
      </w:tr>
    </w:tbl>
    <w:p w:rsidR="0093684A" w:rsidRDefault="0093684A" w:rsidP="0093684A"/>
    <w:tbl>
      <w:tblPr>
        <w:tblW w:w="9782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395"/>
        <w:gridCol w:w="282"/>
        <w:gridCol w:w="426"/>
        <w:gridCol w:w="567"/>
        <w:gridCol w:w="426"/>
        <w:gridCol w:w="283"/>
        <w:gridCol w:w="426"/>
        <w:gridCol w:w="146"/>
        <w:gridCol w:w="135"/>
        <w:gridCol w:w="356"/>
        <w:gridCol w:w="915"/>
        <w:gridCol w:w="1141"/>
        <w:gridCol w:w="284"/>
      </w:tblGrid>
      <w:tr w:rsidR="0093684A" w:rsidTr="00365E67">
        <w:trPr>
          <w:gridAfter w:val="1"/>
          <w:wAfter w:w="284" w:type="dxa"/>
        </w:trPr>
        <w:tc>
          <w:tcPr>
            <w:tcW w:w="949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93684A" w:rsidRDefault="0093684A" w:rsidP="0093684A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</w:rPr>
              <w:t>З</w:t>
            </w:r>
            <w:r w:rsidR="00A77EAB">
              <w:rPr>
                <w:rFonts w:ascii="Times New Roman" w:hAnsi="Times New Roman" w:cs="Times New Roman"/>
                <w:b w:val="0"/>
                <w:color w:val="000000"/>
              </w:rPr>
              <w:t>АЯВЛЕНИЕ</w:t>
            </w:r>
            <w:r w:rsidRPr="003432F1">
              <w:rPr>
                <w:rFonts w:ascii="Times New Roman" w:hAnsi="Times New Roman" w:cs="Times New Roman"/>
                <w:b w:val="0"/>
                <w:color w:val="000000"/>
              </w:rPr>
              <w:t xml:space="preserve"> </w:t>
            </w:r>
          </w:p>
          <w:p w:rsidR="0093684A" w:rsidRPr="003432F1" w:rsidRDefault="0093684A" w:rsidP="0093684A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  <w:r w:rsidRPr="003432F1">
              <w:rPr>
                <w:rFonts w:ascii="Times New Roman" w:hAnsi="Times New Roman" w:cs="Times New Roman"/>
                <w:b w:val="0"/>
                <w:color w:val="000000"/>
              </w:rPr>
              <w:t xml:space="preserve">о предоставлении информации, содержащейся в </w:t>
            </w:r>
            <w:r w:rsidR="002124CF">
              <w:rPr>
                <w:rFonts w:ascii="Times New Roman" w:hAnsi="Times New Roman" w:cs="Times New Roman"/>
                <w:b w:val="0"/>
              </w:rPr>
              <w:t>региональном реестре</w:t>
            </w:r>
            <w:r w:rsidR="002124CF" w:rsidRPr="007B5720">
              <w:rPr>
                <w:rFonts w:ascii="Times New Roman" w:hAnsi="Times New Roman" w:cs="Times New Roman"/>
                <w:b w:val="0"/>
              </w:rPr>
              <w:t xml:space="preserve"> молодежных и детских общественных объединений, пользующихся государственной поддержкой Санкт-Петербурга</w:t>
            </w:r>
          </w:p>
        </w:tc>
      </w:tr>
      <w:tr w:rsidR="0093684A" w:rsidTr="00365E67">
        <w:trPr>
          <w:gridAfter w:val="1"/>
          <w:wAfter w:w="284" w:type="dxa"/>
        </w:trPr>
        <w:tc>
          <w:tcPr>
            <w:tcW w:w="949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93684A" w:rsidRDefault="0093684A" w:rsidP="0093684A"/>
        </w:tc>
      </w:tr>
      <w:tr w:rsidR="0093684A" w:rsidTr="00365E67">
        <w:tc>
          <w:tcPr>
            <w:tcW w:w="4395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93684A" w:rsidRDefault="0093684A" w:rsidP="0093684A"/>
        </w:tc>
        <w:tc>
          <w:tcPr>
            <w:tcW w:w="282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</w:tcPr>
          <w:p w:rsidR="0093684A" w:rsidRDefault="0093684A" w:rsidP="0093684A"/>
        </w:tc>
        <w:tc>
          <w:tcPr>
            <w:tcW w:w="4821" w:type="dxa"/>
            <w:gridSpan w:val="10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93684A" w:rsidRDefault="0093684A" w:rsidP="0093684A"/>
        </w:tc>
        <w:tc>
          <w:tcPr>
            <w:tcW w:w="284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:rsidR="0093684A" w:rsidRDefault="0093684A" w:rsidP="0093684A"/>
        </w:tc>
      </w:tr>
      <w:tr w:rsidR="0093684A" w:rsidTr="00365E67">
        <w:tc>
          <w:tcPr>
            <w:tcW w:w="4395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93684A" w:rsidRDefault="0093684A" w:rsidP="0093684A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93684A" w:rsidRDefault="0093684A" w:rsidP="0093684A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3684A" w:rsidRPr="00113B84" w:rsidRDefault="0093684A" w:rsidP="0093684A">
            <w:pPr>
              <w:rPr>
                <w:sz w:val="22"/>
                <w:szCs w:val="22"/>
              </w:rPr>
            </w:pPr>
            <w:r w:rsidRPr="00113B84">
              <w:rPr>
                <w:sz w:val="22"/>
                <w:szCs w:val="22"/>
              </w:rPr>
              <w:t xml:space="preserve">В </w:t>
            </w:r>
          </w:p>
        </w:tc>
        <w:tc>
          <w:tcPr>
            <w:tcW w:w="4395" w:type="dxa"/>
            <w:gridSpan w:val="9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93684A" w:rsidRPr="00113B84" w:rsidRDefault="0093684A" w:rsidP="00365E67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93684A" w:rsidRDefault="0093684A" w:rsidP="0093684A"/>
        </w:tc>
      </w:tr>
      <w:tr w:rsidR="0093684A" w:rsidTr="00365E67">
        <w:tc>
          <w:tcPr>
            <w:tcW w:w="4395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93684A" w:rsidRDefault="0093684A" w:rsidP="0093684A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93684A" w:rsidRDefault="0093684A" w:rsidP="0093684A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3684A" w:rsidRPr="00113B84" w:rsidRDefault="0093684A" w:rsidP="0093684A">
            <w:pPr>
              <w:rPr>
                <w:sz w:val="22"/>
                <w:szCs w:val="22"/>
              </w:rPr>
            </w:pPr>
          </w:p>
        </w:tc>
        <w:tc>
          <w:tcPr>
            <w:tcW w:w="439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3684A" w:rsidRPr="00113B84" w:rsidRDefault="0093684A" w:rsidP="0093684A">
            <w:pPr>
              <w:jc w:val="center"/>
              <w:rPr>
                <w:sz w:val="22"/>
                <w:szCs w:val="22"/>
              </w:rPr>
            </w:pPr>
            <w:r w:rsidRPr="00113B84">
              <w:rPr>
                <w:sz w:val="22"/>
                <w:szCs w:val="22"/>
              </w:rPr>
              <w:t>(организация, предоставляющая услугу)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93684A" w:rsidRDefault="0093684A" w:rsidP="0093684A"/>
        </w:tc>
      </w:tr>
      <w:tr w:rsidR="0093684A" w:rsidTr="00365E67">
        <w:tc>
          <w:tcPr>
            <w:tcW w:w="4395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93684A" w:rsidRDefault="0093684A" w:rsidP="0093684A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93684A" w:rsidRDefault="0093684A" w:rsidP="0093684A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3684A" w:rsidRPr="00113B84" w:rsidRDefault="0093684A" w:rsidP="0093684A">
            <w:pPr>
              <w:rPr>
                <w:sz w:val="22"/>
                <w:szCs w:val="22"/>
              </w:rPr>
            </w:pPr>
            <w:r w:rsidRPr="00113B84">
              <w:rPr>
                <w:sz w:val="22"/>
                <w:szCs w:val="22"/>
              </w:rPr>
              <w:t xml:space="preserve">от </w:t>
            </w:r>
          </w:p>
        </w:tc>
        <w:tc>
          <w:tcPr>
            <w:tcW w:w="4395" w:type="dxa"/>
            <w:gridSpan w:val="9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93684A" w:rsidRPr="00113B84" w:rsidRDefault="0093684A" w:rsidP="0093684A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93684A" w:rsidRDefault="0093684A" w:rsidP="0093684A"/>
        </w:tc>
      </w:tr>
      <w:tr w:rsidR="0093684A" w:rsidTr="00365E67">
        <w:tc>
          <w:tcPr>
            <w:tcW w:w="4395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93684A" w:rsidRDefault="0093684A" w:rsidP="0093684A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93684A" w:rsidRDefault="0093684A" w:rsidP="0093684A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3684A" w:rsidRPr="00113B84" w:rsidRDefault="0093684A" w:rsidP="0093684A">
            <w:pPr>
              <w:rPr>
                <w:sz w:val="22"/>
                <w:szCs w:val="22"/>
              </w:rPr>
            </w:pPr>
          </w:p>
        </w:tc>
        <w:tc>
          <w:tcPr>
            <w:tcW w:w="439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3684A" w:rsidRPr="00113B84" w:rsidRDefault="0093684A" w:rsidP="00365E67">
            <w:pPr>
              <w:rPr>
                <w:sz w:val="22"/>
                <w:szCs w:val="22"/>
              </w:rPr>
            </w:pPr>
            <w:r w:rsidRPr="00113B84">
              <w:rPr>
                <w:sz w:val="22"/>
                <w:szCs w:val="22"/>
              </w:rPr>
              <w:t>(полное наименование организации</w:t>
            </w:r>
            <w:r w:rsidRPr="00113B84">
              <w:rPr>
                <w:sz w:val="22"/>
                <w:szCs w:val="22"/>
              </w:rPr>
              <w:br/>
              <w:t>с ук</w:t>
            </w:r>
            <w:r w:rsidR="00113B84">
              <w:rPr>
                <w:sz w:val="22"/>
                <w:szCs w:val="22"/>
              </w:rPr>
              <w:t xml:space="preserve">азанием организационно-правовой </w:t>
            </w:r>
            <w:r w:rsidRPr="00113B84">
              <w:rPr>
                <w:sz w:val="22"/>
                <w:szCs w:val="22"/>
              </w:rPr>
              <w:t>формы)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93684A" w:rsidRDefault="0093684A" w:rsidP="0093684A"/>
        </w:tc>
      </w:tr>
      <w:tr w:rsidR="0093684A" w:rsidTr="00365E67">
        <w:tc>
          <w:tcPr>
            <w:tcW w:w="4395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93684A" w:rsidRDefault="0093684A" w:rsidP="0093684A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93684A" w:rsidRDefault="0093684A" w:rsidP="0093684A"/>
        </w:tc>
        <w:tc>
          <w:tcPr>
            <w:tcW w:w="4821" w:type="dxa"/>
            <w:gridSpan w:val="10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93684A" w:rsidRPr="00113B84" w:rsidRDefault="0093684A" w:rsidP="0093684A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93684A" w:rsidRDefault="0093684A" w:rsidP="0093684A"/>
        </w:tc>
      </w:tr>
      <w:tr w:rsidR="0093684A" w:rsidTr="00365E67">
        <w:tc>
          <w:tcPr>
            <w:tcW w:w="4395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93684A" w:rsidRDefault="0093684A" w:rsidP="0093684A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93684A" w:rsidRDefault="0093684A" w:rsidP="0093684A"/>
        </w:tc>
        <w:tc>
          <w:tcPr>
            <w:tcW w:w="482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3684A" w:rsidRPr="00113B84" w:rsidRDefault="0093684A" w:rsidP="0093684A">
            <w:pPr>
              <w:rPr>
                <w:sz w:val="22"/>
                <w:szCs w:val="22"/>
              </w:rPr>
            </w:pPr>
            <w:r w:rsidRPr="00113B84">
              <w:rPr>
                <w:sz w:val="22"/>
                <w:szCs w:val="22"/>
              </w:rPr>
              <w:t>Фактический адрес: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93684A" w:rsidRDefault="0093684A" w:rsidP="0093684A"/>
        </w:tc>
      </w:tr>
      <w:tr w:rsidR="0093684A" w:rsidTr="00365E67">
        <w:tc>
          <w:tcPr>
            <w:tcW w:w="4395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93684A" w:rsidRDefault="0093684A" w:rsidP="0093684A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93684A" w:rsidRDefault="0093684A" w:rsidP="0093684A"/>
        </w:tc>
        <w:tc>
          <w:tcPr>
            <w:tcW w:w="14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684A" w:rsidRPr="00113B84" w:rsidRDefault="0093684A" w:rsidP="0093684A">
            <w:pPr>
              <w:rPr>
                <w:sz w:val="22"/>
                <w:szCs w:val="22"/>
              </w:rPr>
            </w:pPr>
            <w:r w:rsidRPr="00113B84">
              <w:rPr>
                <w:sz w:val="22"/>
                <w:szCs w:val="22"/>
              </w:rPr>
              <w:t xml:space="preserve">индекс </w:t>
            </w:r>
          </w:p>
        </w:tc>
        <w:tc>
          <w:tcPr>
            <w:tcW w:w="3402" w:type="dxa"/>
            <w:gridSpan w:val="7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93684A" w:rsidRPr="00113B84" w:rsidRDefault="0093684A" w:rsidP="0093684A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93684A" w:rsidRDefault="0093684A" w:rsidP="0093684A"/>
        </w:tc>
      </w:tr>
      <w:tr w:rsidR="0093684A" w:rsidTr="00365E67">
        <w:tc>
          <w:tcPr>
            <w:tcW w:w="4395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93684A" w:rsidRDefault="0093684A" w:rsidP="0093684A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93684A" w:rsidRDefault="0093684A" w:rsidP="0093684A"/>
        </w:tc>
        <w:tc>
          <w:tcPr>
            <w:tcW w:w="4821" w:type="dxa"/>
            <w:gridSpan w:val="10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93684A" w:rsidRPr="00113B84" w:rsidRDefault="0093684A" w:rsidP="0093684A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93684A" w:rsidRDefault="0093684A" w:rsidP="0093684A"/>
        </w:tc>
      </w:tr>
      <w:tr w:rsidR="0093684A" w:rsidTr="00365E67">
        <w:tc>
          <w:tcPr>
            <w:tcW w:w="4395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93684A" w:rsidRDefault="0093684A" w:rsidP="0093684A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93684A" w:rsidRDefault="0093684A" w:rsidP="0093684A"/>
        </w:tc>
        <w:tc>
          <w:tcPr>
            <w:tcW w:w="2128" w:type="dxa"/>
            <w:gridSpan w:val="5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93684A" w:rsidRPr="00113B84" w:rsidRDefault="0093684A" w:rsidP="0093684A">
            <w:pPr>
              <w:rPr>
                <w:sz w:val="22"/>
                <w:szCs w:val="22"/>
              </w:rPr>
            </w:pPr>
            <w:r w:rsidRPr="00113B84">
              <w:rPr>
                <w:sz w:val="22"/>
                <w:szCs w:val="22"/>
              </w:rPr>
              <w:t>Телефон (факс)</w:t>
            </w:r>
          </w:p>
        </w:tc>
        <w:tc>
          <w:tcPr>
            <w:tcW w:w="2693" w:type="dxa"/>
            <w:gridSpan w:val="5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3684A" w:rsidRPr="00113B84" w:rsidRDefault="0093684A" w:rsidP="0093684A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93684A" w:rsidRDefault="0093684A" w:rsidP="0093684A"/>
        </w:tc>
      </w:tr>
      <w:tr w:rsidR="0093684A" w:rsidTr="00365E67">
        <w:tc>
          <w:tcPr>
            <w:tcW w:w="4395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93684A" w:rsidRDefault="0093684A" w:rsidP="0093684A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93684A" w:rsidRDefault="0093684A" w:rsidP="0093684A"/>
        </w:tc>
        <w:tc>
          <w:tcPr>
            <w:tcW w:w="14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684A" w:rsidRPr="00113B84" w:rsidRDefault="0093684A" w:rsidP="0093684A">
            <w:pPr>
              <w:rPr>
                <w:sz w:val="22"/>
                <w:szCs w:val="22"/>
              </w:rPr>
            </w:pPr>
            <w:r w:rsidRPr="00113B84">
              <w:rPr>
                <w:sz w:val="22"/>
                <w:szCs w:val="22"/>
              </w:rPr>
              <w:t xml:space="preserve">E-mail </w:t>
            </w:r>
          </w:p>
        </w:tc>
        <w:tc>
          <w:tcPr>
            <w:tcW w:w="3402" w:type="dxa"/>
            <w:gridSpan w:val="7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93684A" w:rsidRPr="00113B84" w:rsidRDefault="0093684A" w:rsidP="0093684A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93684A" w:rsidRDefault="0093684A" w:rsidP="0093684A"/>
        </w:tc>
      </w:tr>
      <w:tr w:rsidR="0093684A" w:rsidTr="00365E67">
        <w:tc>
          <w:tcPr>
            <w:tcW w:w="4395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93684A" w:rsidRDefault="0093684A" w:rsidP="0093684A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93684A" w:rsidRDefault="0093684A" w:rsidP="0093684A"/>
        </w:tc>
        <w:tc>
          <w:tcPr>
            <w:tcW w:w="17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3684A" w:rsidRPr="00113B84" w:rsidRDefault="0093684A" w:rsidP="0093684A">
            <w:pPr>
              <w:rPr>
                <w:sz w:val="22"/>
                <w:szCs w:val="22"/>
              </w:rPr>
            </w:pPr>
            <w:r w:rsidRPr="00113B84">
              <w:rPr>
                <w:sz w:val="22"/>
                <w:szCs w:val="22"/>
              </w:rPr>
              <w:t xml:space="preserve">Представитель </w:t>
            </w:r>
          </w:p>
        </w:tc>
        <w:tc>
          <w:tcPr>
            <w:tcW w:w="3119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93684A" w:rsidRPr="00113B84" w:rsidRDefault="0093684A" w:rsidP="0093684A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93684A" w:rsidRDefault="0093684A" w:rsidP="0093684A"/>
        </w:tc>
      </w:tr>
      <w:tr w:rsidR="0093684A" w:rsidTr="00365E67">
        <w:tc>
          <w:tcPr>
            <w:tcW w:w="4395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93684A" w:rsidRDefault="0093684A" w:rsidP="0093684A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93684A" w:rsidRDefault="0093684A" w:rsidP="0093684A"/>
        </w:tc>
        <w:tc>
          <w:tcPr>
            <w:tcW w:w="17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3684A" w:rsidRPr="00113B84" w:rsidRDefault="0093684A" w:rsidP="0093684A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3684A" w:rsidRPr="00113B84" w:rsidRDefault="00113B84" w:rsidP="00CA34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(Ф.И.О представителя </w:t>
            </w:r>
            <w:r w:rsidR="0093684A" w:rsidRPr="00113B84">
              <w:rPr>
                <w:sz w:val="22"/>
                <w:szCs w:val="22"/>
              </w:rPr>
              <w:t>организации)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93684A" w:rsidRDefault="0093684A" w:rsidP="0093684A"/>
        </w:tc>
      </w:tr>
      <w:tr w:rsidR="0093684A" w:rsidTr="00365E67">
        <w:tc>
          <w:tcPr>
            <w:tcW w:w="4395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93684A" w:rsidRDefault="0093684A" w:rsidP="0093684A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93684A" w:rsidRDefault="0093684A" w:rsidP="0093684A"/>
        </w:tc>
        <w:tc>
          <w:tcPr>
            <w:tcW w:w="482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3684A" w:rsidRPr="00113B84" w:rsidRDefault="0093684A" w:rsidP="0093684A">
            <w:pPr>
              <w:rPr>
                <w:sz w:val="22"/>
                <w:szCs w:val="22"/>
              </w:rPr>
            </w:pPr>
            <w:r w:rsidRPr="00113B84">
              <w:rPr>
                <w:sz w:val="22"/>
                <w:szCs w:val="22"/>
              </w:rPr>
              <w:t>Документ, подтверждающий полномочия представителя: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93684A" w:rsidRDefault="0093684A" w:rsidP="0093684A"/>
        </w:tc>
      </w:tr>
      <w:tr w:rsidR="0093684A" w:rsidTr="00365E67">
        <w:tc>
          <w:tcPr>
            <w:tcW w:w="4395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93684A" w:rsidRDefault="0093684A" w:rsidP="0093684A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93684A" w:rsidRDefault="0093684A" w:rsidP="0093684A"/>
        </w:tc>
        <w:tc>
          <w:tcPr>
            <w:tcW w:w="4821" w:type="dxa"/>
            <w:gridSpan w:val="10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93684A" w:rsidRPr="00113B84" w:rsidRDefault="0093684A" w:rsidP="0093684A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93684A" w:rsidRDefault="0093684A" w:rsidP="0093684A"/>
        </w:tc>
      </w:tr>
      <w:tr w:rsidR="0093684A" w:rsidTr="00365E67">
        <w:tc>
          <w:tcPr>
            <w:tcW w:w="4395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93684A" w:rsidRDefault="0093684A" w:rsidP="0093684A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93684A" w:rsidRDefault="0093684A" w:rsidP="0093684A"/>
        </w:tc>
        <w:tc>
          <w:tcPr>
            <w:tcW w:w="4821" w:type="dxa"/>
            <w:gridSpan w:val="10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93684A" w:rsidRPr="00113B84" w:rsidRDefault="0093684A" w:rsidP="0093684A">
            <w:pPr>
              <w:jc w:val="center"/>
              <w:rPr>
                <w:sz w:val="22"/>
                <w:szCs w:val="22"/>
              </w:rPr>
            </w:pPr>
            <w:r w:rsidRPr="00113B84">
              <w:rPr>
                <w:sz w:val="22"/>
                <w:szCs w:val="22"/>
              </w:rPr>
              <w:t>(наименование документа)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93684A" w:rsidRDefault="0093684A" w:rsidP="0093684A"/>
        </w:tc>
      </w:tr>
      <w:tr w:rsidR="0093684A" w:rsidTr="00365E67">
        <w:tc>
          <w:tcPr>
            <w:tcW w:w="4395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93684A" w:rsidRDefault="0093684A" w:rsidP="0093684A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93684A" w:rsidRDefault="0093684A" w:rsidP="0093684A"/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684A" w:rsidRPr="00113B84" w:rsidRDefault="0093684A" w:rsidP="0093684A">
            <w:pPr>
              <w:rPr>
                <w:sz w:val="22"/>
                <w:szCs w:val="22"/>
              </w:rPr>
            </w:pPr>
            <w:r w:rsidRPr="00113B84">
              <w:rPr>
                <w:sz w:val="22"/>
                <w:szCs w:val="22"/>
              </w:rPr>
              <w:t xml:space="preserve">Серия </w:t>
            </w:r>
          </w:p>
        </w:tc>
        <w:tc>
          <w:tcPr>
            <w:tcW w:w="1772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93684A" w:rsidRPr="00113B84" w:rsidRDefault="0093684A" w:rsidP="0093684A">
            <w:pPr>
              <w:rPr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3684A" w:rsidRPr="00113B84" w:rsidRDefault="0093684A" w:rsidP="0093684A">
            <w:pPr>
              <w:rPr>
                <w:sz w:val="22"/>
                <w:szCs w:val="22"/>
              </w:rPr>
            </w:pPr>
            <w:r w:rsidRPr="00113B84">
              <w:rPr>
                <w:sz w:val="22"/>
                <w:szCs w:val="22"/>
              </w:rPr>
              <w:t xml:space="preserve">Номер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93684A" w:rsidRPr="00113B84" w:rsidRDefault="0093684A" w:rsidP="0093684A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93684A" w:rsidRDefault="0093684A" w:rsidP="0093684A"/>
        </w:tc>
      </w:tr>
      <w:tr w:rsidR="0093684A" w:rsidTr="00365E67">
        <w:tc>
          <w:tcPr>
            <w:tcW w:w="4395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93684A" w:rsidRDefault="0093684A" w:rsidP="0093684A"/>
        </w:tc>
        <w:tc>
          <w:tcPr>
            <w:tcW w:w="282" w:type="dxa"/>
            <w:tcBorders>
              <w:top w:val="nil"/>
              <w:left w:val="single" w:sz="2" w:space="0" w:color="auto"/>
              <w:right w:val="nil"/>
            </w:tcBorders>
          </w:tcPr>
          <w:p w:rsidR="0093684A" w:rsidRDefault="0093684A" w:rsidP="0093684A"/>
        </w:tc>
        <w:tc>
          <w:tcPr>
            <w:tcW w:w="2274" w:type="dxa"/>
            <w:gridSpan w:val="6"/>
            <w:tcBorders>
              <w:top w:val="nil"/>
              <w:left w:val="nil"/>
              <w:right w:val="nil"/>
            </w:tcBorders>
          </w:tcPr>
          <w:p w:rsidR="0093684A" w:rsidRPr="00113B84" w:rsidRDefault="0093684A" w:rsidP="0093684A">
            <w:pPr>
              <w:rPr>
                <w:sz w:val="22"/>
                <w:szCs w:val="22"/>
              </w:rPr>
            </w:pPr>
            <w:r w:rsidRPr="00113B84">
              <w:rPr>
                <w:sz w:val="22"/>
                <w:szCs w:val="22"/>
              </w:rPr>
              <w:t xml:space="preserve">Кем выдан </w:t>
            </w:r>
          </w:p>
        </w:tc>
        <w:tc>
          <w:tcPr>
            <w:tcW w:w="2547" w:type="dxa"/>
            <w:gridSpan w:val="4"/>
            <w:tcBorders>
              <w:top w:val="nil"/>
              <w:left w:val="nil"/>
              <w:right w:val="nil"/>
            </w:tcBorders>
          </w:tcPr>
          <w:p w:rsidR="0093684A" w:rsidRPr="00113B84" w:rsidRDefault="00CA3416" w:rsidP="0093684A">
            <w:pPr>
              <w:rPr>
                <w:sz w:val="22"/>
                <w:szCs w:val="22"/>
              </w:rPr>
            </w:pPr>
            <w:r w:rsidRPr="00113B84">
              <w:rPr>
                <w:sz w:val="22"/>
                <w:szCs w:val="22"/>
              </w:rPr>
              <w:t xml:space="preserve">    _________________</w:t>
            </w:r>
          </w:p>
        </w:tc>
        <w:tc>
          <w:tcPr>
            <w:tcW w:w="284" w:type="dxa"/>
            <w:tcBorders>
              <w:top w:val="nil"/>
              <w:left w:val="nil"/>
              <w:right w:val="single" w:sz="2" w:space="0" w:color="auto"/>
            </w:tcBorders>
          </w:tcPr>
          <w:p w:rsidR="0093684A" w:rsidRDefault="0093684A" w:rsidP="0093684A"/>
        </w:tc>
      </w:tr>
      <w:tr w:rsidR="0093684A" w:rsidTr="00365E67">
        <w:tc>
          <w:tcPr>
            <w:tcW w:w="4395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93684A" w:rsidRDefault="0093684A" w:rsidP="0093684A"/>
        </w:tc>
        <w:tc>
          <w:tcPr>
            <w:tcW w:w="282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</w:tcPr>
          <w:p w:rsidR="0093684A" w:rsidRDefault="0093684A" w:rsidP="0093684A"/>
        </w:tc>
        <w:tc>
          <w:tcPr>
            <w:tcW w:w="240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684A" w:rsidRPr="00113B84" w:rsidRDefault="0093684A" w:rsidP="0093684A">
            <w:pPr>
              <w:rPr>
                <w:sz w:val="22"/>
                <w:szCs w:val="22"/>
              </w:rPr>
            </w:pPr>
            <w:r w:rsidRPr="00113B84">
              <w:rPr>
                <w:sz w:val="22"/>
                <w:szCs w:val="22"/>
              </w:rPr>
              <w:t xml:space="preserve">Дата выдачи </w:t>
            </w:r>
          </w:p>
        </w:tc>
        <w:tc>
          <w:tcPr>
            <w:tcW w:w="241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684A" w:rsidRPr="00113B84" w:rsidRDefault="00CA3416" w:rsidP="0093684A">
            <w:pPr>
              <w:rPr>
                <w:sz w:val="22"/>
                <w:szCs w:val="22"/>
              </w:rPr>
            </w:pPr>
            <w:r w:rsidRPr="00113B84">
              <w:rPr>
                <w:sz w:val="22"/>
                <w:szCs w:val="22"/>
              </w:rPr>
              <w:t>__________________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:rsidR="0093684A" w:rsidRDefault="0093684A" w:rsidP="0093684A"/>
        </w:tc>
      </w:tr>
      <w:tr w:rsidR="0093684A" w:rsidTr="00365E67">
        <w:trPr>
          <w:gridAfter w:val="1"/>
          <w:wAfter w:w="284" w:type="dxa"/>
        </w:trPr>
        <w:tc>
          <w:tcPr>
            <w:tcW w:w="949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93684A" w:rsidRDefault="0093684A" w:rsidP="0093684A"/>
        </w:tc>
      </w:tr>
    </w:tbl>
    <w:p w:rsidR="0093684A" w:rsidRDefault="0093684A" w:rsidP="0093684A"/>
    <w:tbl>
      <w:tblPr>
        <w:tblW w:w="9639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375"/>
        <w:gridCol w:w="1980"/>
        <w:gridCol w:w="300"/>
        <w:gridCol w:w="3984"/>
      </w:tblGrid>
      <w:tr w:rsidR="0093684A" w:rsidRPr="00350E4E" w:rsidTr="00A509C8">
        <w:tc>
          <w:tcPr>
            <w:tcW w:w="9639" w:type="dxa"/>
            <w:gridSpan w:val="4"/>
          </w:tcPr>
          <w:p w:rsidR="0093684A" w:rsidRPr="00CA3416" w:rsidRDefault="0093684A" w:rsidP="00CA3416">
            <w:pPr>
              <w:pStyle w:val="af"/>
              <w:jc w:val="both"/>
            </w:pPr>
            <w:r w:rsidRPr="00CA3416">
              <w:t xml:space="preserve">Прошу предоставить услугу и предоставить информацию, содержащуюся в </w:t>
            </w:r>
            <w:r w:rsidR="002124CF">
              <w:t>региональном р</w:t>
            </w:r>
            <w:r w:rsidRPr="00CA3416">
              <w:t>еестре молодежных и детских общественных объединений, пользующихся государственной  поддержкой Санкт-Петербурга</w:t>
            </w:r>
            <w:r w:rsidR="00CA3416">
              <w:t xml:space="preserve"> по  общественному </w:t>
            </w:r>
            <w:r w:rsidRPr="00CA3416">
              <w:t>объединению</w:t>
            </w:r>
            <w:r w:rsidR="00CA3416">
              <w:t xml:space="preserve"> ____________________________________</w:t>
            </w:r>
            <w:r w:rsidRPr="00CA3416">
              <w:t>______________________________________</w:t>
            </w:r>
          </w:p>
        </w:tc>
      </w:tr>
      <w:tr w:rsidR="0093684A" w:rsidRPr="00350E4E" w:rsidTr="00A509C8">
        <w:tc>
          <w:tcPr>
            <w:tcW w:w="9639" w:type="dxa"/>
            <w:gridSpan w:val="4"/>
          </w:tcPr>
          <w:p w:rsidR="0093684A" w:rsidRPr="00CA3416" w:rsidRDefault="00CA3416" w:rsidP="00CA34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93684A" w:rsidRPr="00CA3416">
              <w:rPr>
                <w:sz w:val="22"/>
                <w:szCs w:val="22"/>
              </w:rPr>
              <w:t>(полное наименование общественного объединения, ИНН, ОГРН, дата ОГРН)</w:t>
            </w:r>
          </w:p>
        </w:tc>
      </w:tr>
      <w:tr w:rsidR="0093684A" w:rsidRPr="00350E4E" w:rsidTr="00A509C8">
        <w:tc>
          <w:tcPr>
            <w:tcW w:w="9639" w:type="dxa"/>
            <w:gridSpan w:val="4"/>
          </w:tcPr>
          <w:p w:rsidR="0093684A" w:rsidRDefault="0093684A" w:rsidP="0093684A">
            <w:pPr>
              <w:rPr>
                <w:sz w:val="22"/>
                <w:szCs w:val="22"/>
              </w:rPr>
            </w:pPr>
          </w:p>
          <w:p w:rsidR="0093684A" w:rsidRDefault="0093684A" w:rsidP="0093684A">
            <w:pPr>
              <w:rPr>
                <w:sz w:val="22"/>
                <w:szCs w:val="22"/>
              </w:rPr>
            </w:pPr>
            <w:r w:rsidRPr="00350E4E">
              <w:rPr>
                <w:sz w:val="22"/>
                <w:szCs w:val="22"/>
              </w:rPr>
              <w:t>Должность лица организации</w:t>
            </w:r>
          </w:p>
          <w:p w:rsidR="0093684A" w:rsidRPr="00350E4E" w:rsidRDefault="0093684A" w:rsidP="0093684A">
            <w:pPr>
              <w:rPr>
                <w:sz w:val="22"/>
                <w:szCs w:val="22"/>
              </w:rPr>
            </w:pPr>
          </w:p>
        </w:tc>
      </w:tr>
      <w:tr w:rsidR="0093684A" w:rsidRPr="00350E4E" w:rsidTr="00A509C8">
        <w:tc>
          <w:tcPr>
            <w:tcW w:w="3375" w:type="dxa"/>
          </w:tcPr>
          <w:p w:rsidR="0093684A" w:rsidRPr="00350E4E" w:rsidRDefault="0093684A" w:rsidP="0093684A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93684A" w:rsidRPr="00350E4E" w:rsidRDefault="00A509C8" w:rsidP="0093684A">
            <w:pPr>
              <w:rPr>
                <w:sz w:val="22"/>
                <w:szCs w:val="22"/>
              </w:rPr>
            </w:pPr>
            <w:r w:rsidRPr="00350E4E">
              <w:rPr>
                <w:sz w:val="22"/>
                <w:szCs w:val="22"/>
              </w:rPr>
              <w:t>(подпись)</w:t>
            </w:r>
          </w:p>
        </w:tc>
        <w:tc>
          <w:tcPr>
            <w:tcW w:w="300" w:type="dxa"/>
          </w:tcPr>
          <w:p w:rsidR="0093684A" w:rsidRPr="00350E4E" w:rsidRDefault="0093684A" w:rsidP="0093684A">
            <w:pPr>
              <w:rPr>
                <w:sz w:val="22"/>
                <w:szCs w:val="22"/>
              </w:rPr>
            </w:pPr>
          </w:p>
        </w:tc>
        <w:tc>
          <w:tcPr>
            <w:tcW w:w="3984" w:type="dxa"/>
          </w:tcPr>
          <w:p w:rsidR="0093684A" w:rsidRPr="00350E4E" w:rsidRDefault="00A509C8" w:rsidP="0093684A">
            <w:pPr>
              <w:rPr>
                <w:sz w:val="22"/>
                <w:szCs w:val="22"/>
              </w:rPr>
            </w:pPr>
            <w:r w:rsidRPr="00350E4E">
              <w:rPr>
                <w:sz w:val="22"/>
                <w:szCs w:val="22"/>
              </w:rPr>
              <w:t>(Ф.И.О.)</w:t>
            </w:r>
          </w:p>
        </w:tc>
      </w:tr>
      <w:tr w:rsidR="00A509C8" w:rsidRPr="00350E4E" w:rsidTr="00A509C8">
        <w:tc>
          <w:tcPr>
            <w:tcW w:w="3375" w:type="dxa"/>
          </w:tcPr>
          <w:p w:rsidR="00A509C8" w:rsidRPr="00350E4E" w:rsidRDefault="00A509C8" w:rsidP="00BC60C5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A509C8" w:rsidRPr="00350E4E" w:rsidRDefault="00A509C8" w:rsidP="00A50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</w:t>
            </w:r>
            <w:r w:rsidRPr="00350E4E">
              <w:rPr>
                <w:sz w:val="22"/>
                <w:szCs w:val="22"/>
              </w:rPr>
              <w:t>.</w:t>
            </w:r>
          </w:p>
        </w:tc>
        <w:tc>
          <w:tcPr>
            <w:tcW w:w="300" w:type="dxa"/>
          </w:tcPr>
          <w:p w:rsidR="00A509C8" w:rsidRPr="00350E4E" w:rsidRDefault="00A509C8" w:rsidP="0093684A">
            <w:pPr>
              <w:rPr>
                <w:sz w:val="22"/>
                <w:szCs w:val="22"/>
              </w:rPr>
            </w:pPr>
          </w:p>
        </w:tc>
        <w:tc>
          <w:tcPr>
            <w:tcW w:w="3984" w:type="dxa"/>
          </w:tcPr>
          <w:p w:rsidR="00A509C8" w:rsidRPr="00350E4E" w:rsidRDefault="00A509C8" w:rsidP="0093684A">
            <w:pPr>
              <w:jc w:val="center"/>
              <w:rPr>
                <w:sz w:val="22"/>
                <w:szCs w:val="22"/>
              </w:rPr>
            </w:pPr>
          </w:p>
        </w:tc>
      </w:tr>
    </w:tbl>
    <w:p w:rsidR="008D67B2" w:rsidRPr="008D67B2" w:rsidRDefault="008D67B2" w:rsidP="00365E67">
      <w:pPr>
        <w:tabs>
          <w:tab w:val="left" w:pos="567"/>
          <w:tab w:val="left" w:pos="8505"/>
        </w:tabs>
        <w:rPr>
          <w:sz w:val="22"/>
        </w:rPr>
      </w:pPr>
    </w:p>
    <w:sectPr w:rsidR="008D67B2" w:rsidRPr="008D67B2" w:rsidSect="000D6678">
      <w:footerReference w:type="even" r:id="rId8"/>
      <w:foot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7FAB" w:rsidRDefault="00D97FAB">
      <w:r>
        <w:separator/>
      </w:r>
    </w:p>
  </w:endnote>
  <w:endnote w:type="continuationSeparator" w:id="0">
    <w:p w:rsidR="00D97FAB" w:rsidRDefault="00D97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FAB" w:rsidRDefault="00D97FAB" w:rsidP="00375CD4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D97FAB" w:rsidRDefault="00D97FAB" w:rsidP="008331E1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FAB" w:rsidRDefault="00D97FAB" w:rsidP="008331E1">
    <w:pPr>
      <w:ind w:right="360"/>
    </w:pPr>
  </w:p>
  <w:p w:rsidR="00D97FAB" w:rsidRDefault="00D97FAB">
    <w:pPr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7FAB" w:rsidRDefault="00D97FAB">
      <w:r>
        <w:separator/>
      </w:r>
    </w:p>
  </w:footnote>
  <w:footnote w:type="continuationSeparator" w:id="0">
    <w:p w:rsidR="00D97FAB" w:rsidRDefault="00D97F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8408A15C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FE4C550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31E8490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CCA91FA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56091AA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A50669B0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1C1CCC64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6A6ACC4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7AFE05CE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" w15:restartNumberingAfterBreak="0">
    <w:nsid w:val="00000002"/>
    <w:multiLevelType w:val="hybridMultilevel"/>
    <w:tmpl w:val="00000002"/>
    <w:lvl w:ilvl="0" w:tplc="C9CC285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1CE4CCD4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FF06B68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9EEACFC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E116C9D6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7E66D36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D6A28E4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FAAE4FC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55143EEA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3"/>
    <w:multiLevelType w:val="hybridMultilevel"/>
    <w:tmpl w:val="00000003"/>
    <w:lvl w:ilvl="0" w:tplc="D1960E9C">
      <w:start w:val="1"/>
      <w:numFmt w:val="bullet"/>
      <w:lvlText w:val="●"/>
      <w:lvlJc w:val="left"/>
      <w:pPr>
        <w:tabs>
          <w:tab w:val="num" w:pos="1080"/>
        </w:tabs>
        <w:ind w:left="1080" w:hanging="72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C6368216">
      <w:start w:val="1"/>
      <w:numFmt w:val="bullet"/>
      <w:lvlText w:val="○"/>
      <w:lvlJc w:val="left"/>
      <w:pPr>
        <w:tabs>
          <w:tab w:val="num" w:pos="2160"/>
        </w:tabs>
        <w:ind w:left="2160" w:hanging="108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A7EA3DE">
      <w:start w:val="1"/>
      <w:numFmt w:val="bullet"/>
      <w:lvlText w:val="■"/>
      <w:lvlJc w:val="right"/>
      <w:pPr>
        <w:tabs>
          <w:tab w:val="num" w:pos="2880"/>
        </w:tabs>
        <w:ind w:left="2880" w:hanging="90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7704176">
      <w:start w:val="1"/>
      <w:numFmt w:val="bullet"/>
      <w:lvlText w:val="●"/>
      <w:lvlJc w:val="left"/>
      <w:pPr>
        <w:tabs>
          <w:tab w:val="num" w:pos="3600"/>
        </w:tabs>
        <w:ind w:left="3600" w:hanging="10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3269A2A">
      <w:start w:val="1"/>
      <w:numFmt w:val="bullet"/>
      <w:lvlText w:val="○"/>
      <w:lvlJc w:val="left"/>
      <w:pPr>
        <w:tabs>
          <w:tab w:val="num" w:pos="4320"/>
        </w:tabs>
        <w:ind w:left="4320" w:hanging="108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2FCBA1C">
      <w:start w:val="1"/>
      <w:numFmt w:val="bullet"/>
      <w:lvlText w:val="■"/>
      <w:lvlJc w:val="right"/>
      <w:pPr>
        <w:tabs>
          <w:tab w:val="num" w:pos="5040"/>
        </w:tabs>
        <w:ind w:left="5040" w:hanging="90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1E20786">
      <w:start w:val="1"/>
      <w:numFmt w:val="bullet"/>
      <w:lvlText w:val="●"/>
      <w:lvlJc w:val="left"/>
      <w:pPr>
        <w:tabs>
          <w:tab w:val="num" w:pos="5760"/>
        </w:tabs>
        <w:ind w:left="5760" w:hanging="10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650E2">
      <w:start w:val="1"/>
      <w:numFmt w:val="bullet"/>
      <w:lvlText w:val="○"/>
      <w:lvlJc w:val="left"/>
      <w:pPr>
        <w:tabs>
          <w:tab w:val="num" w:pos="6480"/>
        </w:tabs>
        <w:ind w:left="6480" w:hanging="108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18E3EF4">
      <w:start w:val="1"/>
      <w:numFmt w:val="bullet"/>
      <w:lvlText w:val="■"/>
      <w:lvlJc w:val="right"/>
      <w:pPr>
        <w:tabs>
          <w:tab w:val="num" w:pos="7200"/>
        </w:tabs>
        <w:ind w:left="7200" w:hanging="90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A8F4D62"/>
    <w:multiLevelType w:val="multilevel"/>
    <w:tmpl w:val="3F2CE25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4" w15:restartNumberingAfterBreak="0">
    <w:nsid w:val="7D3A615A"/>
    <w:multiLevelType w:val="multilevel"/>
    <w:tmpl w:val="00000003"/>
    <w:lvl w:ilvl="0">
      <w:start w:val="1"/>
      <w:numFmt w:val="bullet"/>
      <w:lvlText w:val="●"/>
      <w:lvlJc w:val="left"/>
      <w:pPr>
        <w:tabs>
          <w:tab w:val="num" w:pos="1080"/>
        </w:tabs>
        <w:ind w:left="1080" w:hanging="72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tabs>
          <w:tab w:val="num" w:pos="2160"/>
        </w:tabs>
        <w:ind w:left="2160" w:hanging="108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>
      <w:start w:val="1"/>
      <w:numFmt w:val="bullet"/>
      <w:lvlText w:val="■"/>
      <w:lvlJc w:val="right"/>
      <w:pPr>
        <w:tabs>
          <w:tab w:val="num" w:pos="2880"/>
        </w:tabs>
        <w:ind w:left="2880" w:hanging="90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>
      <w:start w:val="1"/>
      <w:numFmt w:val="bullet"/>
      <w:lvlText w:val="●"/>
      <w:lvlJc w:val="left"/>
      <w:pPr>
        <w:tabs>
          <w:tab w:val="num" w:pos="3600"/>
        </w:tabs>
        <w:ind w:left="3600" w:hanging="10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>
      <w:start w:val="1"/>
      <w:numFmt w:val="bullet"/>
      <w:lvlText w:val="○"/>
      <w:lvlJc w:val="left"/>
      <w:pPr>
        <w:tabs>
          <w:tab w:val="num" w:pos="4320"/>
        </w:tabs>
        <w:ind w:left="4320" w:hanging="108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>
      <w:start w:val="1"/>
      <w:numFmt w:val="bullet"/>
      <w:lvlText w:val="■"/>
      <w:lvlJc w:val="right"/>
      <w:pPr>
        <w:tabs>
          <w:tab w:val="num" w:pos="5040"/>
        </w:tabs>
        <w:ind w:left="5040" w:hanging="90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>
      <w:start w:val="1"/>
      <w:numFmt w:val="bullet"/>
      <w:lvlText w:val="●"/>
      <w:lvlJc w:val="left"/>
      <w:pPr>
        <w:tabs>
          <w:tab w:val="num" w:pos="5760"/>
        </w:tabs>
        <w:ind w:left="5760" w:hanging="10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>
      <w:start w:val="1"/>
      <w:numFmt w:val="bullet"/>
      <w:lvlText w:val="○"/>
      <w:lvlJc w:val="left"/>
      <w:pPr>
        <w:tabs>
          <w:tab w:val="num" w:pos="6480"/>
        </w:tabs>
        <w:ind w:left="6480" w:hanging="108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>
      <w:start w:val="1"/>
      <w:numFmt w:val="bullet"/>
      <w:lvlText w:val="■"/>
      <w:lvlJc w:val="right"/>
      <w:pPr>
        <w:tabs>
          <w:tab w:val="num" w:pos="7200"/>
        </w:tabs>
        <w:ind w:left="7200" w:hanging="90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12E7A"/>
    <w:rsid w:val="0002046E"/>
    <w:rsid w:val="0002268C"/>
    <w:rsid w:val="00033F30"/>
    <w:rsid w:val="00054F5E"/>
    <w:rsid w:val="00057B63"/>
    <w:rsid w:val="00063FA8"/>
    <w:rsid w:val="00072F67"/>
    <w:rsid w:val="00083EBA"/>
    <w:rsid w:val="00097B59"/>
    <w:rsid w:val="000A7260"/>
    <w:rsid w:val="000C3BE7"/>
    <w:rsid w:val="000C487C"/>
    <w:rsid w:val="000D10C9"/>
    <w:rsid w:val="000D6678"/>
    <w:rsid w:val="000F0CD6"/>
    <w:rsid w:val="000F4E74"/>
    <w:rsid w:val="000F6D2A"/>
    <w:rsid w:val="00106766"/>
    <w:rsid w:val="00110654"/>
    <w:rsid w:val="001112B2"/>
    <w:rsid w:val="00113B84"/>
    <w:rsid w:val="00114C2E"/>
    <w:rsid w:val="00120177"/>
    <w:rsid w:val="0012773F"/>
    <w:rsid w:val="00132AEE"/>
    <w:rsid w:val="001407B1"/>
    <w:rsid w:val="00143219"/>
    <w:rsid w:val="001439E5"/>
    <w:rsid w:val="00144799"/>
    <w:rsid w:val="0014628A"/>
    <w:rsid w:val="0015308C"/>
    <w:rsid w:val="0015358A"/>
    <w:rsid w:val="00161228"/>
    <w:rsid w:val="00164E94"/>
    <w:rsid w:val="00196865"/>
    <w:rsid w:val="001B6991"/>
    <w:rsid w:val="001C079E"/>
    <w:rsid w:val="001C6148"/>
    <w:rsid w:val="001E11C9"/>
    <w:rsid w:val="001E4D09"/>
    <w:rsid w:val="001F07A1"/>
    <w:rsid w:val="002019FA"/>
    <w:rsid w:val="002124CF"/>
    <w:rsid w:val="002215B9"/>
    <w:rsid w:val="00222674"/>
    <w:rsid w:val="002406AD"/>
    <w:rsid w:val="00251B8F"/>
    <w:rsid w:val="002569FB"/>
    <w:rsid w:val="002638B6"/>
    <w:rsid w:val="0026631E"/>
    <w:rsid w:val="0027179E"/>
    <w:rsid w:val="00271C8D"/>
    <w:rsid w:val="00286160"/>
    <w:rsid w:val="00294149"/>
    <w:rsid w:val="002A1127"/>
    <w:rsid w:val="002A7A6C"/>
    <w:rsid w:val="002B2CE6"/>
    <w:rsid w:val="002D43A9"/>
    <w:rsid w:val="00323338"/>
    <w:rsid w:val="00336C64"/>
    <w:rsid w:val="003545F7"/>
    <w:rsid w:val="00364DD9"/>
    <w:rsid w:val="00365E67"/>
    <w:rsid w:val="00375CD4"/>
    <w:rsid w:val="0039738D"/>
    <w:rsid w:val="003C14C1"/>
    <w:rsid w:val="003C3FC6"/>
    <w:rsid w:val="003D46C8"/>
    <w:rsid w:val="003D6F82"/>
    <w:rsid w:val="003E7FA7"/>
    <w:rsid w:val="003F04B2"/>
    <w:rsid w:val="003F1164"/>
    <w:rsid w:val="003F2336"/>
    <w:rsid w:val="003F386C"/>
    <w:rsid w:val="003F59A7"/>
    <w:rsid w:val="004452B1"/>
    <w:rsid w:val="00451AC1"/>
    <w:rsid w:val="00475537"/>
    <w:rsid w:val="00491A9B"/>
    <w:rsid w:val="00496850"/>
    <w:rsid w:val="004A142F"/>
    <w:rsid w:val="004A1C29"/>
    <w:rsid w:val="004A2B56"/>
    <w:rsid w:val="004A3EFD"/>
    <w:rsid w:val="004A5D28"/>
    <w:rsid w:val="004A6617"/>
    <w:rsid w:val="004B5C7E"/>
    <w:rsid w:val="004D15DD"/>
    <w:rsid w:val="004E7EDC"/>
    <w:rsid w:val="005161D9"/>
    <w:rsid w:val="00523EAC"/>
    <w:rsid w:val="005345A3"/>
    <w:rsid w:val="00540D61"/>
    <w:rsid w:val="0055357E"/>
    <w:rsid w:val="005646EE"/>
    <w:rsid w:val="00567CF5"/>
    <w:rsid w:val="005704B6"/>
    <w:rsid w:val="005746E4"/>
    <w:rsid w:val="00582639"/>
    <w:rsid w:val="00582C64"/>
    <w:rsid w:val="0059264B"/>
    <w:rsid w:val="005A618E"/>
    <w:rsid w:val="005D168C"/>
    <w:rsid w:val="005D33BC"/>
    <w:rsid w:val="005E7CFE"/>
    <w:rsid w:val="005F3A65"/>
    <w:rsid w:val="00611AD6"/>
    <w:rsid w:val="00623426"/>
    <w:rsid w:val="00631450"/>
    <w:rsid w:val="00633F50"/>
    <w:rsid w:val="00655933"/>
    <w:rsid w:val="006638FD"/>
    <w:rsid w:val="006671C7"/>
    <w:rsid w:val="00675BBD"/>
    <w:rsid w:val="006861A0"/>
    <w:rsid w:val="0068647D"/>
    <w:rsid w:val="0069312F"/>
    <w:rsid w:val="006B2C81"/>
    <w:rsid w:val="006B40A7"/>
    <w:rsid w:val="006D2505"/>
    <w:rsid w:val="006D3121"/>
    <w:rsid w:val="006D7D41"/>
    <w:rsid w:val="007160A6"/>
    <w:rsid w:val="007443A2"/>
    <w:rsid w:val="00753B79"/>
    <w:rsid w:val="0075486A"/>
    <w:rsid w:val="00783688"/>
    <w:rsid w:val="00794B3E"/>
    <w:rsid w:val="00795FBB"/>
    <w:rsid w:val="007A113B"/>
    <w:rsid w:val="007A1448"/>
    <w:rsid w:val="007B5720"/>
    <w:rsid w:val="007B67FF"/>
    <w:rsid w:val="007D2630"/>
    <w:rsid w:val="007E01AA"/>
    <w:rsid w:val="007E527A"/>
    <w:rsid w:val="007E7869"/>
    <w:rsid w:val="007F368F"/>
    <w:rsid w:val="007F6A4C"/>
    <w:rsid w:val="007F775B"/>
    <w:rsid w:val="008059B8"/>
    <w:rsid w:val="008175E5"/>
    <w:rsid w:val="00823AF1"/>
    <w:rsid w:val="008331E1"/>
    <w:rsid w:val="00847491"/>
    <w:rsid w:val="00856179"/>
    <w:rsid w:val="008623F2"/>
    <w:rsid w:val="008655BF"/>
    <w:rsid w:val="00871037"/>
    <w:rsid w:val="00876885"/>
    <w:rsid w:val="00882DE0"/>
    <w:rsid w:val="008B7B6E"/>
    <w:rsid w:val="008C636B"/>
    <w:rsid w:val="008C7DAD"/>
    <w:rsid w:val="008D67B2"/>
    <w:rsid w:val="008E7C74"/>
    <w:rsid w:val="008F78DA"/>
    <w:rsid w:val="00902A74"/>
    <w:rsid w:val="00904DFB"/>
    <w:rsid w:val="009117BC"/>
    <w:rsid w:val="0093684A"/>
    <w:rsid w:val="00944BA0"/>
    <w:rsid w:val="0095313A"/>
    <w:rsid w:val="009531E8"/>
    <w:rsid w:val="00963D19"/>
    <w:rsid w:val="00965B50"/>
    <w:rsid w:val="00973B67"/>
    <w:rsid w:val="0097643D"/>
    <w:rsid w:val="00982709"/>
    <w:rsid w:val="00983D42"/>
    <w:rsid w:val="00985EB3"/>
    <w:rsid w:val="009C1571"/>
    <w:rsid w:val="009D4313"/>
    <w:rsid w:val="009E2931"/>
    <w:rsid w:val="009E6A4D"/>
    <w:rsid w:val="009F463E"/>
    <w:rsid w:val="00A128F5"/>
    <w:rsid w:val="00A16598"/>
    <w:rsid w:val="00A509C8"/>
    <w:rsid w:val="00A63D55"/>
    <w:rsid w:val="00A645C0"/>
    <w:rsid w:val="00A65212"/>
    <w:rsid w:val="00A6531F"/>
    <w:rsid w:val="00A77B3E"/>
    <w:rsid w:val="00A77EAB"/>
    <w:rsid w:val="00A9020D"/>
    <w:rsid w:val="00A953A6"/>
    <w:rsid w:val="00AA072C"/>
    <w:rsid w:val="00AA73BB"/>
    <w:rsid w:val="00AB2322"/>
    <w:rsid w:val="00AB76AD"/>
    <w:rsid w:val="00AC5228"/>
    <w:rsid w:val="00AE63C0"/>
    <w:rsid w:val="00AF17F6"/>
    <w:rsid w:val="00AF4787"/>
    <w:rsid w:val="00B0161A"/>
    <w:rsid w:val="00B07C75"/>
    <w:rsid w:val="00B20A41"/>
    <w:rsid w:val="00B30E73"/>
    <w:rsid w:val="00B41F9E"/>
    <w:rsid w:val="00B4270C"/>
    <w:rsid w:val="00B56F4A"/>
    <w:rsid w:val="00B63A6F"/>
    <w:rsid w:val="00B67C44"/>
    <w:rsid w:val="00B67EF7"/>
    <w:rsid w:val="00B744EB"/>
    <w:rsid w:val="00B777C2"/>
    <w:rsid w:val="00B9428E"/>
    <w:rsid w:val="00B943A3"/>
    <w:rsid w:val="00BB0A5A"/>
    <w:rsid w:val="00BD6E9B"/>
    <w:rsid w:val="00C04CB0"/>
    <w:rsid w:val="00C05F14"/>
    <w:rsid w:val="00C06A2C"/>
    <w:rsid w:val="00C27E03"/>
    <w:rsid w:val="00C333F6"/>
    <w:rsid w:val="00C60925"/>
    <w:rsid w:val="00C6297E"/>
    <w:rsid w:val="00C64C9C"/>
    <w:rsid w:val="00C94E84"/>
    <w:rsid w:val="00CA3416"/>
    <w:rsid w:val="00CB0305"/>
    <w:rsid w:val="00CB11FB"/>
    <w:rsid w:val="00CB5AF4"/>
    <w:rsid w:val="00CC70E2"/>
    <w:rsid w:val="00CC7BC6"/>
    <w:rsid w:val="00D22A12"/>
    <w:rsid w:val="00D342F0"/>
    <w:rsid w:val="00D61802"/>
    <w:rsid w:val="00D75420"/>
    <w:rsid w:val="00D928E2"/>
    <w:rsid w:val="00D97FAB"/>
    <w:rsid w:val="00DB242E"/>
    <w:rsid w:val="00DB2E9A"/>
    <w:rsid w:val="00DB5985"/>
    <w:rsid w:val="00DD060D"/>
    <w:rsid w:val="00DD6C24"/>
    <w:rsid w:val="00DF0686"/>
    <w:rsid w:val="00DF6F2D"/>
    <w:rsid w:val="00E01A87"/>
    <w:rsid w:val="00E06B9D"/>
    <w:rsid w:val="00E34285"/>
    <w:rsid w:val="00E35C89"/>
    <w:rsid w:val="00E366BB"/>
    <w:rsid w:val="00E443A4"/>
    <w:rsid w:val="00E51417"/>
    <w:rsid w:val="00E519D2"/>
    <w:rsid w:val="00E735AA"/>
    <w:rsid w:val="00E765C6"/>
    <w:rsid w:val="00E85F86"/>
    <w:rsid w:val="00E868DB"/>
    <w:rsid w:val="00E86DDF"/>
    <w:rsid w:val="00E934A4"/>
    <w:rsid w:val="00EB1195"/>
    <w:rsid w:val="00EB20F3"/>
    <w:rsid w:val="00EC11A7"/>
    <w:rsid w:val="00EC710B"/>
    <w:rsid w:val="00ED4A54"/>
    <w:rsid w:val="00EF2630"/>
    <w:rsid w:val="00EF69AC"/>
    <w:rsid w:val="00F13EE6"/>
    <w:rsid w:val="00F14921"/>
    <w:rsid w:val="00F321FB"/>
    <w:rsid w:val="00F47577"/>
    <w:rsid w:val="00F53384"/>
    <w:rsid w:val="00F57B6B"/>
    <w:rsid w:val="00F71090"/>
    <w:rsid w:val="00F716BD"/>
    <w:rsid w:val="00F83CAF"/>
    <w:rsid w:val="00F90E92"/>
    <w:rsid w:val="00F92C19"/>
    <w:rsid w:val="00F92EC0"/>
    <w:rsid w:val="00F97ECE"/>
    <w:rsid w:val="00FA1B7A"/>
    <w:rsid w:val="00FA6CDE"/>
    <w:rsid w:val="00FB4ECF"/>
    <w:rsid w:val="00FC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F64F766-58A7-498D-9834-DAEBB5C1B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qFormat/>
    <w:rsid w:val="00EF7B96"/>
    <w:pPr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EF7B96"/>
    <w:pPr>
      <w:spacing w:line="413" w:lineRule="auto"/>
      <w:ind w:right="63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F7B96"/>
    <w:pPr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F7B96"/>
    <w:pPr>
      <w:jc w:val="both"/>
      <w:outlineLvl w:val="4"/>
    </w:pPr>
  </w:style>
  <w:style w:type="paragraph" w:styleId="6">
    <w:name w:val="heading 6"/>
    <w:basedOn w:val="a"/>
    <w:next w:val="a"/>
    <w:qFormat/>
    <w:rsid w:val="00EF7B96"/>
    <w:pPr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F7B96"/>
    <w:pPr>
      <w:jc w:val="center"/>
    </w:pPr>
    <w:rPr>
      <w:sz w:val="28"/>
      <w:szCs w:val="28"/>
      <w:u w:val="single"/>
    </w:rPr>
  </w:style>
  <w:style w:type="paragraph" w:styleId="a5">
    <w:name w:val="Subtitle"/>
    <w:basedOn w:val="a"/>
    <w:qFormat/>
    <w:rsid w:val="00EF7B96"/>
    <w:pPr>
      <w:spacing w:after="60"/>
      <w:jc w:val="center"/>
    </w:pPr>
    <w:rPr>
      <w:rFonts w:ascii="Arial" w:eastAsia="Arial" w:hAnsi="Arial" w:cs="Arial"/>
    </w:rPr>
  </w:style>
  <w:style w:type="paragraph" w:styleId="a6">
    <w:name w:val="Balloon Text"/>
    <w:basedOn w:val="a"/>
    <w:semiHidden/>
    <w:rsid w:val="0075486A"/>
    <w:rPr>
      <w:rFonts w:ascii="Tahoma" w:hAnsi="Tahoma" w:cs="Tahoma"/>
      <w:sz w:val="16"/>
      <w:szCs w:val="16"/>
    </w:rPr>
  </w:style>
  <w:style w:type="paragraph" w:customStyle="1" w:styleId="a7">
    <w:name w:val="Знак Знак Знак Знак Знак Знак"/>
    <w:basedOn w:val="a"/>
    <w:rsid w:val="00E06B9D"/>
    <w:pPr>
      <w:widowControl w:val="0"/>
      <w:adjustRightInd w:val="0"/>
      <w:spacing w:after="160" w:line="240" w:lineRule="exact"/>
      <w:jc w:val="right"/>
    </w:pPr>
    <w:rPr>
      <w:rFonts w:ascii="Arial" w:hAnsi="Arial" w:cs="Arial"/>
      <w:color w:val="auto"/>
      <w:sz w:val="20"/>
      <w:szCs w:val="20"/>
      <w:lang w:val="en-GB" w:eastAsia="en-US"/>
    </w:rPr>
  </w:style>
  <w:style w:type="paragraph" w:styleId="a8">
    <w:name w:val="Body Text"/>
    <w:basedOn w:val="a"/>
    <w:link w:val="a9"/>
    <w:rsid w:val="00E06B9D"/>
    <w:pPr>
      <w:ind w:right="1"/>
    </w:pPr>
    <w:rPr>
      <w:color w:val="auto"/>
    </w:rPr>
  </w:style>
  <w:style w:type="paragraph" w:customStyle="1" w:styleId="10">
    <w:name w:val="Основной текст1"/>
    <w:basedOn w:val="a"/>
    <w:rsid w:val="00E06B9D"/>
    <w:pPr>
      <w:spacing w:line="360" w:lineRule="auto"/>
      <w:jc w:val="both"/>
    </w:pPr>
    <w:rPr>
      <w:color w:val="auto"/>
      <w:sz w:val="28"/>
      <w:szCs w:val="20"/>
    </w:rPr>
  </w:style>
  <w:style w:type="paragraph" w:customStyle="1" w:styleId="ConsPlusNonformat">
    <w:name w:val="ConsPlusNonformat"/>
    <w:uiPriority w:val="99"/>
    <w:rsid w:val="00633F5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33F5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633F5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footer"/>
    <w:basedOn w:val="a"/>
    <w:rsid w:val="008331E1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8331E1"/>
  </w:style>
  <w:style w:type="character" w:styleId="ac">
    <w:name w:val="annotation reference"/>
    <w:semiHidden/>
    <w:rsid w:val="006B40A7"/>
    <w:rPr>
      <w:sz w:val="16"/>
      <w:szCs w:val="16"/>
    </w:rPr>
  </w:style>
  <w:style w:type="paragraph" w:styleId="ad">
    <w:name w:val="annotation text"/>
    <w:basedOn w:val="a"/>
    <w:semiHidden/>
    <w:rsid w:val="006B40A7"/>
    <w:rPr>
      <w:sz w:val="20"/>
      <w:szCs w:val="20"/>
    </w:rPr>
  </w:style>
  <w:style w:type="paragraph" w:styleId="ae">
    <w:name w:val="annotation subject"/>
    <w:basedOn w:val="ad"/>
    <w:next w:val="ad"/>
    <w:semiHidden/>
    <w:rsid w:val="006B40A7"/>
    <w:rPr>
      <w:b/>
      <w:bCs/>
    </w:rPr>
  </w:style>
  <w:style w:type="paragraph" w:customStyle="1" w:styleId="11">
    <w:name w:val="Знак1"/>
    <w:basedOn w:val="a"/>
    <w:rsid w:val="007E7869"/>
    <w:pPr>
      <w:widowControl w:val="0"/>
      <w:adjustRightInd w:val="0"/>
      <w:spacing w:after="160" w:line="240" w:lineRule="exact"/>
      <w:jc w:val="right"/>
    </w:pPr>
    <w:rPr>
      <w:rFonts w:ascii="Arial" w:hAnsi="Arial" w:cs="Arial"/>
      <w:color w:val="auto"/>
      <w:sz w:val="20"/>
      <w:szCs w:val="20"/>
      <w:lang w:val="en-GB" w:eastAsia="en-US"/>
    </w:rPr>
  </w:style>
  <w:style w:type="paragraph" w:customStyle="1" w:styleId="12">
    <w:name w:val="Обычный1"/>
    <w:rsid w:val="0027179E"/>
  </w:style>
  <w:style w:type="paragraph" w:customStyle="1" w:styleId="13">
    <w:name w:val="Верхний колонтитул1"/>
    <w:basedOn w:val="12"/>
    <w:rsid w:val="0027179E"/>
    <w:pPr>
      <w:tabs>
        <w:tab w:val="center" w:pos="4153"/>
        <w:tab w:val="right" w:pos="8306"/>
      </w:tabs>
    </w:pPr>
    <w:rPr>
      <w:sz w:val="24"/>
    </w:rPr>
  </w:style>
  <w:style w:type="character" w:customStyle="1" w:styleId="20">
    <w:name w:val="Заголовок 2 Знак"/>
    <w:link w:val="2"/>
    <w:rsid w:val="002A7A6C"/>
    <w:rPr>
      <w:b/>
      <w:bCs/>
      <w:color w:val="000000"/>
      <w:sz w:val="32"/>
      <w:szCs w:val="32"/>
    </w:rPr>
  </w:style>
  <w:style w:type="character" w:customStyle="1" w:styleId="30">
    <w:name w:val="Заголовок 3 Знак"/>
    <w:link w:val="3"/>
    <w:rsid w:val="00E366BB"/>
    <w:rPr>
      <w:rFonts w:ascii="Arial" w:eastAsia="Arial" w:hAnsi="Arial" w:cs="Arial"/>
      <w:b/>
      <w:bCs/>
      <w:color w:val="000000"/>
      <w:sz w:val="26"/>
      <w:szCs w:val="26"/>
    </w:rPr>
  </w:style>
  <w:style w:type="character" w:customStyle="1" w:styleId="40">
    <w:name w:val="Заголовок 4 Знак"/>
    <w:link w:val="4"/>
    <w:rsid w:val="00E366BB"/>
    <w:rPr>
      <w:b/>
      <w:bCs/>
      <w:color w:val="000000"/>
      <w:sz w:val="28"/>
      <w:szCs w:val="28"/>
    </w:rPr>
  </w:style>
  <w:style w:type="character" w:customStyle="1" w:styleId="50">
    <w:name w:val="Заголовок 5 Знак"/>
    <w:link w:val="5"/>
    <w:rsid w:val="00E366BB"/>
    <w:rPr>
      <w:color w:val="000000"/>
      <w:sz w:val="24"/>
      <w:szCs w:val="24"/>
    </w:rPr>
  </w:style>
  <w:style w:type="character" w:customStyle="1" w:styleId="a4">
    <w:name w:val="Название Знак"/>
    <w:link w:val="a3"/>
    <w:rsid w:val="00E366BB"/>
    <w:rPr>
      <w:color w:val="000000"/>
      <w:sz w:val="28"/>
      <w:szCs w:val="28"/>
      <w:u w:val="single"/>
    </w:rPr>
  </w:style>
  <w:style w:type="character" w:customStyle="1" w:styleId="a9">
    <w:name w:val="Основной текст Знак"/>
    <w:link w:val="a8"/>
    <w:rsid w:val="00E366BB"/>
    <w:rPr>
      <w:sz w:val="24"/>
      <w:szCs w:val="24"/>
    </w:rPr>
  </w:style>
  <w:style w:type="character" w:customStyle="1" w:styleId="CharStyle28">
    <w:name w:val="Char Style 28"/>
    <w:link w:val="Style27"/>
    <w:uiPriority w:val="99"/>
    <w:rsid w:val="0026631E"/>
    <w:rPr>
      <w:sz w:val="23"/>
      <w:szCs w:val="23"/>
      <w:shd w:val="clear" w:color="auto" w:fill="FFFFFF"/>
    </w:rPr>
  </w:style>
  <w:style w:type="paragraph" w:customStyle="1" w:styleId="Style27">
    <w:name w:val="Style 27"/>
    <w:basedOn w:val="a"/>
    <w:link w:val="CharStyle28"/>
    <w:uiPriority w:val="99"/>
    <w:rsid w:val="0026631E"/>
    <w:pPr>
      <w:widowControl w:val="0"/>
      <w:shd w:val="clear" w:color="auto" w:fill="FFFFFF"/>
      <w:spacing w:before="360" w:line="264" w:lineRule="exact"/>
      <w:jc w:val="both"/>
    </w:pPr>
    <w:rPr>
      <w:color w:val="auto"/>
      <w:sz w:val="23"/>
      <w:szCs w:val="23"/>
    </w:rPr>
  </w:style>
  <w:style w:type="paragraph" w:styleId="af">
    <w:name w:val="No Spacing"/>
    <w:uiPriority w:val="1"/>
    <w:qFormat/>
    <w:rsid w:val="00AB76AD"/>
    <w:rPr>
      <w:color w:val="000000"/>
      <w:sz w:val="24"/>
      <w:szCs w:val="24"/>
    </w:rPr>
  </w:style>
  <w:style w:type="table" w:styleId="af0">
    <w:name w:val="Table Grid"/>
    <w:basedOn w:val="a1"/>
    <w:rsid w:val="004A5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3">
    <w:name w:val="Char Style 3"/>
    <w:link w:val="Style2"/>
    <w:uiPriority w:val="99"/>
    <w:locked/>
    <w:rsid w:val="00CB11FB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uiPriority w:val="99"/>
    <w:rsid w:val="00CB11FB"/>
    <w:pPr>
      <w:widowControl w:val="0"/>
      <w:shd w:val="clear" w:color="auto" w:fill="FFFFFF"/>
      <w:spacing w:line="240" w:lineRule="atLeast"/>
    </w:pPr>
    <w:rPr>
      <w:color w:val="auto"/>
      <w:sz w:val="25"/>
      <w:szCs w:val="25"/>
    </w:rPr>
  </w:style>
  <w:style w:type="paragraph" w:customStyle="1" w:styleId="Heading">
    <w:name w:val="Heading"/>
    <w:uiPriority w:val="99"/>
    <w:rsid w:val="00E3428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1">
    <w:name w:val="header"/>
    <w:basedOn w:val="a"/>
    <w:link w:val="af2"/>
    <w:rsid w:val="00FA6CDE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FA6CDE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12400-89A8-4076-A2D8-989107488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/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creator>V.Chestnokov</dc:creator>
  <cp:lastModifiedBy>Надежда Охотникова</cp:lastModifiedBy>
  <cp:revision>7</cp:revision>
  <cp:lastPrinted>2016-09-15T13:48:00Z</cp:lastPrinted>
  <dcterms:created xsi:type="dcterms:W3CDTF">2016-06-27T15:17:00Z</dcterms:created>
  <dcterms:modified xsi:type="dcterms:W3CDTF">2018-11-01T09:23:00Z</dcterms:modified>
</cp:coreProperties>
</file>