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6016"/>
        <w:gridCol w:w="4751"/>
      </w:tblGrid>
      <w:tr w:rsidR="005733A3" w:rsidTr="005733A3">
        <w:trPr>
          <w:trHeight w:val="1127"/>
        </w:trPr>
        <w:tc>
          <w:tcPr>
            <w:tcW w:w="0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771"/>
            </w:tblGrid>
            <w:tr w:rsidR="00826A4C">
              <w:trPr>
                <w:trHeight w:val="1049"/>
              </w:trPr>
              <w:tc>
                <w:tcPr>
                  <w:tcW w:w="107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b/>
                      <w:color w:val="000000"/>
                      <w:sz w:val="24"/>
                    </w:rPr>
                    <w:t xml:space="preserve">Информация о работе с письменными и устными обращениями граждан в </w:t>
                  </w:r>
                  <w:r>
                    <w:rPr>
                      <w:rFonts w:ascii="Calibri" w:eastAsia="Calibri" w:hAnsi="Calibri"/>
                      <w:b/>
                      <w:color w:val="000000"/>
                      <w:sz w:val="24"/>
                    </w:rPr>
                    <w:br/>
                    <w:t>Комитете по энергетике и инженерному обеспечению</w:t>
                  </w:r>
                  <w:r>
                    <w:rPr>
                      <w:rFonts w:ascii="Calibri" w:eastAsia="Calibri" w:hAnsi="Calibri"/>
                      <w:b/>
                      <w:color w:val="000000"/>
                      <w:sz w:val="24"/>
                    </w:rPr>
                    <w:br/>
                    <w:t>с 01.01.2019 по 31.03.2019</w:t>
                  </w:r>
                </w:p>
              </w:tc>
            </w:tr>
          </w:tbl>
          <w:p w:rsidR="00826A4C" w:rsidRDefault="00826A4C">
            <w:pPr>
              <w:spacing w:after="0" w:line="240" w:lineRule="auto"/>
            </w:pPr>
          </w:p>
        </w:tc>
      </w:tr>
      <w:tr w:rsidR="00826A4C">
        <w:trPr>
          <w:trHeight w:val="20"/>
        </w:trPr>
        <w:tc>
          <w:tcPr>
            <w:tcW w:w="0" w:type="dxa"/>
          </w:tcPr>
          <w:p w:rsidR="00826A4C" w:rsidRDefault="00826A4C">
            <w:pPr>
              <w:pStyle w:val="EmptyCellLayoutStyle"/>
              <w:spacing w:after="0" w:line="240" w:lineRule="auto"/>
            </w:pPr>
          </w:p>
        </w:tc>
        <w:tc>
          <w:tcPr>
            <w:tcW w:w="6019" w:type="dxa"/>
          </w:tcPr>
          <w:p w:rsidR="00826A4C" w:rsidRDefault="00826A4C">
            <w:pPr>
              <w:pStyle w:val="EmptyCellLayoutStyle"/>
              <w:spacing w:after="0" w:line="240" w:lineRule="auto"/>
            </w:pPr>
          </w:p>
        </w:tc>
        <w:tc>
          <w:tcPr>
            <w:tcW w:w="4752" w:type="dxa"/>
          </w:tcPr>
          <w:p w:rsidR="00826A4C" w:rsidRDefault="00826A4C">
            <w:pPr>
              <w:pStyle w:val="EmptyCellLayoutStyle"/>
              <w:spacing w:after="0" w:line="240" w:lineRule="auto"/>
            </w:pPr>
          </w:p>
        </w:tc>
      </w:tr>
      <w:tr w:rsidR="00826A4C">
        <w:trPr>
          <w:trHeight w:val="360"/>
        </w:trPr>
        <w:tc>
          <w:tcPr>
            <w:tcW w:w="0" w:type="dxa"/>
          </w:tcPr>
          <w:p w:rsidR="00826A4C" w:rsidRDefault="00826A4C">
            <w:pPr>
              <w:pStyle w:val="EmptyCellLayoutStyle"/>
              <w:spacing w:after="0" w:line="240" w:lineRule="auto"/>
            </w:pPr>
          </w:p>
        </w:tc>
        <w:tc>
          <w:tcPr>
            <w:tcW w:w="6019" w:type="dxa"/>
          </w:tcPr>
          <w:p w:rsidR="00826A4C" w:rsidRDefault="00826A4C">
            <w:pPr>
              <w:pStyle w:val="EmptyCellLayoutStyle"/>
              <w:spacing w:after="0" w:line="240" w:lineRule="auto"/>
            </w:pPr>
          </w:p>
        </w:tc>
        <w:tc>
          <w:tcPr>
            <w:tcW w:w="4752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751"/>
            </w:tblGrid>
            <w:tr w:rsidR="00826A4C">
              <w:trPr>
                <w:trHeight w:val="282"/>
              </w:trPr>
              <w:tc>
                <w:tcPr>
                  <w:tcW w:w="475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Дата формирования 09.04.2019 9:28:22</w:t>
                  </w:r>
                </w:p>
              </w:tc>
            </w:tr>
          </w:tbl>
          <w:p w:rsidR="00826A4C" w:rsidRDefault="00826A4C">
            <w:pPr>
              <w:spacing w:after="0" w:line="240" w:lineRule="auto"/>
            </w:pPr>
          </w:p>
        </w:tc>
      </w:tr>
      <w:tr w:rsidR="00826A4C">
        <w:trPr>
          <w:trHeight w:val="181"/>
        </w:trPr>
        <w:tc>
          <w:tcPr>
            <w:tcW w:w="0" w:type="dxa"/>
          </w:tcPr>
          <w:p w:rsidR="00826A4C" w:rsidRDefault="00826A4C">
            <w:pPr>
              <w:pStyle w:val="EmptyCellLayoutStyle"/>
              <w:spacing w:after="0" w:line="240" w:lineRule="auto"/>
            </w:pPr>
          </w:p>
        </w:tc>
        <w:tc>
          <w:tcPr>
            <w:tcW w:w="6019" w:type="dxa"/>
          </w:tcPr>
          <w:p w:rsidR="00826A4C" w:rsidRDefault="00826A4C">
            <w:pPr>
              <w:pStyle w:val="EmptyCellLayoutStyle"/>
              <w:spacing w:after="0" w:line="240" w:lineRule="auto"/>
            </w:pPr>
          </w:p>
        </w:tc>
        <w:tc>
          <w:tcPr>
            <w:tcW w:w="4752" w:type="dxa"/>
          </w:tcPr>
          <w:p w:rsidR="00826A4C" w:rsidRDefault="00826A4C">
            <w:pPr>
              <w:pStyle w:val="EmptyCellLayoutStyle"/>
              <w:spacing w:after="0" w:line="240" w:lineRule="auto"/>
            </w:pPr>
          </w:p>
        </w:tc>
      </w:tr>
      <w:tr w:rsidR="005733A3" w:rsidTr="005733A3">
        <w:tc>
          <w:tcPr>
            <w:tcW w:w="0" w:type="dxa"/>
            <w:gridSpan w:val="3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554"/>
              <w:gridCol w:w="2616"/>
              <w:gridCol w:w="2601"/>
            </w:tblGrid>
            <w:tr w:rsidR="005733A3" w:rsidTr="005733A3">
              <w:trPr>
                <w:trHeight w:val="282"/>
              </w:trPr>
              <w:tc>
                <w:tcPr>
                  <w:tcW w:w="5554" w:type="dxa"/>
                  <w:gridSpan w:val="3"/>
                  <w:tcBorders>
                    <w:top w:val="nil"/>
                    <w:left w:val="nil"/>
                    <w:bottom w:val="single" w:sz="7" w:space="0" w:color="696969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  <w:sz w:val="22"/>
                    </w:rPr>
                    <w:t>1.      Общее количество поступивших обращений:</w:t>
                  </w:r>
                </w:p>
              </w:tc>
            </w:tr>
            <w:tr w:rsidR="00826A4C">
              <w:trPr>
                <w:trHeight w:val="545"/>
              </w:trPr>
              <w:tc>
                <w:tcPr>
                  <w:tcW w:w="5554" w:type="dxa"/>
                  <w:tcBorders>
                    <w:top w:val="single" w:sz="7" w:space="0" w:color="696969"/>
                    <w:left w:val="single" w:sz="7" w:space="0" w:color="696969"/>
                    <w:bottom w:val="single" w:sz="7" w:space="0" w:color="696969"/>
                    <w:right w:val="single" w:sz="7" w:space="0" w:color="696969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826A4C">
                  <w:pPr>
                    <w:spacing w:after="0" w:line="240" w:lineRule="auto"/>
                  </w:pP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Текущий период</w:t>
                  </w:r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Аналогичный период предыдущего года</w:t>
                  </w:r>
                </w:p>
              </w:tc>
            </w:tr>
            <w:tr w:rsidR="00826A4C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Всего: обращений/вопросов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521423">
                  <w:pPr>
                    <w:spacing w:after="0" w:line="240" w:lineRule="auto"/>
                    <w:jc w:val="center"/>
                  </w:pPr>
                  <w:hyperlink r:id="rId7" w:history="1">
                    <w:r w:rsidR="00D5682B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966/966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521423">
                  <w:pPr>
                    <w:spacing w:after="0" w:line="240" w:lineRule="auto"/>
                    <w:jc w:val="center"/>
                  </w:pPr>
                  <w:hyperlink r:id="rId8" w:history="1">
                    <w:r w:rsidR="00D5682B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687/687</w:t>
                    </w:r>
                  </w:hyperlink>
                </w:p>
              </w:tc>
            </w:tr>
            <w:tr w:rsidR="00826A4C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Из них повторных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521423">
                  <w:pPr>
                    <w:spacing w:after="0" w:line="240" w:lineRule="auto"/>
                    <w:jc w:val="center"/>
                  </w:pPr>
                  <w:hyperlink r:id="rId9" w:history="1">
                    <w:r w:rsidR="00D5682B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120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521423">
                  <w:pPr>
                    <w:spacing w:after="0" w:line="240" w:lineRule="auto"/>
                    <w:jc w:val="center"/>
                  </w:pPr>
                  <w:hyperlink r:id="rId10" w:history="1">
                    <w:r w:rsidR="00D5682B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39</w:t>
                    </w:r>
                  </w:hyperlink>
                </w:p>
              </w:tc>
            </w:tr>
          </w:tbl>
          <w:p w:rsidR="00826A4C" w:rsidRDefault="00826A4C">
            <w:pPr>
              <w:spacing w:after="0" w:line="240" w:lineRule="auto"/>
            </w:pPr>
          </w:p>
        </w:tc>
      </w:tr>
      <w:tr w:rsidR="00826A4C">
        <w:trPr>
          <w:trHeight w:val="79"/>
        </w:trPr>
        <w:tc>
          <w:tcPr>
            <w:tcW w:w="0" w:type="dxa"/>
          </w:tcPr>
          <w:p w:rsidR="00826A4C" w:rsidRDefault="00826A4C">
            <w:pPr>
              <w:pStyle w:val="EmptyCellLayoutStyle"/>
              <w:spacing w:after="0" w:line="240" w:lineRule="auto"/>
            </w:pPr>
          </w:p>
        </w:tc>
        <w:tc>
          <w:tcPr>
            <w:tcW w:w="6019" w:type="dxa"/>
          </w:tcPr>
          <w:p w:rsidR="00826A4C" w:rsidRDefault="00826A4C">
            <w:pPr>
              <w:pStyle w:val="EmptyCellLayoutStyle"/>
              <w:spacing w:after="0" w:line="240" w:lineRule="auto"/>
            </w:pPr>
          </w:p>
        </w:tc>
        <w:tc>
          <w:tcPr>
            <w:tcW w:w="4752" w:type="dxa"/>
          </w:tcPr>
          <w:p w:rsidR="00826A4C" w:rsidRDefault="00826A4C">
            <w:pPr>
              <w:pStyle w:val="EmptyCellLayoutStyle"/>
              <w:spacing w:after="0" w:line="240" w:lineRule="auto"/>
            </w:pPr>
          </w:p>
        </w:tc>
      </w:tr>
      <w:tr w:rsidR="005733A3" w:rsidTr="005733A3">
        <w:tc>
          <w:tcPr>
            <w:tcW w:w="0" w:type="dxa"/>
            <w:gridSpan w:val="3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554"/>
              <w:gridCol w:w="2616"/>
              <w:gridCol w:w="2601"/>
            </w:tblGrid>
            <w:tr w:rsidR="005733A3" w:rsidTr="005733A3">
              <w:trPr>
                <w:trHeight w:val="282"/>
              </w:trPr>
              <w:tc>
                <w:tcPr>
                  <w:tcW w:w="10771" w:type="dxa"/>
                  <w:gridSpan w:val="3"/>
                  <w:tcBorders>
                    <w:top w:val="nil"/>
                    <w:left w:val="nil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В том числе:</w:t>
                  </w:r>
                </w:p>
              </w:tc>
            </w:tr>
            <w:tr w:rsidR="00826A4C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По видам обращений: 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nil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826A4C">
                  <w:pPr>
                    <w:spacing w:after="0" w:line="240" w:lineRule="auto"/>
                  </w:pPr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nil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826A4C">
                  <w:pPr>
                    <w:spacing w:after="0" w:line="240" w:lineRule="auto"/>
                  </w:pPr>
                </w:p>
              </w:tc>
            </w:tr>
            <w:tr w:rsidR="00826A4C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жалоба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5733A3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8B"/>
                      <w:sz w:val="22"/>
                      <w:u w:val="single"/>
                    </w:rPr>
                    <w:t>277</w:t>
                  </w:r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5733A3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8B"/>
                      <w:sz w:val="22"/>
                      <w:u w:val="single"/>
                    </w:rPr>
                    <w:t>158</w:t>
                  </w:r>
                </w:p>
              </w:tc>
            </w:tr>
            <w:tr w:rsidR="00826A4C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заявление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521423">
                  <w:pPr>
                    <w:spacing w:after="0" w:line="240" w:lineRule="auto"/>
                    <w:jc w:val="center"/>
                  </w:pPr>
                  <w:hyperlink r:id="rId11" w:history="1">
                    <w:r w:rsidR="00D5682B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666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521423">
                  <w:pPr>
                    <w:spacing w:after="0" w:line="240" w:lineRule="auto"/>
                    <w:jc w:val="center"/>
                  </w:pPr>
                  <w:hyperlink r:id="rId12" w:history="1">
                    <w:r w:rsidR="00D5682B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559</w:t>
                    </w:r>
                  </w:hyperlink>
                </w:p>
              </w:tc>
            </w:tr>
            <w:tr w:rsidR="00826A4C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предложение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521423">
                  <w:pPr>
                    <w:spacing w:after="0" w:line="240" w:lineRule="auto"/>
                    <w:jc w:val="center"/>
                  </w:pPr>
                  <w:hyperlink r:id="rId13" w:history="1">
                    <w:r w:rsidR="00D5682B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31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521423">
                  <w:pPr>
                    <w:spacing w:after="0" w:line="240" w:lineRule="auto"/>
                    <w:jc w:val="center"/>
                  </w:pPr>
                  <w:hyperlink r:id="rId14" w:history="1">
                    <w:r w:rsidR="00D5682B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17</w:t>
                    </w:r>
                  </w:hyperlink>
                </w:p>
              </w:tc>
            </w:tr>
            <w:tr w:rsidR="00826A4C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По категории заявителя: 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nil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826A4C">
                  <w:pPr>
                    <w:spacing w:after="0" w:line="240" w:lineRule="auto"/>
                  </w:pPr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nil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826A4C">
                  <w:pPr>
                    <w:spacing w:after="0" w:line="240" w:lineRule="auto"/>
                  </w:pPr>
                </w:p>
              </w:tc>
            </w:tr>
            <w:tr w:rsidR="00826A4C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 не указана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521423">
                  <w:pPr>
                    <w:spacing w:after="0" w:line="240" w:lineRule="auto"/>
                    <w:jc w:val="center"/>
                  </w:pPr>
                  <w:hyperlink r:id="rId15" w:history="1">
                    <w:r w:rsidR="00D5682B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935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521423">
                  <w:pPr>
                    <w:spacing w:after="0" w:line="240" w:lineRule="auto"/>
                    <w:jc w:val="center"/>
                  </w:pPr>
                  <w:hyperlink r:id="rId16" w:history="1">
                    <w:r w:rsidR="00D5682B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614</w:t>
                    </w:r>
                  </w:hyperlink>
                </w:p>
              </w:tc>
            </w:tr>
            <w:tr w:rsidR="00826A4C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Блокадники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521423">
                  <w:pPr>
                    <w:spacing w:after="0" w:line="240" w:lineRule="auto"/>
                    <w:jc w:val="center"/>
                  </w:pPr>
                  <w:hyperlink r:id="rId17" w:history="1">
                    <w:r w:rsidR="00D5682B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4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521423">
                  <w:pPr>
                    <w:spacing w:after="0" w:line="240" w:lineRule="auto"/>
                    <w:jc w:val="center"/>
                  </w:pPr>
                  <w:hyperlink r:id="rId18" w:history="1">
                    <w:r w:rsidR="00D5682B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4</w:t>
                    </w:r>
                  </w:hyperlink>
                </w:p>
              </w:tc>
            </w:tr>
            <w:tr w:rsidR="00826A4C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Инвалиды общего заболевания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521423">
                  <w:pPr>
                    <w:spacing w:after="0" w:line="240" w:lineRule="auto"/>
                    <w:jc w:val="center"/>
                  </w:pPr>
                  <w:hyperlink r:id="rId19" w:history="1">
                    <w:r w:rsidR="00D5682B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6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521423">
                  <w:pPr>
                    <w:spacing w:after="0" w:line="240" w:lineRule="auto"/>
                    <w:jc w:val="center"/>
                  </w:pPr>
                  <w:hyperlink r:id="rId20" w:history="1">
                    <w:r w:rsidR="00D5682B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14</w:t>
                    </w:r>
                  </w:hyperlink>
                </w:p>
              </w:tc>
            </w:tr>
            <w:tr w:rsidR="00826A4C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Многодетная семья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521423">
                  <w:pPr>
                    <w:spacing w:after="0" w:line="240" w:lineRule="auto"/>
                    <w:jc w:val="center"/>
                  </w:pPr>
                  <w:hyperlink r:id="rId21" w:history="1">
                    <w:r w:rsidR="00D5682B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12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521423">
                  <w:pPr>
                    <w:spacing w:after="0" w:line="240" w:lineRule="auto"/>
                    <w:jc w:val="center"/>
                  </w:pPr>
                  <w:hyperlink r:id="rId22" w:history="1">
                    <w:r w:rsidR="00D5682B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6</w:t>
                    </w:r>
                  </w:hyperlink>
                </w:p>
              </w:tc>
            </w:tr>
            <w:tr w:rsidR="00826A4C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Семьи с детьми-инвалидами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521423">
                  <w:pPr>
                    <w:spacing w:after="0" w:line="240" w:lineRule="auto"/>
                    <w:jc w:val="center"/>
                  </w:pPr>
                  <w:hyperlink r:id="rId23" w:history="1">
                    <w:r w:rsidR="00D5682B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521423">
                  <w:pPr>
                    <w:spacing w:after="0" w:line="240" w:lineRule="auto"/>
                    <w:jc w:val="center"/>
                  </w:pPr>
                  <w:hyperlink r:id="rId24" w:history="1">
                    <w:r w:rsidR="00D5682B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826A4C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УВОВ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521423">
                  <w:pPr>
                    <w:spacing w:after="0" w:line="240" w:lineRule="auto"/>
                    <w:jc w:val="center"/>
                  </w:pPr>
                  <w:hyperlink r:id="rId25" w:history="1">
                    <w:r w:rsidR="00D5682B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521423">
                  <w:pPr>
                    <w:spacing w:after="0" w:line="240" w:lineRule="auto"/>
                    <w:jc w:val="center"/>
                  </w:pPr>
                  <w:hyperlink r:id="rId26" w:history="1">
                    <w:r w:rsidR="00D5682B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826A4C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По признаку обращения: 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nil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826A4C">
                  <w:pPr>
                    <w:spacing w:after="0" w:line="240" w:lineRule="auto"/>
                  </w:pPr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nil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826A4C">
                  <w:pPr>
                    <w:spacing w:after="0" w:line="240" w:lineRule="auto"/>
                  </w:pPr>
                </w:p>
              </w:tc>
            </w:tr>
            <w:tr w:rsidR="00826A4C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Коллективные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521423">
                  <w:pPr>
                    <w:spacing w:after="0" w:line="240" w:lineRule="auto"/>
                    <w:jc w:val="center"/>
                  </w:pPr>
                  <w:hyperlink r:id="rId27" w:history="1">
                    <w:r w:rsidR="00D5682B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29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521423">
                  <w:pPr>
                    <w:spacing w:after="0" w:line="240" w:lineRule="auto"/>
                    <w:jc w:val="center"/>
                  </w:pPr>
                  <w:hyperlink r:id="rId28" w:history="1">
                    <w:r w:rsidR="00D5682B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24</w:t>
                    </w:r>
                  </w:hyperlink>
                </w:p>
              </w:tc>
            </w:tr>
            <w:tr w:rsidR="00826A4C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Не коллективные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521423">
                  <w:pPr>
                    <w:spacing w:after="0" w:line="240" w:lineRule="auto"/>
                    <w:jc w:val="center"/>
                  </w:pPr>
                  <w:hyperlink r:id="rId29" w:history="1">
                    <w:r w:rsidR="00D5682B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937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521423">
                  <w:pPr>
                    <w:spacing w:after="0" w:line="240" w:lineRule="auto"/>
                    <w:jc w:val="center"/>
                  </w:pPr>
                  <w:hyperlink r:id="rId30" w:history="1">
                    <w:r w:rsidR="00D5682B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663</w:t>
                    </w:r>
                  </w:hyperlink>
                </w:p>
              </w:tc>
            </w:tr>
            <w:tr w:rsidR="00826A4C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По формам обращения: 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nil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826A4C">
                  <w:pPr>
                    <w:spacing w:after="0" w:line="240" w:lineRule="auto"/>
                  </w:pPr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nil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826A4C">
                  <w:pPr>
                    <w:spacing w:after="0" w:line="240" w:lineRule="auto"/>
                  </w:pPr>
                </w:p>
              </w:tc>
            </w:tr>
            <w:tr w:rsidR="00826A4C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ГИС ЖКХ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521423">
                  <w:pPr>
                    <w:spacing w:after="0" w:line="240" w:lineRule="auto"/>
                    <w:jc w:val="center"/>
                  </w:pPr>
                  <w:hyperlink r:id="rId31" w:history="1">
                    <w:r w:rsidR="00D5682B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9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521423">
                  <w:pPr>
                    <w:spacing w:after="0" w:line="240" w:lineRule="auto"/>
                    <w:jc w:val="center"/>
                  </w:pPr>
                  <w:hyperlink r:id="rId32" w:history="1">
                    <w:r w:rsidR="00D5682B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</w:tr>
            <w:tr w:rsidR="00826A4C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Личный прием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521423">
                  <w:pPr>
                    <w:spacing w:after="0" w:line="240" w:lineRule="auto"/>
                    <w:jc w:val="center"/>
                  </w:pPr>
                  <w:hyperlink r:id="rId33" w:history="1">
                    <w:r w:rsidR="00D5682B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3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521423">
                  <w:pPr>
                    <w:spacing w:after="0" w:line="240" w:lineRule="auto"/>
                    <w:jc w:val="center"/>
                  </w:pPr>
                  <w:hyperlink r:id="rId34" w:history="1">
                    <w:r w:rsidR="00D5682B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</w:tr>
            <w:tr w:rsidR="00826A4C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Личный прием руководителя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521423">
                  <w:pPr>
                    <w:spacing w:after="0" w:line="240" w:lineRule="auto"/>
                    <w:jc w:val="center"/>
                  </w:pPr>
                  <w:hyperlink r:id="rId35" w:history="1">
                    <w:r w:rsidR="00D5682B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3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521423">
                  <w:pPr>
                    <w:spacing w:after="0" w:line="240" w:lineRule="auto"/>
                    <w:jc w:val="center"/>
                  </w:pPr>
                  <w:hyperlink r:id="rId36" w:history="1">
                    <w:r w:rsidR="00D5682B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</w:tr>
            <w:tr w:rsidR="00826A4C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Письмо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521423">
                  <w:pPr>
                    <w:spacing w:after="0" w:line="240" w:lineRule="auto"/>
                    <w:jc w:val="center"/>
                  </w:pPr>
                  <w:hyperlink r:id="rId37" w:history="1">
                    <w:r w:rsidR="00D5682B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753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521423">
                  <w:pPr>
                    <w:spacing w:after="0" w:line="240" w:lineRule="auto"/>
                    <w:jc w:val="center"/>
                  </w:pPr>
                  <w:hyperlink r:id="rId38" w:history="1">
                    <w:r w:rsidR="00D5682B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591</w:t>
                    </w:r>
                  </w:hyperlink>
                </w:p>
              </w:tc>
            </w:tr>
            <w:tr w:rsidR="00826A4C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Устное обращение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521423">
                  <w:pPr>
                    <w:spacing w:after="0" w:line="240" w:lineRule="auto"/>
                    <w:jc w:val="center"/>
                  </w:pPr>
                  <w:hyperlink r:id="rId39" w:history="1">
                    <w:r w:rsidR="00D5682B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521423">
                  <w:pPr>
                    <w:spacing w:after="0" w:line="240" w:lineRule="auto"/>
                    <w:jc w:val="center"/>
                  </w:pPr>
                  <w:hyperlink r:id="rId40" w:history="1">
                    <w:r w:rsidR="00D5682B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</w:tr>
            <w:tr w:rsidR="00826A4C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Электронная почта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521423">
                  <w:pPr>
                    <w:spacing w:after="0" w:line="240" w:lineRule="auto"/>
                    <w:jc w:val="center"/>
                  </w:pPr>
                  <w:hyperlink r:id="rId41" w:history="1">
                    <w:r w:rsidR="00D5682B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521423">
                  <w:pPr>
                    <w:spacing w:after="0" w:line="240" w:lineRule="auto"/>
                    <w:jc w:val="center"/>
                  </w:pPr>
                  <w:hyperlink r:id="rId42" w:history="1">
                    <w:r w:rsidR="00D5682B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92</w:t>
                    </w:r>
                  </w:hyperlink>
                </w:p>
              </w:tc>
            </w:tr>
            <w:tr w:rsidR="00826A4C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Электронная приемная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521423">
                  <w:pPr>
                    <w:spacing w:after="0" w:line="240" w:lineRule="auto"/>
                    <w:jc w:val="center"/>
                  </w:pPr>
                  <w:hyperlink r:id="rId43" w:history="1">
                    <w:r w:rsidR="00D5682B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198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521423">
                  <w:pPr>
                    <w:spacing w:after="0" w:line="240" w:lineRule="auto"/>
                    <w:jc w:val="center"/>
                  </w:pPr>
                  <w:hyperlink r:id="rId44" w:history="1">
                    <w:r w:rsidR="00D5682B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</w:tr>
          </w:tbl>
          <w:p w:rsidR="00826A4C" w:rsidRDefault="00826A4C">
            <w:pPr>
              <w:spacing w:after="0" w:line="240" w:lineRule="auto"/>
            </w:pPr>
          </w:p>
        </w:tc>
      </w:tr>
      <w:tr w:rsidR="00826A4C">
        <w:trPr>
          <w:trHeight w:val="91"/>
        </w:trPr>
        <w:tc>
          <w:tcPr>
            <w:tcW w:w="0" w:type="dxa"/>
          </w:tcPr>
          <w:p w:rsidR="00826A4C" w:rsidRDefault="00826A4C">
            <w:pPr>
              <w:pStyle w:val="EmptyCellLayoutStyle"/>
              <w:spacing w:after="0" w:line="240" w:lineRule="auto"/>
            </w:pPr>
          </w:p>
        </w:tc>
        <w:tc>
          <w:tcPr>
            <w:tcW w:w="6019" w:type="dxa"/>
          </w:tcPr>
          <w:p w:rsidR="00826A4C" w:rsidRDefault="00826A4C">
            <w:pPr>
              <w:pStyle w:val="EmptyCellLayoutStyle"/>
              <w:spacing w:after="0" w:line="240" w:lineRule="auto"/>
            </w:pPr>
          </w:p>
        </w:tc>
        <w:tc>
          <w:tcPr>
            <w:tcW w:w="4752" w:type="dxa"/>
          </w:tcPr>
          <w:p w:rsidR="00826A4C" w:rsidRDefault="00826A4C">
            <w:pPr>
              <w:pStyle w:val="EmptyCellLayoutStyle"/>
              <w:spacing w:after="0" w:line="240" w:lineRule="auto"/>
            </w:pPr>
          </w:p>
        </w:tc>
      </w:tr>
      <w:tr w:rsidR="005733A3" w:rsidTr="005733A3">
        <w:tc>
          <w:tcPr>
            <w:tcW w:w="0" w:type="dxa"/>
          </w:tcPr>
          <w:p w:rsidR="00826A4C" w:rsidRDefault="00826A4C">
            <w:pPr>
              <w:pStyle w:val="EmptyCellLayoutStyle"/>
              <w:spacing w:after="0" w:line="240" w:lineRule="auto"/>
            </w:pPr>
          </w:p>
        </w:tc>
        <w:tc>
          <w:tcPr>
            <w:tcW w:w="6019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552"/>
              <w:gridCol w:w="2615"/>
              <w:gridCol w:w="2600"/>
            </w:tblGrid>
            <w:tr w:rsidR="005733A3" w:rsidTr="005733A3">
              <w:trPr>
                <w:trHeight w:val="282"/>
              </w:trPr>
              <w:tc>
                <w:tcPr>
                  <w:tcW w:w="5554" w:type="dxa"/>
                  <w:gridSpan w:val="3"/>
                  <w:tcBorders>
                    <w:top w:val="nil"/>
                    <w:left w:val="nil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  <w:sz w:val="22"/>
                    </w:rPr>
                    <w:t>2.      Сведения о рассмотрении обращений:</w:t>
                  </w:r>
                </w:p>
              </w:tc>
            </w:tr>
            <w:tr w:rsidR="00826A4C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Рассмотренных в срок до 5 дней 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521423">
                  <w:pPr>
                    <w:spacing w:after="0" w:line="240" w:lineRule="auto"/>
                    <w:jc w:val="center"/>
                  </w:pPr>
                  <w:hyperlink r:id="rId45" w:history="1">
                    <w:r w:rsidR="00D5682B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391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521423">
                  <w:pPr>
                    <w:spacing w:after="0" w:line="240" w:lineRule="auto"/>
                    <w:jc w:val="center"/>
                  </w:pPr>
                  <w:hyperlink r:id="rId46" w:history="1">
                    <w:r w:rsidR="00D5682B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166</w:t>
                    </w:r>
                  </w:hyperlink>
                </w:p>
              </w:tc>
            </w:tr>
            <w:tr w:rsidR="00826A4C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Рассмотренных в срок с 6 до 15 дней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521423">
                  <w:pPr>
                    <w:spacing w:after="0" w:line="240" w:lineRule="auto"/>
                    <w:jc w:val="center"/>
                  </w:pPr>
                  <w:hyperlink r:id="rId47" w:history="1">
                    <w:r w:rsidR="00D5682B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217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521423">
                  <w:pPr>
                    <w:spacing w:after="0" w:line="240" w:lineRule="auto"/>
                    <w:jc w:val="center"/>
                  </w:pPr>
                  <w:hyperlink r:id="rId48" w:history="1">
                    <w:r w:rsidR="00D5682B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204</w:t>
                    </w:r>
                  </w:hyperlink>
                </w:p>
              </w:tc>
            </w:tr>
            <w:tr w:rsidR="00826A4C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Рассмотренных в срок от 16 и более дней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521423">
                  <w:pPr>
                    <w:spacing w:after="0" w:line="240" w:lineRule="auto"/>
                    <w:jc w:val="center"/>
                  </w:pPr>
                  <w:hyperlink r:id="rId49" w:history="1">
                    <w:r w:rsidR="00D5682B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292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521423">
                  <w:pPr>
                    <w:spacing w:after="0" w:line="240" w:lineRule="auto"/>
                    <w:jc w:val="center"/>
                  </w:pPr>
                  <w:hyperlink r:id="rId50" w:history="1">
                    <w:r w:rsidR="00D5682B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316</w:t>
                    </w:r>
                  </w:hyperlink>
                </w:p>
              </w:tc>
            </w:tr>
            <w:tr w:rsidR="00826A4C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Рассмотренных с нарушением сроков 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521423">
                  <w:pPr>
                    <w:spacing w:after="0" w:line="240" w:lineRule="auto"/>
                    <w:jc w:val="center"/>
                  </w:pPr>
                  <w:hyperlink r:id="rId51" w:history="1">
                    <w:r w:rsidR="00D5682B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521423">
                  <w:pPr>
                    <w:spacing w:after="0" w:line="240" w:lineRule="auto"/>
                    <w:jc w:val="center"/>
                  </w:pPr>
                  <w:hyperlink r:id="rId52" w:history="1">
                    <w:r w:rsidR="00D5682B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826A4C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Не выполненные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521423">
                  <w:pPr>
                    <w:spacing w:after="0" w:line="240" w:lineRule="auto"/>
                    <w:jc w:val="center"/>
                  </w:pPr>
                  <w:hyperlink r:id="rId53" w:history="1">
                    <w:r w:rsidR="00D5682B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521423">
                  <w:pPr>
                    <w:spacing w:after="0" w:line="240" w:lineRule="auto"/>
                    <w:jc w:val="center"/>
                  </w:pPr>
                  <w:hyperlink r:id="rId54" w:history="1">
                    <w:r w:rsidR="00D5682B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</w:tr>
            <w:tr w:rsidR="00826A4C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В работе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521423">
                  <w:pPr>
                    <w:spacing w:after="0" w:line="240" w:lineRule="auto"/>
                    <w:jc w:val="center"/>
                  </w:pPr>
                  <w:hyperlink r:id="rId55" w:history="1">
                    <w:r w:rsidR="00D5682B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66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521423">
                  <w:pPr>
                    <w:spacing w:after="0" w:line="240" w:lineRule="auto"/>
                    <w:jc w:val="center"/>
                  </w:pPr>
                  <w:hyperlink r:id="rId56" w:history="1">
                    <w:r w:rsidR="00D5682B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</w:tr>
            <w:tr w:rsidR="00826A4C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lastRenderedPageBreak/>
                    <w:t>Не исполненные за предыдущие периоды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521423">
                  <w:pPr>
                    <w:spacing w:after="0" w:line="240" w:lineRule="auto"/>
                    <w:jc w:val="center"/>
                  </w:pPr>
                  <w:hyperlink r:id="rId57" w:history="1">
                    <w:r w:rsidR="00D5682B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521423">
                  <w:pPr>
                    <w:spacing w:after="0" w:line="240" w:lineRule="auto"/>
                    <w:jc w:val="center"/>
                  </w:pPr>
                  <w:hyperlink r:id="rId58" w:history="1">
                    <w:r w:rsidR="00D5682B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</w:tr>
          </w:tbl>
          <w:p w:rsidR="00826A4C" w:rsidRDefault="00826A4C">
            <w:pPr>
              <w:spacing w:after="0" w:line="240" w:lineRule="auto"/>
            </w:pPr>
          </w:p>
        </w:tc>
      </w:tr>
      <w:tr w:rsidR="00826A4C">
        <w:trPr>
          <w:trHeight w:val="102"/>
        </w:trPr>
        <w:tc>
          <w:tcPr>
            <w:tcW w:w="0" w:type="dxa"/>
          </w:tcPr>
          <w:p w:rsidR="00826A4C" w:rsidRDefault="00826A4C">
            <w:pPr>
              <w:pStyle w:val="EmptyCellLayoutStyle"/>
              <w:spacing w:after="0" w:line="240" w:lineRule="auto"/>
            </w:pPr>
          </w:p>
        </w:tc>
        <w:tc>
          <w:tcPr>
            <w:tcW w:w="6019" w:type="dxa"/>
          </w:tcPr>
          <w:p w:rsidR="00826A4C" w:rsidRDefault="00826A4C">
            <w:pPr>
              <w:pStyle w:val="EmptyCellLayoutStyle"/>
              <w:spacing w:after="0" w:line="240" w:lineRule="auto"/>
            </w:pPr>
          </w:p>
        </w:tc>
        <w:tc>
          <w:tcPr>
            <w:tcW w:w="4752" w:type="dxa"/>
          </w:tcPr>
          <w:p w:rsidR="00826A4C" w:rsidRDefault="00826A4C">
            <w:pPr>
              <w:pStyle w:val="EmptyCellLayoutStyle"/>
              <w:spacing w:after="0" w:line="240" w:lineRule="auto"/>
            </w:pPr>
          </w:p>
        </w:tc>
      </w:tr>
      <w:tr w:rsidR="005733A3" w:rsidTr="005733A3">
        <w:tc>
          <w:tcPr>
            <w:tcW w:w="0" w:type="dxa"/>
          </w:tcPr>
          <w:p w:rsidR="00826A4C" w:rsidRDefault="00826A4C">
            <w:pPr>
              <w:pStyle w:val="EmptyCellLayoutStyle"/>
              <w:spacing w:after="0" w:line="240" w:lineRule="auto"/>
            </w:pPr>
          </w:p>
        </w:tc>
        <w:tc>
          <w:tcPr>
            <w:tcW w:w="6019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06"/>
              <w:gridCol w:w="1547"/>
              <w:gridCol w:w="3516"/>
              <w:gridCol w:w="1450"/>
              <w:gridCol w:w="1148"/>
            </w:tblGrid>
            <w:tr w:rsidR="005733A3" w:rsidTr="005733A3">
              <w:trPr>
                <w:trHeight w:val="282"/>
              </w:trPr>
              <w:tc>
                <w:tcPr>
                  <w:tcW w:w="3106" w:type="dxa"/>
                  <w:tcBorders>
                    <w:top w:val="nil"/>
                    <w:left w:val="nil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  <w:sz w:val="22"/>
                    </w:rPr>
                    <w:t>3.      Содержание обращений:</w:t>
                  </w:r>
                </w:p>
              </w:tc>
              <w:tc>
                <w:tcPr>
                  <w:tcW w:w="1548" w:type="dxa"/>
                  <w:gridSpan w:val="4"/>
                  <w:tcBorders>
                    <w:top w:val="nil"/>
                    <w:left w:val="nil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826A4C">
                  <w:pPr>
                    <w:spacing w:after="0" w:line="240" w:lineRule="auto"/>
                  </w:pPr>
                </w:p>
              </w:tc>
            </w:tr>
            <w:tr w:rsidR="005733A3" w:rsidTr="005733A3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ВОДОСНАБЖЕНИЕ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68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22</w:t>
                  </w:r>
                </w:p>
              </w:tc>
            </w:tr>
            <w:tr w:rsidR="00826A4C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826A4C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ВОДОСНАБЖЕНИЕ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521423">
                  <w:pPr>
                    <w:spacing w:after="0" w:line="240" w:lineRule="auto"/>
                    <w:jc w:val="center"/>
                  </w:pPr>
                  <w:hyperlink r:id="rId59" w:history="1">
                    <w:r w:rsidR="00D5682B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68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521423">
                  <w:pPr>
                    <w:spacing w:after="0" w:line="240" w:lineRule="auto"/>
                    <w:jc w:val="center"/>
                  </w:pPr>
                  <w:hyperlink r:id="rId60" w:history="1">
                    <w:r w:rsidR="00D5682B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22</w:t>
                    </w:r>
                  </w:hyperlink>
                </w:p>
              </w:tc>
            </w:tr>
            <w:tr w:rsidR="005733A3" w:rsidTr="005733A3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ВОДОСНАБЖЕНИЕ, КАНАЛИЗАЦИЯ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2</w:t>
                  </w:r>
                </w:p>
              </w:tc>
            </w:tr>
            <w:tr w:rsidR="00826A4C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826A4C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2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ВОДОСНАБЖЕНИЕ, КАНАЛИЗАЦИЯ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521423">
                  <w:pPr>
                    <w:spacing w:after="0" w:line="240" w:lineRule="auto"/>
                    <w:jc w:val="center"/>
                  </w:pPr>
                  <w:hyperlink r:id="rId61" w:history="1">
                    <w:r w:rsidR="00D5682B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521423">
                  <w:pPr>
                    <w:spacing w:after="0" w:line="240" w:lineRule="auto"/>
                    <w:jc w:val="center"/>
                  </w:pPr>
                  <w:hyperlink r:id="rId62" w:history="1">
                    <w:r w:rsidR="00D5682B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</w:tr>
            <w:tr w:rsidR="005733A3" w:rsidTr="005733A3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ВОПРОСЫ СУДА, ПРОКУРАТУРЫ, ЮСТИЦИИ, АДВОКАТУРЫ, АРБИТРАЖА И НОТАРИАТА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</w:t>
                  </w:r>
                </w:p>
              </w:tc>
            </w:tr>
            <w:tr w:rsidR="00826A4C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826A4C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3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ПОМИЛОВАНИЕ, АМНИСТИЯ; О НЕСОГЛАСИИ С ОБВИНЕНИЕМ;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521423">
                  <w:pPr>
                    <w:spacing w:after="0" w:line="240" w:lineRule="auto"/>
                    <w:jc w:val="center"/>
                  </w:pPr>
                  <w:hyperlink r:id="rId63" w:history="1">
                    <w:r w:rsidR="00D5682B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521423">
                  <w:pPr>
                    <w:spacing w:after="0" w:line="240" w:lineRule="auto"/>
                    <w:jc w:val="center"/>
                  </w:pPr>
                  <w:hyperlink r:id="rId64" w:history="1">
                    <w:r w:rsidR="00D5682B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</w:tr>
            <w:tr w:rsidR="005733A3" w:rsidTr="005733A3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ВОПРОСЫ ТРУДА И ЗАРПЛАТЫ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2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2</w:t>
                  </w:r>
                </w:p>
              </w:tc>
            </w:tr>
            <w:tr w:rsidR="00826A4C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826A4C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4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 ЗАРПЛАТЕ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521423">
                  <w:pPr>
                    <w:spacing w:after="0" w:line="240" w:lineRule="auto"/>
                    <w:jc w:val="center"/>
                  </w:pPr>
                  <w:hyperlink r:id="rId65" w:history="1">
                    <w:r w:rsidR="00D5682B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521423">
                  <w:pPr>
                    <w:spacing w:after="0" w:line="240" w:lineRule="auto"/>
                    <w:jc w:val="center"/>
                  </w:pPr>
                  <w:hyperlink r:id="rId66" w:history="1">
                    <w:r w:rsidR="00D5682B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</w:tr>
            <w:tr w:rsidR="00826A4C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826A4C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5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ТРУД </w:t>
                  </w:r>
                  <w:proofErr w:type="gramStart"/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НА  АКЦИОНЕРНЫХ</w:t>
                  </w:r>
                  <w:proofErr w:type="gramEnd"/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, ЧАСТНЫХ  ПРЕДПРИЯТИЯХ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521423">
                  <w:pPr>
                    <w:spacing w:after="0" w:line="240" w:lineRule="auto"/>
                    <w:jc w:val="center"/>
                  </w:pPr>
                  <w:hyperlink r:id="rId67" w:history="1">
                    <w:r w:rsidR="00D5682B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521423">
                  <w:pPr>
                    <w:spacing w:after="0" w:line="240" w:lineRule="auto"/>
                    <w:jc w:val="center"/>
                  </w:pPr>
                  <w:hyperlink r:id="rId68" w:history="1">
                    <w:r w:rsidR="00D5682B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</w:tr>
            <w:tr w:rsidR="00826A4C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826A4C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6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ТРУД НА ГОС.ПРЕДПРИЯТИЯХ И В ОРГАНАХ ГОС.УПРАВЛЕНИЯ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521423">
                  <w:pPr>
                    <w:spacing w:after="0" w:line="240" w:lineRule="auto"/>
                    <w:jc w:val="center"/>
                  </w:pPr>
                  <w:hyperlink r:id="rId69" w:history="1">
                    <w:r w:rsidR="00D5682B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521423">
                  <w:pPr>
                    <w:spacing w:after="0" w:line="240" w:lineRule="auto"/>
                    <w:jc w:val="center"/>
                  </w:pPr>
                  <w:hyperlink r:id="rId70" w:history="1">
                    <w:r w:rsidR="00D5682B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</w:tr>
            <w:tr w:rsidR="005733A3" w:rsidTr="005733A3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КАНАЛИЗАЦИЯ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61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32</w:t>
                  </w:r>
                </w:p>
              </w:tc>
            </w:tr>
            <w:tr w:rsidR="00826A4C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826A4C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7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КАНАЛИЗАЦИЯ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521423">
                  <w:pPr>
                    <w:spacing w:after="0" w:line="240" w:lineRule="auto"/>
                    <w:jc w:val="center"/>
                  </w:pPr>
                  <w:hyperlink r:id="rId71" w:history="1">
                    <w:r w:rsidR="00D5682B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61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521423">
                  <w:pPr>
                    <w:spacing w:after="0" w:line="240" w:lineRule="auto"/>
                    <w:jc w:val="center"/>
                  </w:pPr>
                  <w:hyperlink r:id="rId72" w:history="1">
                    <w:r w:rsidR="00D5682B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32</w:t>
                    </w:r>
                  </w:hyperlink>
                </w:p>
              </w:tc>
            </w:tr>
            <w:tr w:rsidR="005733A3" w:rsidTr="005733A3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КОММУНАЛЬНО-БЫТОВОЕ ОБСЛУЖИВАНИЕ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139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48</w:t>
                  </w:r>
                </w:p>
              </w:tc>
            </w:tr>
            <w:tr w:rsidR="00826A4C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826A4C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8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ТЕПЛОСНАБЖЕНИЕ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521423">
                  <w:pPr>
                    <w:spacing w:after="0" w:line="240" w:lineRule="auto"/>
                    <w:jc w:val="center"/>
                  </w:pPr>
                  <w:hyperlink r:id="rId73" w:history="1">
                    <w:r w:rsidR="00D5682B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139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521423">
                  <w:pPr>
                    <w:spacing w:after="0" w:line="240" w:lineRule="auto"/>
                    <w:jc w:val="center"/>
                  </w:pPr>
                  <w:hyperlink r:id="rId74" w:history="1">
                    <w:r w:rsidR="00D5682B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48</w:t>
                    </w:r>
                  </w:hyperlink>
                </w:p>
              </w:tc>
            </w:tr>
            <w:tr w:rsidR="005733A3" w:rsidTr="005733A3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 ВОЗДЕЙСТВИИ НА СРЕДУ ПРОМ.ПРОИЗВОДСТВОМ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</w:t>
                  </w:r>
                </w:p>
              </w:tc>
            </w:tr>
            <w:tr w:rsidR="00826A4C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826A4C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9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 ВОЗДЕЙСТВИИ НА СРЕДУ ПРОМ.ПРОИЗВОДСТВОМ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521423">
                  <w:pPr>
                    <w:spacing w:after="0" w:line="240" w:lineRule="auto"/>
                    <w:jc w:val="center"/>
                  </w:pPr>
                  <w:hyperlink r:id="rId75" w:history="1">
                    <w:r w:rsidR="00D5682B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521423">
                  <w:pPr>
                    <w:spacing w:after="0" w:line="240" w:lineRule="auto"/>
                    <w:jc w:val="center"/>
                  </w:pPr>
                  <w:hyperlink r:id="rId76" w:history="1">
                    <w:r w:rsidR="00D5682B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</w:tr>
            <w:tr w:rsidR="005733A3" w:rsidTr="005733A3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ОБЕСПЕЧЕНИЕ ТОПЛИВОМ, ГАЗОМ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44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42</w:t>
                  </w:r>
                </w:p>
              </w:tc>
            </w:tr>
            <w:tr w:rsidR="00826A4C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826A4C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10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ОБЕСПЕЧЕНИЕ ТОПЛИВОМ, ГАЗОМ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521423">
                  <w:pPr>
                    <w:spacing w:after="0" w:line="240" w:lineRule="auto"/>
                    <w:jc w:val="center"/>
                  </w:pPr>
                  <w:hyperlink r:id="rId77" w:history="1">
                    <w:r w:rsidR="00D5682B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44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521423">
                  <w:pPr>
                    <w:spacing w:after="0" w:line="240" w:lineRule="auto"/>
                    <w:jc w:val="center"/>
                  </w:pPr>
                  <w:hyperlink r:id="rId78" w:history="1">
                    <w:r w:rsidR="00D5682B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42</w:t>
                    </w:r>
                  </w:hyperlink>
                </w:p>
              </w:tc>
            </w:tr>
            <w:tr w:rsidR="005733A3" w:rsidTr="005733A3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ОПЛАТА ЖИЛЬЯ И КОММУНАЛЬНЫХ УСЛУГ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112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122</w:t>
                  </w:r>
                </w:p>
              </w:tc>
            </w:tr>
            <w:tr w:rsidR="00826A4C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826A4C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11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ОПЛАТА ЖИЛЬЯ И КОММУНАЛЬНЫХ УСЛУГ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521423">
                  <w:pPr>
                    <w:spacing w:after="0" w:line="240" w:lineRule="auto"/>
                    <w:jc w:val="center"/>
                  </w:pPr>
                  <w:hyperlink r:id="rId79" w:history="1">
                    <w:r w:rsidR="00D5682B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112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521423">
                  <w:pPr>
                    <w:spacing w:after="0" w:line="240" w:lineRule="auto"/>
                    <w:jc w:val="center"/>
                  </w:pPr>
                  <w:hyperlink r:id="rId80" w:history="1">
                    <w:r w:rsidR="00D5682B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122</w:t>
                    </w:r>
                  </w:hyperlink>
                </w:p>
              </w:tc>
            </w:tr>
            <w:tr w:rsidR="005733A3" w:rsidTr="005733A3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ОРГАНИЗАЦИЯ ДОРОЖНОГО ДВИЖЕНИЯ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</w:t>
                  </w:r>
                </w:p>
              </w:tc>
            </w:tr>
            <w:tr w:rsidR="00826A4C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826A4C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12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</w:pPr>
                  <w:proofErr w:type="gramStart"/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ОРГАНИЗАЦИЯ  ДОРОЖНОГО</w:t>
                  </w:r>
                  <w:proofErr w:type="gramEnd"/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  ДВИЖЕНИЯ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521423">
                  <w:pPr>
                    <w:spacing w:after="0" w:line="240" w:lineRule="auto"/>
                    <w:jc w:val="center"/>
                  </w:pPr>
                  <w:hyperlink r:id="rId81" w:history="1">
                    <w:r w:rsidR="00D5682B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521423">
                  <w:pPr>
                    <w:spacing w:after="0" w:line="240" w:lineRule="auto"/>
                    <w:jc w:val="center"/>
                  </w:pPr>
                  <w:hyperlink r:id="rId82" w:history="1">
                    <w:r w:rsidR="00D5682B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5733A3" w:rsidTr="005733A3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ОСВЕЩЕНИЕ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191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147</w:t>
                  </w:r>
                </w:p>
              </w:tc>
            </w:tr>
            <w:tr w:rsidR="00826A4C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826A4C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13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ОСВЕЩЕНИЕ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521423">
                  <w:pPr>
                    <w:spacing w:after="0" w:line="240" w:lineRule="auto"/>
                    <w:jc w:val="center"/>
                  </w:pPr>
                  <w:hyperlink r:id="rId83" w:history="1">
                    <w:r w:rsidR="00D5682B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191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521423">
                  <w:pPr>
                    <w:spacing w:after="0" w:line="240" w:lineRule="auto"/>
                    <w:jc w:val="center"/>
                  </w:pPr>
                  <w:hyperlink r:id="rId84" w:history="1">
                    <w:r w:rsidR="00D5682B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147</w:t>
                    </w:r>
                  </w:hyperlink>
                </w:p>
              </w:tc>
            </w:tr>
            <w:tr w:rsidR="005733A3" w:rsidTr="005733A3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ПРОМЫШЛЕННОСТЬ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</w:t>
                  </w:r>
                </w:p>
              </w:tc>
            </w:tr>
            <w:tr w:rsidR="00826A4C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826A4C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14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ВОПРОСЫ ТОПЛИВНО-ЭНЕРГЕТИЧЕСКОГО КОМПЛЕКСА(ЭЛЕКТРИФИКАЦИЯ)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521423">
                  <w:pPr>
                    <w:spacing w:after="0" w:line="240" w:lineRule="auto"/>
                    <w:jc w:val="center"/>
                  </w:pPr>
                  <w:hyperlink r:id="rId85" w:history="1">
                    <w:r w:rsidR="00D5682B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521423">
                  <w:pPr>
                    <w:spacing w:after="0" w:line="240" w:lineRule="auto"/>
                    <w:jc w:val="center"/>
                  </w:pPr>
                  <w:hyperlink r:id="rId86" w:history="1">
                    <w:r w:rsidR="00D5682B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</w:tr>
            <w:tr w:rsidR="005733A3" w:rsidTr="005733A3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РАБОТА С ОБРАЩЕНИЯМИ ГРАЖДАН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</w:t>
                  </w:r>
                </w:p>
              </w:tc>
            </w:tr>
            <w:tr w:rsidR="00826A4C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826A4C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15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 РАБОТЕ С ОБРАЩЕНИЯМИ ГРАЖДАН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521423">
                  <w:pPr>
                    <w:spacing w:after="0" w:line="240" w:lineRule="auto"/>
                    <w:jc w:val="center"/>
                  </w:pPr>
                  <w:hyperlink r:id="rId87" w:history="1">
                    <w:r w:rsidR="00D5682B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521423">
                  <w:pPr>
                    <w:spacing w:after="0" w:line="240" w:lineRule="auto"/>
                    <w:jc w:val="center"/>
                  </w:pPr>
                  <w:hyperlink r:id="rId88" w:history="1">
                    <w:r w:rsidR="00D5682B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5733A3" w:rsidTr="005733A3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СТРОИТЕЛЬСТВО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17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44</w:t>
                  </w:r>
                </w:p>
              </w:tc>
            </w:tr>
            <w:tr w:rsidR="00826A4C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826A4C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16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АРХИТЕКТУРА И ПРОЕКТИРОВАНИЕ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521423">
                  <w:pPr>
                    <w:spacing w:after="0" w:line="240" w:lineRule="auto"/>
                    <w:jc w:val="center"/>
                  </w:pPr>
                  <w:hyperlink r:id="rId89" w:history="1">
                    <w:r w:rsidR="00D5682B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3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521423">
                  <w:pPr>
                    <w:spacing w:after="0" w:line="240" w:lineRule="auto"/>
                    <w:jc w:val="center"/>
                  </w:pPr>
                  <w:hyperlink r:id="rId90" w:history="1">
                    <w:r w:rsidR="00D5682B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</w:tr>
            <w:tr w:rsidR="00826A4C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826A4C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17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ЖИЛСТРОИТЕЛЬСТВО В ГОРОДАХ И ПОСЕЛКАХ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521423">
                  <w:pPr>
                    <w:spacing w:after="0" w:line="240" w:lineRule="auto"/>
                    <w:jc w:val="center"/>
                  </w:pPr>
                  <w:hyperlink r:id="rId91" w:history="1">
                    <w:r w:rsidR="00D5682B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13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521423">
                  <w:pPr>
                    <w:spacing w:after="0" w:line="240" w:lineRule="auto"/>
                    <w:jc w:val="center"/>
                  </w:pPr>
                  <w:hyperlink r:id="rId92" w:history="1">
                    <w:r w:rsidR="00D5682B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38</w:t>
                    </w:r>
                  </w:hyperlink>
                </w:p>
              </w:tc>
            </w:tr>
            <w:tr w:rsidR="00826A4C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826A4C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18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ПРОМСТРОИТЕЛЬСТВО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521423">
                  <w:pPr>
                    <w:spacing w:after="0" w:line="240" w:lineRule="auto"/>
                    <w:jc w:val="center"/>
                  </w:pPr>
                  <w:hyperlink r:id="rId93" w:history="1">
                    <w:r w:rsidR="00D5682B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521423">
                  <w:pPr>
                    <w:spacing w:after="0" w:line="240" w:lineRule="auto"/>
                    <w:jc w:val="center"/>
                  </w:pPr>
                  <w:hyperlink r:id="rId94" w:history="1">
                    <w:r w:rsidR="00D5682B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4</w:t>
                    </w:r>
                  </w:hyperlink>
                </w:p>
              </w:tc>
            </w:tr>
            <w:tr w:rsidR="00826A4C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826A4C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19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СТРОИТЕЛЬСТВО ОБЪЕКТОВ СОЦНАЗНАЧЕНИЯ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521423">
                  <w:pPr>
                    <w:spacing w:after="0" w:line="240" w:lineRule="auto"/>
                    <w:jc w:val="center"/>
                  </w:pPr>
                  <w:hyperlink r:id="rId95" w:history="1">
                    <w:r w:rsidR="00D5682B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521423">
                  <w:pPr>
                    <w:spacing w:after="0" w:line="240" w:lineRule="auto"/>
                    <w:jc w:val="center"/>
                  </w:pPr>
                  <w:hyperlink r:id="rId96" w:history="1">
                    <w:r w:rsidR="00D5682B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</w:tr>
            <w:tr w:rsidR="005733A3" w:rsidTr="005733A3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ЭКСПЛУАТАЦИЯ И РЕМОНТ ИНЖЕНЕРНЫХ СЕТЕЙ И ОБОРУДОВАНИЯ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296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186</w:t>
                  </w:r>
                </w:p>
              </w:tc>
            </w:tr>
            <w:tr w:rsidR="00826A4C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826A4C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20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ЭКСПЛУАТАЦИЯ И РЕМОНТ ИНЖЕНЕРНЫХ СЕТЕЙ И ОБОРУДОВАНИЯ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521423">
                  <w:pPr>
                    <w:spacing w:after="0" w:line="240" w:lineRule="auto"/>
                    <w:jc w:val="center"/>
                  </w:pPr>
                  <w:hyperlink r:id="rId97" w:history="1">
                    <w:r w:rsidR="00D5682B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296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521423">
                  <w:pPr>
                    <w:spacing w:after="0" w:line="240" w:lineRule="auto"/>
                    <w:jc w:val="center"/>
                  </w:pPr>
                  <w:hyperlink r:id="rId98" w:history="1">
                    <w:r w:rsidR="00D5682B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186</w:t>
                    </w:r>
                  </w:hyperlink>
                </w:p>
              </w:tc>
            </w:tr>
            <w:tr w:rsidR="005733A3" w:rsidTr="005733A3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ЭНЕРГОСНАБЖЕНИЕ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32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38</w:t>
                  </w:r>
                </w:p>
              </w:tc>
            </w:tr>
            <w:tr w:rsidR="00826A4C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826A4C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21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ЭНЕРГОСНАБЖЕНИЕ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521423">
                  <w:pPr>
                    <w:spacing w:after="0" w:line="240" w:lineRule="auto"/>
                    <w:jc w:val="center"/>
                  </w:pPr>
                  <w:hyperlink r:id="rId99" w:history="1">
                    <w:r w:rsidR="00D5682B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32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521423">
                  <w:pPr>
                    <w:spacing w:after="0" w:line="240" w:lineRule="auto"/>
                    <w:jc w:val="center"/>
                  </w:pPr>
                  <w:hyperlink r:id="rId100" w:history="1">
                    <w:r w:rsidR="00D5682B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38</w:t>
                    </w:r>
                  </w:hyperlink>
                </w:p>
              </w:tc>
            </w:tr>
          </w:tbl>
          <w:p w:rsidR="00826A4C" w:rsidRDefault="00826A4C">
            <w:pPr>
              <w:spacing w:after="0" w:line="240" w:lineRule="auto"/>
            </w:pPr>
          </w:p>
        </w:tc>
      </w:tr>
      <w:tr w:rsidR="00826A4C">
        <w:trPr>
          <w:trHeight w:val="88"/>
        </w:trPr>
        <w:tc>
          <w:tcPr>
            <w:tcW w:w="0" w:type="dxa"/>
          </w:tcPr>
          <w:p w:rsidR="00826A4C" w:rsidRDefault="00826A4C">
            <w:pPr>
              <w:pStyle w:val="EmptyCellLayoutStyle"/>
              <w:spacing w:after="0" w:line="240" w:lineRule="auto"/>
            </w:pPr>
          </w:p>
        </w:tc>
        <w:tc>
          <w:tcPr>
            <w:tcW w:w="6019" w:type="dxa"/>
          </w:tcPr>
          <w:p w:rsidR="00826A4C" w:rsidRDefault="00826A4C">
            <w:pPr>
              <w:pStyle w:val="EmptyCellLayoutStyle"/>
              <w:spacing w:after="0" w:line="240" w:lineRule="auto"/>
            </w:pPr>
          </w:p>
        </w:tc>
        <w:tc>
          <w:tcPr>
            <w:tcW w:w="4752" w:type="dxa"/>
          </w:tcPr>
          <w:p w:rsidR="00826A4C" w:rsidRDefault="00826A4C">
            <w:pPr>
              <w:pStyle w:val="EmptyCellLayoutStyle"/>
              <w:spacing w:after="0" w:line="240" w:lineRule="auto"/>
            </w:pPr>
          </w:p>
        </w:tc>
      </w:tr>
      <w:tr w:rsidR="005733A3" w:rsidTr="005733A3">
        <w:tc>
          <w:tcPr>
            <w:tcW w:w="0" w:type="dxa"/>
          </w:tcPr>
          <w:p w:rsidR="00826A4C" w:rsidRDefault="00826A4C">
            <w:pPr>
              <w:pStyle w:val="EmptyCellLayoutStyle"/>
              <w:spacing w:after="0" w:line="240" w:lineRule="auto"/>
            </w:pPr>
          </w:p>
        </w:tc>
        <w:tc>
          <w:tcPr>
            <w:tcW w:w="6019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552"/>
              <w:gridCol w:w="2615"/>
              <w:gridCol w:w="2600"/>
            </w:tblGrid>
            <w:tr w:rsidR="005733A3" w:rsidTr="005733A3">
              <w:trPr>
                <w:trHeight w:val="282"/>
              </w:trPr>
              <w:tc>
                <w:tcPr>
                  <w:tcW w:w="10767" w:type="dxa"/>
                  <w:gridSpan w:val="3"/>
                  <w:tcBorders>
                    <w:top w:val="nil"/>
                    <w:left w:val="nil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  <w:sz w:val="22"/>
                    </w:rPr>
                    <w:t>4.      Количество обращений по районам:</w:t>
                  </w:r>
                </w:p>
              </w:tc>
            </w:tr>
            <w:tr w:rsidR="00826A4C" w:rsidTr="005733A3">
              <w:trPr>
                <w:trHeight w:val="282"/>
              </w:trPr>
              <w:tc>
                <w:tcPr>
                  <w:tcW w:w="555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Выборгский</w:t>
                  </w:r>
                </w:p>
              </w:tc>
              <w:tc>
                <w:tcPr>
                  <w:tcW w:w="2615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521423">
                  <w:pPr>
                    <w:spacing w:after="0" w:line="240" w:lineRule="auto"/>
                    <w:jc w:val="center"/>
                  </w:pPr>
                  <w:hyperlink r:id="rId101" w:history="1">
                    <w:r w:rsidR="00D5682B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12</w:t>
                    </w:r>
                  </w:hyperlink>
                </w:p>
              </w:tc>
              <w:tc>
                <w:tcPr>
                  <w:tcW w:w="2600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521423">
                  <w:pPr>
                    <w:spacing w:after="0" w:line="240" w:lineRule="auto"/>
                    <w:jc w:val="center"/>
                  </w:pPr>
                  <w:hyperlink r:id="rId102" w:history="1">
                    <w:r w:rsidR="00D5682B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3</w:t>
                    </w:r>
                  </w:hyperlink>
                </w:p>
              </w:tc>
            </w:tr>
            <w:tr w:rsidR="00826A4C" w:rsidTr="005733A3">
              <w:trPr>
                <w:trHeight w:val="282"/>
              </w:trPr>
              <w:tc>
                <w:tcPr>
                  <w:tcW w:w="555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Калининский</w:t>
                  </w:r>
                </w:p>
              </w:tc>
              <w:tc>
                <w:tcPr>
                  <w:tcW w:w="2615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521423">
                  <w:pPr>
                    <w:spacing w:after="0" w:line="240" w:lineRule="auto"/>
                    <w:jc w:val="center"/>
                  </w:pPr>
                  <w:hyperlink r:id="rId103" w:history="1">
                    <w:r w:rsidR="00D5682B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2600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521423">
                  <w:pPr>
                    <w:spacing w:after="0" w:line="240" w:lineRule="auto"/>
                    <w:jc w:val="center"/>
                  </w:pPr>
                  <w:hyperlink r:id="rId104" w:history="1">
                    <w:r w:rsidR="00D5682B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</w:tr>
            <w:tr w:rsidR="00826A4C" w:rsidTr="005733A3">
              <w:trPr>
                <w:trHeight w:val="282"/>
              </w:trPr>
              <w:tc>
                <w:tcPr>
                  <w:tcW w:w="555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Кировский</w:t>
                  </w:r>
                </w:p>
              </w:tc>
              <w:tc>
                <w:tcPr>
                  <w:tcW w:w="2615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521423">
                  <w:pPr>
                    <w:spacing w:after="0" w:line="240" w:lineRule="auto"/>
                    <w:jc w:val="center"/>
                  </w:pPr>
                  <w:hyperlink r:id="rId105" w:history="1">
                    <w:r w:rsidR="00D5682B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2600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521423">
                  <w:pPr>
                    <w:spacing w:after="0" w:line="240" w:lineRule="auto"/>
                    <w:jc w:val="center"/>
                  </w:pPr>
                  <w:hyperlink r:id="rId106" w:history="1">
                    <w:r w:rsidR="00D5682B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</w:tr>
            <w:tr w:rsidR="00826A4C" w:rsidTr="005733A3">
              <w:trPr>
                <w:trHeight w:val="282"/>
              </w:trPr>
              <w:tc>
                <w:tcPr>
                  <w:tcW w:w="555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</w:pPr>
                  <w:proofErr w:type="spellStart"/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Колпинский</w:t>
                  </w:r>
                  <w:proofErr w:type="spellEnd"/>
                </w:p>
              </w:tc>
              <w:tc>
                <w:tcPr>
                  <w:tcW w:w="2615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521423">
                  <w:pPr>
                    <w:spacing w:after="0" w:line="240" w:lineRule="auto"/>
                    <w:jc w:val="center"/>
                  </w:pPr>
                  <w:hyperlink r:id="rId107" w:history="1">
                    <w:r w:rsidR="00D5682B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2600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521423">
                  <w:pPr>
                    <w:spacing w:after="0" w:line="240" w:lineRule="auto"/>
                    <w:jc w:val="center"/>
                  </w:pPr>
                  <w:hyperlink r:id="rId108" w:history="1">
                    <w:r w:rsidR="00D5682B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</w:tr>
            <w:tr w:rsidR="00826A4C" w:rsidTr="005733A3">
              <w:trPr>
                <w:trHeight w:val="282"/>
              </w:trPr>
              <w:tc>
                <w:tcPr>
                  <w:tcW w:w="555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Красногвардейский</w:t>
                  </w:r>
                </w:p>
              </w:tc>
              <w:tc>
                <w:tcPr>
                  <w:tcW w:w="2615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521423">
                  <w:pPr>
                    <w:spacing w:after="0" w:line="240" w:lineRule="auto"/>
                    <w:jc w:val="center"/>
                  </w:pPr>
                  <w:hyperlink r:id="rId109" w:history="1">
                    <w:r w:rsidR="00D5682B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2600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521423">
                  <w:pPr>
                    <w:spacing w:after="0" w:line="240" w:lineRule="auto"/>
                    <w:jc w:val="center"/>
                  </w:pPr>
                  <w:hyperlink r:id="rId110" w:history="1">
                    <w:r w:rsidR="00D5682B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826A4C" w:rsidTr="005733A3">
              <w:trPr>
                <w:trHeight w:val="282"/>
              </w:trPr>
              <w:tc>
                <w:tcPr>
                  <w:tcW w:w="555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</w:pPr>
                  <w:proofErr w:type="spellStart"/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Красносельский</w:t>
                  </w:r>
                  <w:proofErr w:type="spellEnd"/>
                </w:p>
              </w:tc>
              <w:tc>
                <w:tcPr>
                  <w:tcW w:w="2615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521423">
                  <w:pPr>
                    <w:spacing w:after="0" w:line="240" w:lineRule="auto"/>
                    <w:jc w:val="center"/>
                  </w:pPr>
                  <w:hyperlink r:id="rId111" w:history="1">
                    <w:r w:rsidR="00D5682B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2600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521423">
                  <w:pPr>
                    <w:spacing w:after="0" w:line="240" w:lineRule="auto"/>
                    <w:jc w:val="center"/>
                  </w:pPr>
                  <w:hyperlink r:id="rId112" w:history="1">
                    <w:r w:rsidR="00D5682B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</w:tr>
            <w:tr w:rsidR="00826A4C" w:rsidTr="005733A3">
              <w:trPr>
                <w:trHeight w:val="282"/>
              </w:trPr>
              <w:tc>
                <w:tcPr>
                  <w:tcW w:w="555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Невский</w:t>
                  </w:r>
                </w:p>
              </w:tc>
              <w:tc>
                <w:tcPr>
                  <w:tcW w:w="2615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521423">
                  <w:pPr>
                    <w:spacing w:after="0" w:line="240" w:lineRule="auto"/>
                    <w:jc w:val="center"/>
                  </w:pPr>
                  <w:hyperlink r:id="rId113" w:history="1">
                    <w:r w:rsidR="00D5682B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2600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521423">
                  <w:pPr>
                    <w:spacing w:after="0" w:line="240" w:lineRule="auto"/>
                    <w:jc w:val="center"/>
                  </w:pPr>
                  <w:hyperlink r:id="rId114" w:history="1">
                    <w:r w:rsidR="00D5682B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826A4C" w:rsidTr="005733A3">
              <w:trPr>
                <w:trHeight w:val="282"/>
              </w:trPr>
              <w:tc>
                <w:tcPr>
                  <w:tcW w:w="555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Обращения граждан</w:t>
                  </w:r>
                </w:p>
              </w:tc>
              <w:tc>
                <w:tcPr>
                  <w:tcW w:w="2615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521423">
                  <w:pPr>
                    <w:spacing w:after="0" w:line="240" w:lineRule="auto"/>
                    <w:jc w:val="center"/>
                  </w:pPr>
                  <w:hyperlink r:id="rId115" w:history="1">
                    <w:r w:rsidR="00D5682B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8</w:t>
                    </w:r>
                  </w:hyperlink>
                </w:p>
              </w:tc>
              <w:tc>
                <w:tcPr>
                  <w:tcW w:w="2600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521423">
                  <w:pPr>
                    <w:spacing w:after="0" w:line="240" w:lineRule="auto"/>
                    <w:jc w:val="center"/>
                  </w:pPr>
                  <w:hyperlink r:id="rId116" w:history="1">
                    <w:r w:rsidR="00D5682B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</w:tr>
            <w:tr w:rsidR="00826A4C" w:rsidTr="005733A3">
              <w:trPr>
                <w:trHeight w:val="282"/>
              </w:trPr>
              <w:tc>
                <w:tcPr>
                  <w:tcW w:w="555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Петроградский</w:t>
                  </w:r>
                </w:p>
              </w:tc>
              <w:tc>
                <w:tcPr>
                  <w:tcW w:w="2615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521423">
                  <w:pPr>
                    <w:spacing w:after="0" w:line="240" w:lineRule="auto"/>
                    <w:jc w:val="center"/>
                  </w:pPr>
                  <w:hyperlink r:id="rId117" w:history="1">
                    <w:r w:rsidR="00D5682B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2600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521423">
                  <w:pPr>
                    <w:spacing w:after="0" w:line="240" w:lineRule="auto"/>
                    <w:jc w:val="center"/>
                  </w:pPr>
                  <w:hyperlink r:id="rId118" w:history="1">
                    <w:r w:rsidR="00D5682B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826A4C" w:rsidTr="005733A3">
              <w:trPr>
                <w:trHeight w:val="282"/>
              </w:trPr>
              <w:tc>
                <w:tcPr>
                  <w:tcW w:w="555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</w:pPr>
                  <w:proofErr w:type="spellStart"/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Петродворцовый</w:t>
                  </w:r>
                  <w:proofErr w:type="spellEnd"/>
                </w:p>
              </w:tc>
              <w:tc>
                <w:tcPr>
                  <w:tcW w:w="2615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521423">
                  <w:pPr>
                    <w:spacing w:after="0" w:line="240" w:lineRule="auto"/>
                    <w:jc w:val="center"/>
                  </w:pPr>
                  <w:hyperlink r:id="rId119" w:history="1">
                    <w:r w:rsidR="00D5682B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2600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521423">
                  <w:pPr>
                    <w:spacing w:after="0" w:line="240" w:lineRule="auto"/>
                    <w:jc w:val="center"/>
                  </w:pPr>
                  <w:hyperlink r:id="rId120" w:history="1">
                    <w:r w:rsidR="00D5682B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826A4C" w:rsidTr="005733A3">
              <w:trPr>
                <w:trHeight w:val="282"/>
              </w:trPr>
              <w:tc>
                <w:tcPr>
                  <w:tcW w:w="555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Приморский</w:t>
                  </w:r>
                </w:p>
              </w:tc>
              <w:tc>
                <w:tcPr>
                  <w:tcW w:w="2615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521423">
                  <w:pPr>
                    <w:spacing w:after="0" w:line="240" w:lineRule="auto"/>
                    <w:jc w:val="center"/>
                  </w:pPr>
                  <w:hyperlink r:id="rId121" w:history="1">
                    <w:r w:rsidR="00D5682B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2600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521423">
                  <w:pPr>
                    <w:spacing w:after="0" w:line="240" w:lineRule="auto"/>
                    <w:jc w:val="center"/>
                  </w:pPr>
                  <w:hyperlink r:id="rId122" w:history="1">
                    <w:r w:rsidR="00D5682B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</w:tr>
            <w:tr w:rsidR="00826A4C" w:rsidTr="005733A3">
              <w:trPr>
                <w:trHeight w:val="282"/>
              </w:trPr>
              <w:tc>
                <w:tcPr>
                  <w:tcW w:w="555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Пушкинский</w:t>
                  </w:r>
                </w:p>
              </w:tc>
              <w:tc>
                <w:tcPr>
                  <w:tcW w:w="2615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521423">
                  <w:pPr>
                    <w:spacing w:after="0" w:line="240" w:lineRule="auto"/>
                    <w:jc w:val="center"/>
                  </w:pPr>
                  <w:hyperlink r:id="rId123" w:history="1">
                    <w:r w:rsidR="00D5682B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2600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521423">
                  <w:pPr>
                    <w:spacing w:after="0" w:line="240" w:lineRule="auto"/>
                    <w:jc w:val="center"/>
                  </w:pPr>
                  <w:hyperlink r:id="rId124" w:history="1">
                    <w:r w:rsidR="00D5682B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</w:tr>
            <w:tr w:rsidR="00826A4C" w:rsidTr="005733A3">
              <w:trPr>
                <w:trHeight w:val="282"/>
              </w:trPr>
              <w:tc>
                <w:tcPr>
                  <w:tcW w:w="555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</w:pPr>
                  <w:proofErr w:type="spellStart"/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Фрунзенский</w:t>
                  </w:r>
                  <w:proofErr w:type="spellEnd"/>
                </w:p>
              </w:tc>
              <w:tc>
                <w:tcPr>
                  <w:tcW w:w="2615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521423">
                  <w:pPr>
                    <w:spacing w:after="0" w:line="240" w:lineRule="auto"/>
                    <w:jc w:val="center"/>
                  </w:pPr>
                  <w:hyperlink r:id="rId125" w:history="1">
                    <w:r w:rsidR="00D5682B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2600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521423">
                  <w:pPr>
                    <w:spacing w:after="0" w:line="240" w:lineRule="auto"/>
                    <w:jc w:val="center"/>
                  </w:pPr>
                  <w:hyperlink r:id="rId126" w:history="1">
                    <w:r w:rsidR="00D5682B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826A4C" w:rsidTr="005733A3">
              <w:trPr>
                <w:trHeight w:val="282"/>
              </w:trPr>
              <w:tc>
                <w:tcPr>
                  <w:tcW w:w="555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Центральный</w:t>
                  </w:r>
                </w:p>
              </w:tc>
              <w:tc>
                <w:tcPr>
                  <w:tcW w:w="2615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521423">
                  <w:pPr>
                    <w:spacing w:after="0" w:line="240" w:lineRule="auto"/>
                    <w:jc w:val="center"/>
                  </w:pPr>
                  <w:hyperlink r:id="rId127" w:history="1">
                    <w:r w:rsidR="00D5682B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2600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521423">
                  <w:pPr>
                    <w:spacing w:after="0" w:line="240" w:lineRule="auto"/>
                    <w:jc w:val="center"/>
                  </w:pPr>
                  <w:hyperlink r:id="rId128" w:history="1">
                    <w:r w:rsidR="00D5682B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826A4C" w:rsidTr="005733A3">
              <w:trPr>
                <w:trHeight w:val="282"/>
              </w:trPr>
              <w:tc>
                <w:tcPr>
                  <w:tcW w:w="555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Прочие</w:t>
                  </w:r>
                </w:p>
              </w:tc>
              <w:tc>
                <w:tcPr>
                  <w:tcW w:w="2615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5733A3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8B"/>
                      <w:sz w:val="22"/>
                      <w:u w:val="single"/>
                    </w:rPr>
                    <w:t>936</w:t>
                  </w:r>
                </w:p>
              </w:tc>
              <w:tc>
                <w:tcPr>
                  <w:tcW w:w="2600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1E2184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8B"/>
                      <w:sz w:val="22"/>
                      <w:u w:val="single"/>
                    </w:rPr>
                    <w:t>676</w:t>
                  </w:r>
                </w:p>
              </w:tc>
            </w:tr>
          </w:tbl>
          <w:p w:rsidR="00826A4C" w:rsidRDefault="00826A4C">
            <w:pPr>
              <w:spacing w:after="0" w:line="240" w:lineRule="auto"/>
            </w:pPr>
          </w:p>
        </w:tc>
      </w:tr>
      <w:tr w:rsidR="00826A4C">
        <w:trPr>
          <w:trHeight w:val="88"/>
        </w:trPr>
        <w:tc>
          <w:tcPr>
            <w:tcW w:w="0" w:type="dxa"/>
          </w:tcPr>
          <w:p w:rsidR="00826A4C" w:rsidRDefault="00826A4C">
            <w:pPr>
              <w:pStyle w:val="EmptyCellLayoutStyle"/>
              <w:spacing w:after="0" w:line="240" w:lineRule="auto"/>
            </w:pPr>
          </w:p>
        </w:tc>
        <w:tc>
          <w:tcPr>
            <w:tcW w:w="6019" w:type="dxa"/>
          </w:tcPr>
          <w:p w:rsidR="00826A4C" w:rsidRDefault="00826A4C">
            <w:pPr>
              <w:pStyle w:val="EmptyCellLayoutStyle"/>
              <w:spacing w:after="0" w:line="240" w:lineRule="auto"/>
            </w:pPr>
          </w:p>
        </w:tc>
        <w:tc>
          <w:tcPr>
            <w:tcW w:w="4752" w:type="dxa"/>
          </w:tcPr>
          <w:p w:rsidR="00826A4C" w:rsidRDefault="00826A4C">
            <w:pPr>
              <w:pStyle w:val="EmptyCellLayoutStyle"/>
              <w:spacing w:after="0" w:line="240" w:lineRule="auto"/>
            </w:pPr>
          </w:p>
        </w:tc>
      </w:tr>
      <w:tr w:rsidR="005733A3" w:rsidTr="005733A3">
        <w:tc>
          <w:tcPr>
            <w:tcW w:w="0" w:type="dxa"/>
          </w:tcPr>
          <w:p w:rsidR="00826A4C" w:rsidRDefault="00826A4C">
            <w:pPr>
              <w:pStyle w:val="EmptyCellLayoutStyle"/>
              <w:spacing w:after="0" w:line="240" w:lineRule="auto"/>
            </w:pPr>
          </w:p>
        </w:tc>
        <w:tc>
          <w:tcPr>
            <w:tcW w:w="6019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05"/>
              <w:gridCol w:w="1547"/>
              <w:gridCol w:w="3516"/>
              <w:gridCol w:w="1451"/>
              <w:gridCol w:w="1148"/>
            </w:tblGrid>
            <w:tr w:rsidR="005733A3" w:rsidTr="005733A3">
              <w:trPr>
                <w:trHeight w:val="282"/>
              </w:trPr>
              <w:tc>
                <w:tcPr>
                  <w:tcW w:w="3106" w:type="dxa"/>
                  <w:tcBorders>
                    <w:top w:val="nil"/>
                    <w:left w:val="nil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  <w:sz w:val="22"/>
                    </w:rPr>
                    <w:t xml:space="preserve">5.      Сведения      о     тематике </w:t>
                  </w:r>
                </w:p>
              </w:tc>
              <w:tc>
                <w:tcPr>
                  <w:tcW w:w="1548" w:type="dxa"/>
                  <w:gridSpan w:val="4"/>
                  <w:tcBorders>
                    <w:top w:val="nil"/>
                    <w:left w:val="nil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  <w:sz w:val="22"/>
                    </w:rPr>
                    <w:t>обращений:</w:t>
                  </w:r>
                </w:p>
              </w:tc>
            </w:tr>
            <w:tr w:rsidR="005733A3" w:rsidTr="005733A3">
              <w:trPr>
                <w:trHeight w:val="282"/>
              </w:trPr>
              <w:tc>
                <w:tcPr>
                  <w:tcW w:w="310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826A4C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Тема: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Количество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%</w:t>
                  </w:r>
                </w:p>
              </w:tc>
            </w:tr>
            <w:tr w:rsidR="005733A3" w:rsidTr="005733A3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ВОДОСНАБЖЕНИЕ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68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7,03</w:t>
                  </w:r>
                </w:p>
              </w:tc>
            </w:tr>
            <w:tr w:rsidR="00826A4C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826A4C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ВОДОСНАБЖЕНИЕ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521423">
                  <w:pPr>
                    <w:spacing w:after="0" w:line="240" w:lineRule="auto"/>
                    <w:jc w:val="center"/>
                  </w:pPr>
                  <w:hyperlink r:id="rId129" w:history="1">
                    <w:r w:rsidR="00D5682B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68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7,03</w:t>
                  </w:r>
                </w:p>
              </w:tc>
            </w:tr>
            <w:tr w:rsidR="005733A3" w:rsidTr="005733A3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ВОПРОСЫ СУДА, ПРОКУРАТУРЫ, ЮСТИЦИИ, АДВОКАТУРЫ, АРБИТРАЖА И НОТАРИАТА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0,1</w:t>
                  </w:r>
                </w:p>
              </w:tc>
            </w:tr>
            <w:tr w:rsidR="00826A4C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826A4C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2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ПОМИЛОВАНИЕ, АМНИСТИЯ; О НЕСОГЛАСИИ С ОБВИНЕНИЕМ;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521423">
                  <w:pPr>
                    <w:spacing w:after="0" w:line="240" w:lineRule="auto"/>
                    <w:jc w:val="center"/>
                  </w:pPr>
                  <w:hyperlink r:id="rId130" w:history="1">
                    <w:r w:rsidR="00D5682B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0,1</w:t>
                  </w:r>
                </w:p>
              </w:tc>
            </w:tr>
            <w:tr w:rsidR="005733A3" w:rsidTr="005733A3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ВОПРОСЫ ТРУДА И ЗАРПЛАТЫ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2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0,2</w:t>
                  </w:r>
                </w:p>
              </w:tc>
            </w:tr>
            <w:tr w:rsidR="00826A4C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826A4C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3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ТРУД </w:t>
                  </w:r>
                  <w:proofErr w:type="gramStart"/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НА  АКЦИОНЕРНЫХ</w:t>
                  </w:r>
                  <w:proofErr w:type="gramEnd"/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, ЧАСТНЫХ  ПРЕДПРИЯТИЯХ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521423">
                  <w:pPr>
                    <w:spacing w:after="0" w:line="240" w:lineRule="auto"/>
                    <w:jc w:val="center"/>
                  </w:pPr>
                  <w:hyperlink r:id="rId131" w:history="1">
                    <w:r w:rsidR="00D5682B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0,1</w:t>
                  </w:r>
                </w:p>
              </w:tc>
            </w:tr>
            <w:tr w:rsidR="00826A4C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826A4C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4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ТРУД НА ГОС.ПРЕДПРИЯТИЯХ И В ОРГАНАХ ГОС.УПРАВЛЕНИЯ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521423">
                  <w:pPr>
                    <w:spacing w:after="0" w:line="240" w:lineRule="auto"/>
                    <w:jc w:val="center"/>
                  </w:pPr>
                  <w:hyperlink r:id="rId132" w:history="1">
                    <w:r w:rsidR="00D5682B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0,1</w:t>
                  </w:r>
                </w:p>
              </w:tc>
            </w:tr>
            <w:tr w:rsidR="005733A3" w:rsidTr="005733A3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КАНАЛИЗАЦИЯ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61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6,31</w:t>
                  </w:r>
                </w:p>
              </w:tc>
            </w:tr>
            <w:tr w:rsidR="00826A4C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826A4C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5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КАНАЛИЗАЦИЯ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521423">
                  <w:pPr>
                    <w:spacing w:after="0" w:line="240" w:lineRule="auto"/>
                    <w:jc w:val="center"/>
                  </w:pPr>
                  <w:hyperlink r:id="rId133" w:history="1">
                    <w:r w:rsidR="00D5682B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61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6,31</w:t>
                  </w:r>
                </w:p>
              </w:tc>
            </w:tr>
            <w:tr w:rsidR="005733A3" w:rsidTr="005733A3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lastRenderedPageBreak/>
                    <w:t>КОММУНАЛЬНО-БЫТОВОЕ ОБСЛУЖИВАНИЕ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139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14,37</w:t>
                  </w:r>
                </w:p>
              </w:tc>
            </w:tr>
            <w:tr w:rsidR="00826A4C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826A4C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6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ТЕПЛОСНАБЖЕНИЕ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521423">
                  <w:pPr>
                    <w:spacing w:after="0" w:line="240" w:lineRule="auto"/>
                    <w:jc w:val="center"/>
                  </w:pPr>
                  <w:hyperlink r:id="rId134" w:history="1">
                    <w:r w:rsidR="00D5682B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139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14,37</w:t>
                  </w:r>
                </w:p>
              </w:tc>
            </w:tr>
            <w:tr w:rsidR="005733A3" w:rsidTr="005733A3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 ВОЗДЕЙСТВИИ НА СРЕДУ ПРОМ.ПРОИЗВОДСТВОМ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0,1</w:t>
                  </w:r>
                </w:p>
              </w:tc>
            </w:tr>
            <w:tr w:rsidR="00826A4C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826A4C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7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 ВОЗДЕЙСТВИИ НА СРЕДУ ПРОМ.ПРОИЗВОДСТВОМ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521423">
                  <w:pPr>
                    <w:spacing w:after="0" w:line="240" w:lineRule="auto"/>
                    <w:jc w:val="center"/>
                  </w:pPr>
                  <w:hyperlink r:id="rId135" w:history="1">
                    <w:r w:rsidR="00D5682B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0,1</w:t>
                  </w:r>
                </w:p>
              </w:tc>
            </w:tr>
            <w:tr w:rsidR="005733A3" w:rsidTr="005733A3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ОБЕСПЕЧЕНИЕ ТОПЛИВОМ, ГАЗОМ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44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4,55</w:t>
                  </w:r>
                </w:p>
              </w:tc>
            </w:tr>
            <w:tr w:rsidR="00826A4C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826A4C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8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ОБЕСПЕЧЕНИЕ ТОПЛИВОМ, ГАЗОМ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521423">
                  <w:pPr>
                    <w:spacing w:after="0" w:line="240" w:lineRule="auto"/>
                    <w:jc w:val="center"/>
                  </w:pPr>
                  <w:hyperlink r:id="rId136" w:history="1">
                    <w:r w:rsidR="00D5682B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44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4,55</w:t>
                  </w:r>
                </w:p>
              </w:tc>
            </w:tr>
            <w:tr w:rsidR="005733A3" w:rsidTr="005733A3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ОПЛАТА ЖИЛЬЯ И КОММУНАЛЬНЫХ УСЛУГ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112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11,58</w:t>
                  </w:r>
                </w:p>
              </w:tc>
            </w:tr>
            <w:tr w:rsidR="00826A4C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826A4C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9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ОПЛАТА ЖИЛЬЯ И КОММУНАЛЬНЫХ УСЛУГ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521423">
                  <w:pPr>
                    <w:spacing w:after="0" w:line="240" w:lineRule="auto"/>
                    <w:jc w:val="center"/>
                  </w:pPr>
                  <w:hyperlink r:id="rId137" w:history="1">
                    <w:r w:rsidR="00D5682B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112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11,58</w:t>
                  </w:r>
                </w:p>
              </w:tc>
            </w:tr>
            <w:tr w:rsidR="005733A3" w:rsidTr="005733A3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ОСВЕЩЕНИЕ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191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19,75</w:t>
                  </w:r>
                </w:p>
              </w:tc>
            </w:tr>
            <w:tr w:rsidR="00826A4C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826A4C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10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ОСВЕЩЕНИЕ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521423">
                  <w:pPr>
                    <w:spacing w:after="0" w:line="240" w:lineRule="auto"/>
                    <w:jc w:val="center"/>
                  </w:pPr>
                  <w:hyperlink r:id="rId138" w:history="1">
                    <w:r w:rsidR="00D5682B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191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19,75</w:t>
                  </w:r>
                </w:p>
              </w:tc>
            </w:tr>
            <w:tr w:rsidR="005733A3" w:rsidTr="005733A3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ПРОМЫШЛЕННОСТЬ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0,1</w:t>
                  </w:r>
                </w:p>
              </w:tc>
            </w:tr>
            <w:tr w:rsidR="00826A4C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826A4C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11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ВОПРОСЫ ТОПЛИВНО-ЭНЕРГЕТИЧЕСКОГО КОМПЛЕКСА(ЭЛЕКТРИФИКАЦИЯ)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521423">
                  <w:pPr>
                    <w:spacing w:after="0" w:line="240" w:lineRule="auto"/>
                    <w:jc w:val="center"/>
                  </w:pPr>
                  <w:hyperlink r:id="rId139" w:history="1">
                    <w:r w:rsidR="00D5682B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0,1</w:t>
                  </w:r>
                </w:p>
              </w:tc>
            </w:tr>
            <w:tr w:rsidR="005733A3" w:rsidTr="005733A3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СТРОИТЕЛЬСТВО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17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1,75</w:t>
                  </w:r>
                </w:p>
              </w:tc>
            </w:tr>
            <w:tr w:rsidR="00826A4C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826A4C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12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АРХИТЕКТУРА И ПРОЕКТИРОВАНИЕ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521423">
                  <w:pPr>
                    <w:spacing w:after="0" w:line="240" w:lineRule="auto"/>
                    <w:jc w:val="center"/>
                  </w:pPr>
                  <w:hyperlink r:id="rId140" w:history="1">
                    <w:r w:rsidR="00D5682B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3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0,31</w:t>
                  </w:r>
                </w:p>
              </w:tc>
            </w:tr>
            <w:tr w:rsidR="00826A4C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826A4C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13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ЖИЛСТРОИТЕЛЬСТВО В ГОРОДАХ И ПОСЕЛКАХ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521423">
                  <w:pPr>
                    <w:spacing w:after="0" w:line="240" w:lineRule="auto"/>
                    <w:jc w:val="center"/>
                  </w:pPr>
                  <w:hyperlink r:id="rId141" w:history="1">
                    <w:r w:rsidR="00D5682B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13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1,34</w:t>
                  </w:r>
                </w:p>
              </w:tc>
            </w:tr>
            <w:tr w:rsidR="00826A4C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826A4C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14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СТРОИТЕЛЬСТВО ОБЪЕКТОВ СОЦНАЗНАЧЕНИЯ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521423">
                  <w:pPr>
                    <w:spacing w:after="0" w:line="240" w:lineRule="auto"/>
                    <w:jc w:val="center"/>
                  </w:pPr>
                  <w:hyperlink r:id="rId142" w:history="1">
                    <w:r w:rsidR="00D5682B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0,1</w:t>
                  </w:r>
                </w:p>
              </w:tc>
            </w:tr>
            <w:tr w:rsidR="005733A3" w:rsidTr="005733A3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ЭКСПЛУАТАЦИЯ И РЕМОНТ ИНЖЕНЕРНЫХ СЕТЕЙ И ОБОРУДОВАНИЯ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296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30,61</w:t>
                  </w:r>
                </w:p>
              </w:tc>
            </w:tr>
            <w:tr w:rsidR="00826A4C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826A4C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15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ЭКСПЛУАТАЦИЯ И РЕМОНТ ИНЖЕНЕРНЫХ СЕТЕЙ И ОБОРУДОВАНИЯ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521423">
                  <w:pPr>
                    <w:spacing w:after="0" w:line="240" w:lineRule="auto"/>
                    <w:jc w:val="center"/>
                  </w:pPr>
                  <w:hyperlink r:id="rId143" w:history="1">
                    <w:r w:rsidR="00D5682B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296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30,61</w:t>
                  </w:r>
                </w:p>
              </w:tc>
            </w:tr>
            <w:tr w:rsidR="005733A3" w:rsidTr="005733A3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ЭНЕРГОСНАБЖЕНИЕ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32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3,31</w:t>
                  </w:r>
                </w:p>
              </w:tc>
            </w:tr>
            <w:tr w:rsidR="00826A4C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826A4C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16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ЭНЕРГОСНАБЖЕНИЕ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521423">
                  <w:pPr>
                    <w:spacing w:after="0" w:line="240" w:lineRule="auto"/>
                    <w:jc w:val="center"/>
                  </w:pPr>
                  <w:hyperlink r:id="rId144" w:history="1">
                    <w:r w:rsidR="00D5682B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32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3,31</w:t>
                  </w:r>
                </w:p>
              </w:tc>
            </w:tr>
          </w:tbl>
          <w:p w:rsidR="00826A4C" w:rsidRDefault="00826A4C">
            <w:pPr>
              <w:spacing w:after="0" w:line="240" w:lineRule="auto"/>
            </w:pPr>
          </w:p>
        </w:tc>
      </w:tr>
      <w:tr w:rsidR="00826A4C">
        <w:trPr>
          <w:trHeight w:val="69"/>
        </w:trPr>
        <w:tc>
          <w:tcPr>
            <w:tcW w:w="0" w:type="dxa"/>
          </w:tcPr>
          <w:p w:rsidR="00826A4C" w:rsidRDefault="00826A4C">
            <w:pPr>
              <w:pStyle w:val="EmptyCellLayoutStyle"/>
              <w:spacing w:after="0" w:line="240" w:lineRule="auto"/>
            </w:pPr>
          </w:p>
        </w:tc>
        <w:tc>
          <w:tcPr>
            <w:tcW w:w="6019" w:type="dxa"/>
          </w:tcPr>
          <w:p w:rsidR="00826A4C" w:rsidRDefault="00826A4C">
            <w:pPr>
              <w:pStyle w:val="EmptyCellLayoutStyle"/>
              <w:spacing w:after="0" w:line="240" w:lineRule="auto"/>
            </w:pPr>
          </w:p>
        </w:tc>
        <w:tc>
          <w:tcPr>
            <w:tcW w:w="4752" w:type="dxa"/>
          </w:tcPr>
          <w:p w:rsidR="00826A4C" w:rsidRDefault="00826A4C">
            <w:pPr>
              <w:pStyle w:val="EmptyCellLayoutStyle"/>
              <w:spacing w:after="0" w:line="240" w:lineRule="auto"/>
            </w:pPr>
          </w:p>
        </w:tc>
      </w:tr>
      <w:tr w:rsidR="005733A3" w:rsidTr="005733A3">
        <w:tc>
          <w:tcPr>
            <w:tcW w:w="0" w:type="dxa"/>
            <w:gridSpan w:val="3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554"/>
              <w:gridCol w:w="2616"/>
              <w:gridCol w:w="2601"/>
            </w:tblGrid>
            <w:tr w:rsidR="005733A3" w:rsidTr="00D5682B">
              <w:trPr>
                <w:trHeight w:val="282"/>
              </w:trPr>
              <w:tc>
                <w:tcPr>
                  <w:tcW w:w="10771" w:type="dxa"/>
                  <w:gridSpan w:val="3"/>
                  <w:tcBorders>
                    <w:top w:val="nil"/>
                    <w:left w:val="nil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  <w:sz w:val="22"/>
                    </w:rPr>
                    <w:t>6.      Результативность рассмотрения обращений граждан:</w:t>
                  </w:r>
                </w:p>
              </w:tc>
            </w:tr>
            <w:tr w:rsidR="00826A4C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Направлено по компетенции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444AE3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8B"/>
                      <w:sz w:val="22"/>
                      <w:u w:val="single"/>
                    </w:rPr>
                    <w:t>419</w:t>
                  </w:r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444AE3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8B"/>
                      <w:sz w:val="22"/>
                      <w:u w:val="single"/>
                    </w:rPr>
                    <w:t>177</w:t>
                  </w:r>
                </w:p>
              </w:tc>
            </w:tr>
            <w:tr w:rsidR="00826A4C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Поддержано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521423">
                  <w:pPr>
                    <w:spacing w:after="0" w:line="240" w:lineRule="auto"/>
                    <w:jc w:val="center"/>
                  </w:pPr>
                  <w:hyperlink r:id="rId145" w:history="1">
                    <w:r w:rsidR="00D5682B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521423">
                  <w:pPr>
                    <w:spacing w:after="0" w:line="240" w:lineRule="auto"/>
                    <w:jc w:val="center"/>
                  </w:pPr>
                  <w:hyperlink r:id="rId146" w:history="1">
                    <w:r w:rsidR="00D5682B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</w:tr>
            <w:tr w:rsidR="00826A4C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Поддержано, в </w:t>
                  </w:r>
                  <w:proofErr w:type="spellStart"/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т.ч</w:t>
                  </w:r>
                  <w:proofErr w:type="spellEnd"/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. «меры приняты»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521423">
                  <w:pPr>
                    <w:spacing w:after="0" w:line="240" w:lineRule="auto"/>
                    <w:jc w:val="center"/>
                  </w:pPr>
                  <w:hyperlink r:id="rId147" w:history="1">
                    <w:r w:rsidR="00D5682B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521423">
                  <w:pPr>
                    <w:spacing w:after="0" w:line="240" w:lineRule="auto"/>
                    <w:jc w:val="center"/>
                  </w:pPr>
                  <w:hyperlink r:id="rId148" w:history="1">
                    <w:r w:rsidR="00D5682B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826A4C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Разъяснено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B818A2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8B"/>
                      <w:sz w:val="22"/>
                      <w:u w:val="single"/>
                    </w:rPr>
                    <w:t>560</w:t>
                  </w:r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B818A2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8B"/>
                      <w:sz w:val="22"/>
                      <w:u w:val="single"/>
                    </w:rPr>
                    <w:t>611</w:t>
                  </w:r>
                </w:p>
              </w:tc>
            </w:tr>
            <w:tr w:rsidR="00826A4C">
              <w:trPr>
                <w:trHeight w:val="536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1E1E1E"/>
                      <w:sz w:val="22"/>
                    </w:rPr>
                    <w:t>Всего обращений со сроком рассмотрения в отчетном периоде</w:t>
                  </w:r>
                  <w:r>
                    <w:rPr>
                      <w:rFonts w:ascii="Calibri" w:eastAsia="Calibri" w:hAnsi="Calibri"/>
                      <w:color w:val="1E1E1E"/>
                      <w:sz w:val="22"/>
                    </w:rPr>
                    <w:t> 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981</w:t>
                  </w:r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D5682B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791</w:t>
                  </w:r>
                </w:p>
              </w:tc>
            </w:tr>
          </w:tbl>
          <w:p w:rsidR="00826A4C" w:rsidRDefault="00826A4C">
            <w:pPr>
              <w:spacing w:after="0" w:line="240" w:lineRule="auto"/>
            </w:pPr>
          </w:p>
        </w:tc>
      </w:tr>
      <w:tr w:rsidR="00826A4C">
        <w:trPr>
          <w:trHeight w:val="59"/>
        </w:trPr>
        <w:tc>
          <w:tcPr>
            <w:tcW w:w="0" w:type="dxa"/>
          </w:tcPr>
          <w:p w:rsidR="00826A4C" w:rsidRDefault="00826A4C">
            <w:pPr>
              <w:pStyle w:val="EmptyCellLayoutStyle"/>
              <w:spacing w:after="0" w:line="240" w:lineRule="auto"/>
            </w:pPr>
          </w:p>
        </w:tc>
        <w:tc>
          <w:tcPr>
            <w:tcW w:w="6019" w:type="dxa"/>
          </w:tcPr>
          <w:p w:rsidR="00826A4C" w:rsidRDefault="00826A4C">
            <w:pPr>
              <w:pStyle w:val="EmptyCellLayoutStyle"/>
              <w:spacing w:after="0" w:line="240" w:lineRule="auto"/>
            </w:pPr>
          </w:p>
        </w:tc>
        <w:tc>
          <w:tcPr>
            <w:tcW w:w="4752" w:type="dxa"/>
          </w:tcPr>
          <w:p w:rsidR="00826A4C" w:rsidRDefault="00826A4C">
            <w:pPr>
              <w:pStyle w:val="EmptyCellLayoutStyle"/>
              <w:spacing w:after="0" w:line="240" w:lineRule="auto"/>
            </w:pPr>
          </w:p>
        </w:tc>
      </w:tr>
      <w:tr w:rsidR="005733A3" w:rsidTr="005733A3">
        <w:trPr>
          <w:trHeight w:val="1860"/>
        </w:trPr>
        <w:tc>
          <w:tcPr>
            <w:tcW w:w="0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771"/>
            </w:tblGrid>
            <w:tr w:rsidR="00826A4C">
              <w:trPr>
                <w:trHeight w:val="1782"/>
              </w:trPr>
              <w:tc>
                <w:tcPr>
                  <w:tcW w:w="107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6A4C" w:rsidRDefault="00826A4C">
                  <w:pPr>
                    <w:spacing w:after="0" w:line="240" w:lineRule="auto"/>
                  </w:pPr>
                  <w:bookmarkStart w:id="0" w:name="_GoBack"/>
                  <w:bookmarkEnd w:id="0"/>
                </w:p>
              </w:tc>
            </w:tr>
          </w:tbl>
          <w:p w:rsidR="00826A4C" w:rsidRDefault="00826A4C">
            <w:pPr>
              <w:spacing w:after="0" w:line="240" w:lineRule="auto"/>
            </w:pPr>
          </w:p>
        </w:tc>
      </w:tr>
    </w:tbl>
    <w:p w:rsidR="00826A4C" w:rsidRDefault="00826A4C">
      <w:pPr>
        <w:spacing w:after="0" w:line="240" w:lineRule="auto"/>
      </w:pPr>
    </w:p>
    <w:sectPr w:rsidR="00826A4C">
      <w:headerReference w:type="default" r:id="rId149"/>
      <w:pgSz w:w="11905" w:h="16440"/>
      <w:pgMar w:top="566" w:right="566" w:bottom="566" w:left="566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682B" w:rsidRDefault="00D5682B">
      <w:pPr>
        <w:spacing w:after="0" w:line="240" w:lineRule="auto"/>
      </w:pPr>
      <w:r>
        <w:separator/>
      </w:r>
    </w:p>
  </w:endnote>
  <w:endnote w:type="continuationSeparator" w:id="0">
    <w:p w:rsidR="00D5682B" w:rsidRDefault="00D56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682B" w:rsidRDefault="00D5682B">
      <w:pPr>
        <w:spacing w:after="0" w:line="240" w:lineRule="auto"/>
      </w:pPr>
      <w:r>
        <w:separator/>
      </w:r>
    </w:p>
  </w:footnote>
  <w:footnote w:type="continuationSeparator" w:id="0">
    <w:p w:rsidR="00D5682B" w:rsidRDefault="00D568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316"/>
      <w:gridCol w:w="2448"/>
    </w:tblGrid>
    <w:tr w:rsidR="00D5682B">
      <w:tc>
        <w:tcPr>
          <w:tcW w:w="8316" w:type="dxa"/>
        </w:tcPr>
        <w:p w:rsidR="00D5682B" w:rsidRDefault="00D5682B">
          <w:pPr>
            <w:pStyle w:val="EmptyCellLayoutStyle"/>
            <w:spacing w:after="0" w:line="240" w:lineRule="auto"/>
          </w:pPr>
        </w:p>
      </w:tc>
      <w:tc>
        <w:tcPr>
          <w:tcW w:w="244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2448"/>
          </w:tblGrid>
          <w:tr w:rsidR="00D5682B">
            <w:trPr>
              <w:trHeight w:val="210"/>
            </w:trPr>
            <w:tc>
              <w:tcPr>
                <w:tcW w:w="2448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D5682B" w:rsidRDefault="00D5682B">
                <w:pPr>
                  <w:spacing w:after="0" w:line="240" w:lineRule="auto"/>
                  <w:jc w:val="right"/>
                </w:pPr>
                <w:r>
                  <w:rPr>
                    <w:rFonts w:ascii="Calibri" w:eastAsia="Calibri" w:hAnsi="Calibri"/>
                    <w:color w:val="000000"/>
                    <w:sz w:val="18"/>
                  </w:rPr>
                  <w:t>Форма 05</w:t>
                </w:r>
              </w:p>
            </w:tc>
          </w:tr>
        </w:tbl>
        <w:p w:rsidR="00D5682B" w:rsidRDefault="00D5682B">
          <w:pPr>
            <w:spacing w:after="0" w:line="240" w:lineRule="auto"/>
          </w:pPr>
        </w:p>
      </w:tc>
    </w:tr>
    <w:tr w:rsidR="00D5682B">
      <w:tc>
        <w:tcPr>
          <w:tcW w:w="8316" w:type="dxa"/>
        </w:tcPr>
        <w:p w:rsidR="00D5682B" w:rsidRDefault="00D5682B">
          <w:pPr>
            <w:pStyle w:val="EmptyCellLayoutStyle"/>
            <w:spacing w:after="0" w:line="240" w:lineRule="auto"/>
          </w:pPr>
        </w:p>
      </w:tc>
      <w:tc>
        <w:tcPr>
          <w:tcW w:w="2448" w:type="dxa"/>
        </w:tcPr>
        <w:p w:rsidR="00D5682B" w:rsidRDefault="00D5682B">
          <w:pPr>
            <w:pStyle w:val="EmptyCellLayoutStyle"/>
            <w:spacing w:after="0" w:line="240" w:lineRule="auto"/>
          </w:pPr>
        </w:p>
      </w:tc>
    </w:tr>
    <w:tr w:rsidR="00D5682B">
      <w:tc>
        <w:tcPr>
          <w:tcW w:w="8316" w:type="dxa"/>
        </w:tcPr>
        <w:p w:rsidR="00D5682B" w:rsidRDefault="00D5682B">
          <w:pPr>
            <w:pStyle w:val="EmptyCellLayoutStyle"/>
            <w:spacing w:after="0" w:line="240" w:lineRule="auto"/>
          </w:pPr>
        </w:p>
      </w:tc>
      <w:tc>
        <w:tcPr>
          <w:tcW w:w="244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2448"/>
          </w:tblGrid>
          <w:tr w:rsidR="00D5682B">
            <w:trPr>
              <w:trHeight w:val="210"/>
            </w:trPr>
            <w:tc>
              <w:tcPr>
                <w:tcW w:w="2455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D5682B" w:rsidRDefault="00D5682B">
                <w:pPr>
                  <w:spacing w:after="0" w:line="240" w:lineRule="auto"/>
                  <w:jc w:val="right"/>
                </w:pPr>
                <w:r>
                  <w:rPr>
                    <w:rFonts w:ascii="Calibri" w:eastAsia="Calibri" w:hAnsi="Calibri"/>
                    <w:color w:val="000000"/>
                    <w:sz w:val="18"/>
                  </w:rPr>
                  <w:t>09.04.2019 9:28:22</w:t>
                </w:r>
              </w:p>
            </w:tc>
          </w:tr>
        </w:tbl>
        <w:p w:rsidR="00D5682B" w:rsidRDefault="00D5682B">
          <w:pPr>
            <w:spacing w:after="0" w:line="240" w:lineRule="auto"/>
          </w:pPr>
        </w:p>
      </w:tc>
    </w:tr>
  </w:tbl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8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9" w15:restartNumberingAfterBreak="0">
    <w:nsid w:val="0000000A"/>
    <w:multiLevelType w:val="multilevel"/>
    <w:tmpl w:val="0000000A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0" w15:restartNumberingAfterBreak="0">
    <w:nsid w:val="0000000B"/>
    <w:multiLevelType w:val="multilevel"/>
    <w:tmpl w:val="0000000B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1" w15:restartNumberingAfterBreak="0">
    <w:nsid w:val="0000000C"/>
    <w:multiLevelType w:val="multilevel"/>
    <w:tmpl w:val="0000000C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2" w15:restartNumberingAfterBreak="0">
    <w:nsid w:val="0000000D"/>
    <w:multiLevelType w:val="multilevel"/>
    <w:tmpl w:val="0000000D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3" w15:restartNumberingAfterBreak="0">
    <w:nsid w:val="0000000E"/>
    <w:multiLevelType w:val="multilevel"/>
    <w:tmpl w:val="0000000E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4" w15:restartNumberingAfterBreak="0">
    <w:nsid w:val="0000000F"/>
    <w:multiLevelType w:val="multilevel"/>
    <w:tmpl w:val="0000000F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5" w15:restartNumberingAfterBreak="0">
    <w:nsid w:val="00000010"/>
    <w:multiLevelType w:val="multilevel"/>
    <w:tmpl w:val="00000010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6" w15:restartNumberingAfterBreak="0">
    <w:nsid w:val="00000011"/>
    <w:multiLevelType w:val="multilevel"/>
    <w:tmpl w:val="00000011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7" w15:restartNumberingAfterBreak="0">
    <w:nsid w:val="00000012"/>
    <w:multiLevelType w:val="multilevel"/>
    <w:tmpl w:val="0000001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8" w15:restartNumberingAfterBreak="0">
    <w:nsid w:val="00000013"/>
    <w:multiLevelType w:val="multilevel"/>
    <w:tmpl w:val="0000001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9" w15:restartNumberingAfterBreak="0">
    <w:nsid w:val="00000014"/>
    <w:multiLevelType w:val="multilevel"/>
    <w:tmpl w:val="0000001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0" w15:restartNumberingAfterBreak="0">
    <w:nsid w:val="00000015"/>
    <w:multiLevelType w:val="multilevel"/>
    <w:tmpl w:val="0000001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1" w15:restartNumberingAfterBreak="0">
    <w:nsid w:val="00000016"/>
    <w:multiLevelType w:val="multilevel"/>
    <w:tmpl w:val="00000016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2" w15:restartNumberingAfterBreak="0">
    <w:nsid w:val="00000017"/>
    <w:multiLevelType w:val="multilevel"/>
    <w:tmpl w:val="00000017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3" w15:restartNumberingAfterBreak="0">
    <w:nsid w:val="00000018"/>
    <w:multiLevelType w:val="multilevel"/>
    <w:tmpl w:val="00000018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4" w15:restartNumberingAfterBreak="0">
    <w:nsid w:val="00000019"/>
    <w:multiLevelType w:val="multilevel"/>
    <w:tmpl w:val="00000019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5" w15:restartNumberingAfterBreak="0">
    <w:nsid w:val="0000001A"/>
    <w:multiLevelType w:val="multilevel"/>
    <w:tmpl w:val="0000001A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6" w15:restartNumberingAfterBreak="0">
    <w:nsid w:val="0000001B"/>
    <w:multiLevelType w:val="multilevel"/>
    <w:tmpl w:val="0000001B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7" w15:restartNumberingAfterBreak="0">
    <w:nsid w:val="0000001C"/>
    <w:multiLevelType w:val="multilevel"/>
    <w:tmpl w:val="0000001C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8" w15:restartNumberingAfterBreak="0">
    <w:nsid w:val="0000001D"/>
    <w:multiLevelType w:val="multilevel"/>
    <w:tmpl w:val="0000001D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9" w15:restartNumberingAfterBreak="0">
    <w:nsid w:val="0000001E"/>
    <w:multiLevelType w:val="multilevel"/>
    <w:tmpl w:val="0000001E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0" w15:restartNumberingAfterBreak="0">
    <w:nsid w:val="0000001F"/>
    <w:multiLevelType w:val="multilevel"/>
    <w:tmpl w:val="0000001F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A4C"/>
    <w:rsid w:val="001E2184"/>
    <w:rsid w:val="00444AE3"/>
    <w:rsid w:val="00521423"/>
    <w:rsid w:val="005733A3"/>
    <w:rsid w:val="00826A4C"/>
    <w:rsid w:val="00B818A2"/>
    <w:rsid w:val="00D56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237F11-70F2-4D76-965B-854786E3B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9&amp;TypeTem=117&amp;EndDate=31.03.2019&amp;FieldDetail=%D0%9A%D0%BE%D0%BB%D0%B8%D1%87%D0%B5%D1%81%D1%82%D0%B2%D0%BE%20%D0%BE%D0%B1%D1%80%D0%B0%D1%89%D0%B5%D0%BD%D0%B8%D0%B9%20%D0%BF%D0%BE%20%D1%80%D0%B0%D0%B9%D0%BE%D0%BD%D0%B0%D0%BC:%20%D0%9F%D0%B5%D1%82%D1%80%D0%BE%D0%B3%D1%80%D0%B0%D0%B4%D1%81%D0%BA%D0%B8%D0%B9&amp;TypeReport=4&amp;Period=1&amp;AddParam=115013'))" TargetMode="External"/><Relationship Id="rId21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9&amp;TypeTem=117&amp;EndDate=31.03.2019&amp;FieldDetail=%20%D0%9F%D0%BE%20%D0%BA%D0%B0%D1%82%D0%B5%D0%B3%D0%BE%D1%80%D0%B8%D0%B8%20%D0%B7%D0%B0%D1%8F%D0%B2%D0%B8%D1%82%D0%B5%D0%BB%D1%8F:%20%D0%BC%D0%BD%D0%BE%D0%B3%D0%BE%D0%B4%D0%B5%D1%82%D0%BD%D0%B0%D1%8F%20%D1%81%D0%B5%D0%BC%D1%8C%D1%8F&amp;TypeReport=1&amp;Period=1&amp;AddParam=25007'))" TargetMode="External"/><Relationship Id="rId42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9&amp;TypeTem=117&amp;EndDate=31.03.2019&amp;FieldDetail=%20%D0%9F%D0%BE%20%D1%84%D0%BE%D1%80%D0%BC%D0%B0%D0%BC%20%D0%BE%D0%B1%D1%80%D0%B0%D1%89%D0%B5%D0%BD%D0%B8%D1%8F:%20%D1%8D%D0%BB%D0%B5%D0%BA%D1%82%D1%80%D0%BE%D0%BD%D0%BD%D0%B0%D1%8F%20%D0%BF%D0%BE%D1%87%D1%82%D0%B0&amp;TypeReport=1&amp;Period=0&amp;AddParam=27004'))" TargetMode="External"/><Relationship Id="rId63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9&amp;TypeTem=117&amp;EndDate=31.03.2019&amp;FieldDetail=%D0%A1%D0%BE%D0%B4%D0%B5%D1%80%D0%B6%D0%B0%D0%BD%D0%B8%D0%B5%20%D0%BE%D0%B1%D1%80%D0%B0%D1%89%D0%B5%D0%BD%D0%B8%D0%B9:%20%D0%9F%D0%9E%D0%9C%D0%98%D0%9B%D0%9E%D0%92%D0%90%D0%9D%D0%98%D0%95,%20%D0%90%D0%9C%D0%9D%D0%98%D0%A1%D0%A2%D0%98%D0%AF;%20%D0%9E%20%D0%9D%D0%95%D0%A1%D0%9E%D0%93%D0%9B%D0%90%D0%A1%D0%98%D0%98%20%D0%A1%20%D0%9E%D0%91%D0%92%D0%98%D0%9D%D0%95%D0%9D%D0%98%D0%95%D0%9C;&amp;TypeReport=3&amp;Period=1&amp;AddParam=117129'))" TargetMode="External"/><Relationship Id="rId84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9&amp;TypeTem=117&amp;EndDate=31.03.2019&amp;FieldDetail=%D0%A1%D0%BE%D0%B4%D0%B5%D1%80%D0%B6%D0%B0%D0%BD%D0%B8%D0%B5%20%D0%BE%D0%B1%D1%80%D0%B0%D1%89%D0%B5%D0%BD%D0%B8%D0%B9:%20%D0%9E%D0%A1%D0%92%D0%95%D0%A9%D0%95%D0%9D%D0%98%D0%95&amp;TypeReport=3&amp;Period=0&amp;AddParam=117169'))" TargetMode="External"/><Relationship Id="rId138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9&amp;TypeTem=117&amp;EndDate=31.03.2019&amp;FieldDetail=%D0%A1%D0%B2%D0%B5%D0%B4%D0%B5%D0%BD%D0%B8%D1%8F%20%D0%BE%20%D1%82%D0%B5%D0%BC%D0%B0%D1%82%D0%B8%D0%BA%D0%B5%20%D0%BE%D0%B1%D1%80%D0%B0%D1%89%D0%B5%D0%BD%D0%B8%D0%B9:%20%D0%9E%D0%A1%D0%92%D0%95%D0%A9%D0%95%D0%9D%D0%98%D0%95&amp;TypeReport=5&amp;Period=1&amp;AddParam=117169'))" TargetMode="External"/><Relationship Id="rId107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9&amp;TypeTem=117&amp;EndDate=31.03.2019&amp;FieldDetail=%D0%9A%D0%BE%D0%BB%D0%B8%D1%87%D0%B5%D1%81%D1%82%D0%B2%D0%BE%20%D0%BE%D0%B1%D1%80%D0%B0%D1%89%D0%B5%D0%BD%D0%B8%D0%B9%20%D0%BF%D0%BE%20%D1%80%D0%B0%D0%B9%D0%BE%D0%BD%D0%B0%D0%BC:%20%D0%9A%D0%BE%D0%BB%D0%BF%D0%B8%D0%BD%D1%81%D0%BA%D0%B8%D0%B9&amp;TypeReport=4&amp;Period=1&amp;AddParam=115005'))" TargetMode="External"/><Relationship Id="rId11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9&amp;TypeTem=117&amp;EndDate=31.03.2019&amp;FieldDetail=%20%D0%9F%D0%BE%20%D0%B2%D0%B8%D0%B4%D0%B0%D0%BC%20%D0%BE%D0%B1%D1%80%D0%B0%D1%89%D0%B5%D0%BD%D0%B8%D0%B9:%20%D0%B7%D0%B0%D1%8F%D0%B2%D0%BB%D0%B5%D0%BD%D0%B8%D0%B5&amp;TypeReport=1&amp;Period=1&amp;AddParam=28002'))" TargetMode="External"/><Relationship Id="rId32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9&amp;TypeTem=117&amp;EndDate=31.03.2019&amp;FieldDetail=%20%D0%9F%D0%BE%20%D1%84%D0%BE%D1%80%D0%BC%D0%B0%D0%BC%20%D0%BE%D0%B1%D1%80%D0%B0%D1%89%D0%B5%D0%BD%D0%B8%D1%8F:%20%D0%B3%D0%B8%D1%81%20%D0%B6%D0%BA%D1%85&amp;TypeReport=1&amp;Period=0&amp;AddParam=27017'))" TargetMode="External"/><Relationship Id="rId53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9&amp;TypeTem=117&amp;EndDate=31.03.2019&amp;FieldDetail=%D0%A1%D0%B2%D0%B5%D0%B4%D0%B5%D0%BD%D0%B8%D1%8F%20%D0%BE%20%D1%80%D0%B0%D1%81%D1%81%D0%BC%D0%BE%D1%82%D1%80%D0%B5%D0%BD%D0%B8%D0%B8%20%D0%BE%D0%B1%D1%80%D0%B0%D1%89%D0%B5%D0%BD%D0%B8%D0%B9:%20%D0%BD%D0%B5%20%D0%B2%D1%8B%D0%BF%D0%BE%D0%BB%D0%BD%D0%B5%D0%BD%D0%BD%D1%8B%D0%B5&amp;TypeReport=2&amp;Period=1&amp;AddParam=5'))" TargetMode="External"/><Relationship Id="rId74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9&amp;TypeTem=117&amp;EndDate=31.03.2019&amp;FieldDetail=%D0%A1%D0%BE%D0%B4%D0%B5%D1%80%D0%B6%D0%B0%D0%BD%D0%B8%D0%B5%20%D0%BE%D0%B1%D1%80%D0%B0%D1%89%D0%B5%D0%BD%D0%B8%D0%B9:%20%D0%A2%D0%95%D0%9F%D0%9B%D0%9E%D0%A1%D0%9D%D0%90%D0%91%D0%96%D0%95%D0%9D%D0%98%D0%95&amp;TypeReport=3&amp;Period=0&amp;AddParam=117085'))" TargetMode="External"/><Relationship Id="rId128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9&amp;TypeTem=117&amp;EndDate=31.03.2019&amp;FieldDetail=%D0%9A%D0%BE%D0%BB%D0%B8%D1%87%D0%B5%D1%81%D1%82%D0%B2%D0%BE%20%D0%BE%D0%B1%D1%80%D0%B0%D1%89%D0%B5%D0%BD%D0%B8%D0%B9%20%D0%BF%D0%BE%20%D1%80%D0%B0%D0%B9%D0%BE%D0%BD%D0%B0%D0%BC:%20%D0%A6%D0%B5%D0%BD%D1%82%D1%80%D0%B0%D0%BB%D1%8C%D0%BD%D1%8B%D0%B9&amp;TypeReport=4&amp;Period=0&amp;AddParam=115018'))" TargetMode="External"/><Relationship Id="rId149" Type="http://schemas.openxmlformats.org/officeDocument/2006/relationships/header" Target="header1.xml"/><Relationship Id="rId5" Type="http://schemas.openxmlformats.org/officeDocument/2006/relationships/footnotes" Target="footnotes.xml"/><Relationship Id="rId95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9&amp;TypeTem=117&amp;EndDate=31.03.2019&amp;FieldDetail=%D0%A1%D0%BE%D0%B4%D0%B5%D1%80%D0%B6%D0%B0%D0%BD%D0%B8%D0%B5%20%D0%BE%D0%B1%D1%80%D0%B0%D1%89%D0%B5%D0%BD%D0%B8%D0%B9:%20%D0%A1%D0%A2%D0%A0%D0%9E%D0%98%D0%A2%D0%95%D0%9B%D0%AC%D0%A1%D0%A2%D0%92%D0%9E%20%D0%9E%D0%91%D0%AA%D0%95%D0%9A%D0%A2%D0%9E%D0%92%20%D0%A1%D0%9E%D0%A6%D0%9D%D0%90%D0%97%D0%9D%D0%90%D0%A7%D0%95%D0%9D%D0%98%D0%AF&amp;TypeReport=3&amp;Period=1&amp;AddParam=117009'))" TargetMode="External"/><Relationship Id="rId22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9&amp;TypeTem=117&amp;EndDate=31.03.2019&amp;FieldDetail=%20%D0%9F%D0%BE%20%D0%BA%D0%B0%D1%82%D0%B5%D0%B3%D0%BE%D1%80%D0%B8%D0%B8%20%D0%B7%D0%B0%D1%8F%D0%B2%D0%B8%D1%82%D0%B5%D0%BB%D1%8F:%20%D0%BC%D0%BD%D0%BE%D0%B3%D0%BE%D0%B4%D0%B5%D1%82%D0%BD%D0%B0%D1%8F%20%D1%81%D0%B5%D0%BC%D1%8C%D1%8F&amp;TypeReport=1&amp;Period=0&amp;AddParam=25007'))" TargetMode="External"/><Relationship Id="rId27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9&amp;TypeTem=117&amp;EndDate=31.03.2019&amp;FieldDetail=%20%D0%9F%D0%BE%20%D0%BF%D1%80%D0%B8%D0%B7%D0%BD%D0%B0%D0%BA%D1%83%20%D0%BE%D0%B1%D1%80%D0%B0%D1%89%D0%B5%D0%BD%D0%B8%D1%8F:%20%D0%BA%D0%BE%D0%BB%D0%BB%D0%B5%D0%BA%D1%82%D0%B8%D0%B2%D0%BD%D1%8B%D0%B5&amp;TypeReport=1&amp;Period=1&amp;AddParam=1'))" TargetMode="External"/><Relationship Id="rId43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9&amp;TypeTem=117&amp;EndDate=31.03.2019&amp;FieldDetail=%20%D0%9F%D0%BE%20%D1%84%D0%BE%D1%80%D0%BC%D0%B0%D0%BC%20%D0%BE%D0%B1%D1%80%D0%B0%D1%89%D0%B5%D0%BD%D0%B8%D1%8F:%20%D1%8D%D0%BB%D0%B5%D0%BA%D1%82%D1%80%D0%BE%D0%BD%D0%BD%D0%B0%D1%8F%20%D0%BF%D1%80%D0%B8%D0%B5%D0%BC%D0%BD%D0%B0%D1%8F&amp;TypeReport=1&amp;Period=1&amp;AddParam=27016'))" TargetMode="External"/><Relationship Id="rId48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9&amp;TypeTem=117&amp;EndDate=31.03.2019&amp;FieldDetail=%D0%A1%D0%B2%D0%B5%D0%B4%D0%B5%D0%BD%D0%B8%D1%8F%20%D0%BE%20%D1%80%D0%B0%D1%81%D1%81%D0%BC%D0%BE%D1%82%D1%80%D0%B5%D0%BD%D0%B8%D0%B8%20%D0%BE%D0%B1%D1%80%D0%B0%D1%89%D0%B5%D0%BD%D0%B8%D0%B9:%20%D1%80%D0%B0%D1%81%D1%81%D0%BC%D0%BE%D1%82%D1%80%D0%B5%D0%BD%D0%BD%D1%8B%D1%85%20%D0%B2%20%D1%81%D1%80%D0%BE%D0%BA%20%D1%81%206%20%D0%B4%D0%BE%2015%20%D0%B4%D0%BD%D0%B5%D0%B9&amp;TypeReport=2&amp;Period=0&amp;AddParam=2'))" TargetMode="External"/><Relationship Id="rId64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9&amp;TypeTem=117&amp;EndDate=31.03.2019&amp;FieldDetail=%D0%A1%D0%BE%D0%B4%D0%B5%D1%80%D0%B6%D0%B0%D0%BD%D0%B8%D0%B5%20%D0%BE%D0%B1%D1%80%D0%B0%D1%89%D0%B5%D0%BD%D0%B8%D0%B9:%20%D0%9F%D0%9E%D0%9C%D0%98%D0%9B%D0%9E%D0%92%D0%90%D0%9D%D0%98%D0%95,%20%D0%90%D0%9C%D0%9D%D0%98%D0%A1%D0%A2%D0%98%D0%AF;%20%D0%9E%20%D0%9D%D0%95%D0%A1%D0%9E%D0%93%D0%9B%D0%90%D0%A1%D0%98%D0%98%20%D0%A1%20%D0%9E%D0%91%D0%92%D0%98%D0%9D%D0%95%D0%9D%D0%98%D0%95%D0%9C;&amp;TypeReport=3&amp;Period=0&amp;AddParam=117129'))" TargetMode="External"/><Relationship Id="rId69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9&amp;TypeTem=117&amp;EndDate=31.03.2019&amp;FieldDetail=%D0%A1%D0%BE%D0%B4%D0%B5%D1%80%D0%B6%D0%B0%D0%BD%D0%B8%D0%B5%20%D0%BE%D0%B1%D1%80%D0%B0%D1%89%D0%B5%D0%BD%D0%B8%D0%B9:%20%D0%A2%D0%A0%D0%A3%D0%94%20%D0%9D%D0%90%20%D0%93%D0%9E%D0%A1.%D0%9F%D0%A0%D0%95%D0%94%D0%9F%D0%A0%D0%98%D0%AF%D0%A2%D0%98%D0%AF%D0%A5%20%D0%98%20%D0%92%20%D0%9E%D0%A0%D0%93%D0%90%D0%9D%D0%90%D0%A5%20%D0%93%D0%9E%D0%A1.%D0%A3%D0%9F%D0%A0%D0%90%D0%92%D0%9B%D0%95%D0%9D%D0%98%D0%AF&amp;TypeReport=3&amp;Period=1&amp;AddParam=117024'))" TargetMode="External"/><Relationship Id="rId113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9&amp;TypeTem=117&amp;EndDate=31.03.2019&amp;FieldDetail=%D0%9A%D0%BE%D0%BB%D0%B8%D1%87%D0%B5%D1%81%D1%82%D0%B2%D0%BE%20%D0%BE%D0%B1%D1%80%D0%B0%D1%89%D0%B5%D0%BD%D0%B8%D0%B9%20%D0%BF%D0%BE%20%D1%80%D0%B0%D0%B9%D0%BE%D0%BD%D0%B0%D0%BC:%20%D0%9D%D0%B5%D0%B2%D1%81%D0%BA%D0%B8%D0%B9&amp;TypeReport=4&amp;Period=1&amp;AddParam=115012'))" TargetMode="External"/><Relationship Id="rId118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9&amp;TypeTem=117&amp;EndDate=31.03.2019&amp;FieldDetail=%D0%9A%D0%BE%D0%BB%D0%B8%D1%87%D0%B5%D1%81%D1%82%D0%B2%D0%BE%20%D0%BE%D0%B1%D1%80%D0%B0%D1%89%D0%B5%D0%BD%D0%B8%D0%B9%20%D0%BF%D0%BE%20%D1%80%D0%B0%D0%B9%D0%BE%D0%BD%D0%B0%D0%BC:%20%D0%9F%D0%B5%D1%82%D1%80%D0%BE%D0%B3%D1%80%D0%B0%D0%B4%D1%81%D0%BA%D0%B8%D0%B9&amp;TypeReport=4&amp;Period=0&amp;AddParam=115013'))" TargetMode="External"/><Relationship Id="rId134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9&amp;TypeTem=117&amp;EndDate=31.03.2019&amp;FieldDetail=%D0%A1%D0%B2%D0%B5%D0%B4%D0%B5%D0%BD%D0%B8%D1%8F%20%D0%BE%20%D1%82%D0%B5%D0%BC%D0%B0%D1%82%D0%B8%D0%BA%D0%B5%20%D0%BE%D0%B1%D1%80%D0%B0%D1%89%D0%B5%D0%BD%D0%B8%D0%B9:%20%D0%A2%D0%95%D0%9F%D0%9B%D0%9E%D0%A1%D0%9D%D0%90%D0%91%D0%96%D0%95%D0%9D%D0%98%D0%95&amp;TypeReport=5&amp;Period=1&amp;AddParam=117085'))" TargetMode="External"/><Relationship Id="rId139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9&amp;TypeTem=117&amp;EndDate=31.03.2019&amp;FieldDetail=%D0%A1%D0%B2%D0%B5%D0%B4%D0%B5%D0%BD%D0%B8%D1%8F%20%D0%BE%20%D1%82%D0%B5%D0%BC%D0%B0%D1%82%D0%B8%D0%BA%D0%B5%20%D0%BE%D0%B1%D1%80%D0%B0%D1%89%D0%B5%D0%BD%D0%B8%D0%B9:%20%D0%92%D0%9E%D0%9F%D0%A0%D0%9E%D0%A1%D0%AB%20%D0%A2%D0%9E%D0%9F%D0%9B%D0%98%D0%92%D0%9D%D0%9E-%D0%AD%D0%9D%D0%95%D0%A0%D0%93%D0%95%D0%A2%D0%98%D0%A7%D0%95%D0%A1%D0%9A%D0%9E%D0%93%D0%9E%20%D0%9A%D0%9E%D0%9C%D0%9F%D0%9B%D0%95%D0%9A%D0%A1%D0%90(%D0%AD%D0%9B%D0%95%D0%9A%D0%A2%D0%A0%D0%98%D0%A4%D0%98%D0%9A%D0%90%D0%A6%D0%98%D0%AF)&amp;TypeReport=5&amp;Period=1&amp;AddParam=117003'))" TargetMode="External"/><Relationship Id="rId80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9&amp;TypeTem=117&amp;EndDate=31.03.2019&amp;FieldDetail=%D0%A1%D0%BE%D0%B4%D0%B5%D1%80%D0%B6%D0%B0%D0%BD%D0%B8%D0%B5%20%D0%BE%D0%B1%D1%80%D0%B0%D1%89%D0%B5%D0%BD%D0%B8%D0%B9:%20%D0%9E%D0%9F%D0%9B%D0%90%D0%A2%D0%90%20%D0%96%D0%98%D0%9B%D0%AC%D0%AF%20%D0%98%20%D0%9A%D0%9E%D0%9C%D0%9C%D0%A3%D0%9D%D0%90%D0%9B%D0%AC%D0%9D%D0%AB%D0%A5%20%D0%A3%D0%A1%D0%9B%D0%A3%D0%93&amp;TypeReport=3&amp;Period=0&amp;AddParam=117160'))" TargetMode="External"/><Relationship Id="rId85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9&amp;TypeTem=117&amp;EndDate=31.03.2019&amp;FieldDetail=%D0%A1%D0%BE%D0%B4%D0%B5%D1%80%D0%B6%D0%B0%D0%BD%D0%B8%D0%B5%20%D0%BE%D0%B1%D1%80%D0%B0%D1%89%D0%B5%D0%BD%D0%B8%D0%B9:%20%D0%92%D0%9E%D0%9F%D0%A0%D0%9E%D0%A1%D0%AB%20%D0%A2%D0%9E%D0%9F%D0%9B%D0%98%D0%92%D0%9D%D0%9E-%D0%AD%D0%9D%D0%95%D0%A0%D0%93%D0%95%D0%A2%D0%98%D0%A7%D0%95%D0%A1%D0%9A%D0%9E%D0%93%D0%9E%20%D0%9A%D0%9E%D0%9C%D0%9F%D0%9B%D0%95%D0%9A%D0%A1%D0%90(%D0%AD%D0%9B%D0%95%D0%9A%D0%A2%D0%A0%D0%98%D0%A4%D0%98%D0%9A%D0%90%D0%A6%D0%98%D0%AF)&amp;TypeReport=3&amp;Period=1&amp;AddParam=117003'))" TargetMode="External"/><Relationship Id="rId150" Type="http://schemas.openxmlformats.org/officeDocument/2006/relationships/fontTable" Target="fontTable.xml"/><Relationship Id="rId12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9&amp;TypeTem=117&amp;EndDate=31.03.2019&amp;FieldDetail=%20%D0%9F%D0%BE%20%D0%B2%D0%B8%D0%B4%D0%B0%D0%BC%20%D0%BE%D0%B1%D1%80%D0%B0%D1%89%D0%B5%D0%BD%D0%B8%D0%B9:%20%D0%B7%D0%B0%D1%8F%D0%B2%D0%BB%D0%B5%D0%BD%D0%B8%D0%B5&amp;TypeReport=1&amp;Period=0&amp;AddParam=28002'))" TargetMode="External"/><Relationship Id="rId17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9&amp;TypeTem=117&amp;EndDate=31.03.2019&amp;FieldDetail=%20%D0%9F%D0%BE%20%D0%BA%D0%B0%D1%82%D0%B5%D0%B3%D0%BE%D1%80%D0%B8%D0%B8%20%D0%B7%D0%B0%D1%8F%D0%B2%D0%B8%D1%82%D0%B5%D0%BB%D1%8F:%20%D0%B1%D0%BB%D0%BE%D0%BA%D0%B0%D0%B4%D0%BD%D0%B8%D0%BA%D0%B8&amp;TypeReport=1&amp;Period=1&amp;AddParam=25005'))" TargetMode="External"/><Relationship Id="rId33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9&amp;TypeTem=117&amp;EndDate=31.03.2019&amp;FieldDetail=%20%D0%9F%D0%BE%20%D1%84%D0%BE%D1%80%D0%BC%D0%B0%D0%BC%20%D0%BE%D0%B1%D1%80%D0%B0%D1%89%D0%B5%D0%BD%D0%B8%D1%8F:%20%D0%BB%D0%B8%D1%87%D0%BD%D1%8B%D0%B9%20%D0%BF%D1%80%D0%B8%D0%B5%D0%BC&amp;TypeReport=1&amp;Period=1&amp;AddParam=27002'))" TargetMode="External"/><Relationship Id="rId38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9&amp;TypeTem=117&amp;EndDate=31.03.2019&amp;FieldDetail=%20%D0%9F%D0%BE%20%D1%84%D0%BE%D1%80%D0%BC%D0%B0%D0%BC%20%D0%BE%D0%B1%D1%80%D0%B0%D1%89%D0%B5%D0%BD%D0%B8%D1%8F:%20%D0%BF%D0%B8%D1%81%D1%8C%D0%BC%D0%BE&amp;TypeReport=1&amp;Period=0&amp;AddParam=27001'))" TargetMode="External"/><Relationship Id="rId59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9&amp;TypeTem=117&amp;EndDate=31.03.2019&amp;FieldDetail=%D0%A1%D0%BE%D0%B4%D0%B5%D1%80%D0%B6%D0%B0%D0%BD%D0%B8%D0%B5%20%D0%BE%D0%B1%D1%80%D0%B0%D1%89%D0%B5%D0%BD%D0%B8%D0%B9:%20%D0%92%D0%9E%D0%94%D0%9E%D0%A1%D0%9D%D0%90%D0%91%D0%96%D0%95%D0%9D%D0%98%D0%95&amp;TypeReport=3&amp;Period=1&amp;AddParam=117162'))" TargetMode="External"/><Relationship Id="rId103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9&amp;TypeTem=117&amp;EndDate=31.03.2019&amp;FieldDetail=%D0%9A%D0%BE%D0%BB%D0%B8%D1%87%D0%B5%D1%81%D1%82%D0%B2%D0%BE%20%D0%BE%D0%B1%D1%80%D0%B0%D1%89%D0%B5%D0%BD%D0%B8%D0%B9%20%D0%BF%D0%BE%20%D1%80%D0%B0%D0%B9%D0%BE%D0%BD%D0%B0%D0%BC:%20%D0%9A%D0%B0%D0%BB%D0%B8%D0%BD%D0%B8%D0%BD%D1%81%D0%BA%D0%B8%D0%B9&amp;TypeReport=4&amp;Period=1&amp;AddParam=115003'))" TargetMode="External"/><Relationship Id="rId108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9&amp;TypeTem=117&amp;EndDate=31.03.2019&amp;FieldDetail=%D0%9A%D0%BE%D0%BB%D0%B8%D1%87%D0%B5%D1%81%D1%82%D0%B2%D0%BE%20%D0%BE%D0%B1%D1%80%D0%B0%D1%89%D0%B5%D0%BD%D0%B8%D0%B9%20%D0%BF%D0%BE%20%D1%80%D0%B0%D0%B9%D0%BE%D0%BD%D0%B0%D0%BC:%20%D0%9A%D0%BE%D0%BB%D0%BF%D0%B8%D0%BD%D1%81%D0%BA%D0%B8%D0%B9&amp;TypeReport=4&amp;Period=0&amp;AddParam=115005'))" TargetMode="External"/><Relationship Id="rId124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9&amp;TypeTem=117&amp;EndDate=31.03.2019&amp;FieldDetail=%D0%9A%D0%BE%D0%BB%D0%B8%D1%87%D0%B5%D1%81%D1%82%D0%B2%D0%BE%20%D0%BE%D0%B1%D1%80%D0%B0%D1%89%D0%B5%D0%BD%D0%B8%D0%B9%20%D0%BF%D0%BE%20%D1%80%D0%B0%D0%B9%D0%BE%D0%BD%D0%B0%D0%BC:%20%D0%9F%D1%83%D1%88%D0%BA%D0%B8%D0%BD%D1%81%D0%BA%D0%B8%D0%B9&amp;TypeReport=4&amp;Period=0&amp;AddParam=115016'))" TargetMode="External"/><Relationship Id="rId129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9&amp;TypeTem=117&amp;EndDate=31.03.2019&amp;FieldDetail=%D0%A1%D0%B2%D0%B5%D0%B4%D0%B5%D0%BD%D0%B8%D1%8F%20%D0%BE%20%D1%82%D0%B5%D0%BC%D0%B0%D1%82%D0%B8%D0%BA%D0%B5%20%D0%BE%D0%B1%D1%80%D0%B0%D1%89%D0%B5%D0%BD%D0%B8%D0%B9:%20%D0%92%D0%9E%D0%94%D0%9E%D0%A1%D0%9D%D0%90%D0%91%D0%96%D0%95%D0%9D%D0%98%D0%95&amp;TypeReport=5&amp;Period=1&amp;AddParam=117162'))" TargetMode="External"/><Relationship Id="rId54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9&amp;TypeTem=117&amp;EndDate=31.03.2019&amp;FieldDetail=%D0%A1%D0%B2%D0%B5%D0%B4%D0%B5%D0%BD%D0%B8%D1%8F%20%D0%BE%20%D1%80%D0%B0%D1%81%D1%81%D0%BC%D0%BE%D1%82%D1%80%D0%B5%D0%BD%D0%B8%D0%B8%20%D0%BE%D0%B1%D1%80%D0%B0%D1%89%D0%B5%D0%BD%D0%B8%D0%B9:%20%D0%BD%D0%B5%20%D0%B2%D1%8B%D0%BF%D0%BE%D0%BB%D0%BD%D0%B5%D0%BD%D0%BD%D1%8B%D0%B5&amp;TypeReport=2&amp;Period=0&amp;AddParam=5'))" TargetMode="External"/><Relationship Id="rId70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9&amp;TypeTem=117&amp;EndDate=31.03.2019&amp;FieldDetail=%D0%A1%D0%BE%D0%B4%D0%B5%D1%80%D0%B6%D0%B0%D0%BD%D0%B8%D0%B5%20%D0%BE%D0%B1%D1%80%D0%B0%D1%89%D0%B5%D0%BD%D0%B8%D0%B9:%20%D0%A2%D0%A0%D0%A3%D0%94%20%D0%9D%D0%90%20%D0%93%D0%9E%D0%A1.%D0%9F%D0%A0%D0%95%D0%94%D0%9F%D0%A0%D0%98%D0%AF%D0%A2%D0%98%D0%AF%D0%A5%20%D0%98%20%D0%92%20%D0%9E%D0%A0%D0%93%D0%90%D0%9D%D0%90%D0%A5%20%D0%93%D0%9E%D0%A1.%D0%A3%D0%9F%D0%A0%D0%90%D0%92%D0%9B%D0%95%D0%9D%D0%98%D0%AF&amp;TypeReport=3&amp;Period=0&amp;AddParam=117024'))" TargetMode="External"/><Relationship Id="rId75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9&amp;TypeTem=117&amp;EndDate=31.03.2019&amp;FieldDetail=%D0%A1%D0%BE%D0%B4%D0%B5%D1%80%D0%B6%D0%B0%D0%BD%D0%B8%D0%B5%20%D0%BE%D0%B1%D1%80%D0%B0%D1%89%D0%B5%D0%BD%D0%B8%D0%B9:%20%D0%9E%20%D0%92%D0%9E%D0%97%D0%94%D0%95%D0%99%D0%A1%D0%A2%D0%92%D0%98%D0%98%20%D0%9D%D0%90%20%D0%A1%D0%A0%D0%95%D0%94%D0%A3%20%D0%9F%D0%A0%D0%9E%D0%9C.%D0%9F%D0%A0%D0%9E%D0%98%D0%97%D0%92%D0%9E%D0%94%D0%A1%D0%A2%D0%92%D0%9E%D0%9C&amp;TypeReport=3&amp;Period=1&amp;AddParam=117183'))" TargetMode="External"/><Relationship Id="rId91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9&amp;TypeTem=117&amp;EndDate=31.03.2019&amp;FieldDetail=%D0%A1%D0%BE%D0%B4%D0%B5%D1%80%D0%B6%D0%B0%D0%BD%D0%B8%D0%B5%20%D0%BE%D0%B1%D1%80%D0%B0%D1%89%D0%B5%D0%BD%D0%B8%D0%B9:%20%D0%96%D0%98%D0%9B%D0%A1%D0%A2%D0%A0%D0%9E%D0%98%D0%A2%D0%95%D0%9B%D0%AC%D0%A1%D0%A2%D0%92%D0%9E%20%D0%92%20%D0%93%D0%9E%D0%A0%D0%9E%D0%94%D0%90%D0%A5%20%D0%98%20%D0%9F%D0%9E%D0%A1%D0%95%D0%9B%D0%9A%D0%90%D0%A5&amp;TypeReport=3&amp;Period=1&amp;AddParam=117007'))" TargetMode="External"/><Relationship Id="rId96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9&amp;TypeTem=117&amp;EndDate=31.03.2019&amp;FieldDetail=%D0%A1%D0%BE%D0%B4%D0%B5%D1%80%D0%B6%D0%B0%D0%BD%D0%B8%D0%B5%20%D0%BE%D0%B1%D1%80%D0%B0%D1%89%D0%B5%D0%BD%D0%B8%D0%B9:%20%D0%A1%D0%A2%D0%A0%D0%9E%D0%98%D0%A2%D0%95%D0%9B%D0%AC%D0%A1%D0%A2%D0%92%D0%9E%20%D0%9E%D0%91%D0%AA%D0%95%D0%9A%D0%A2%D0%9E%D0%92%20%D0%A1%D0%9E%D0%A6%D0%9D%D0%90%D0%97%D0%9D%D0%90%D0%A7%D0%95%D0%9D%D0%98%D0%AF&amp;TypeReport=3&amp;Period=0&amp;AddParam=117009'))" TargetMode="External"/><Relationship Id="rId140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9&amp;TypeTem=117&amp;EndDate=31.03.2019&amp;FieldDetail=%D0%A1%D0%B2%D0%B5%D0%B4%D0%B5%D0%BD%D0%B8%D1%8F%20%D0%BE%20%D1%82%D0%B5%D0%BC%D0%B0%D1%82%D0%B8%D0%BA%D0%B5%20%D0%BE%D0%B1%D1%80%D0%B0%D1%89%D0%B5%D0%BD%D0%B8%D0%B9:%20%D0%90%D0%A0%D0%A5%D0%98%D0%A2%D0%95%D0%9A%D0%A2%D0%A3%D0%A0%D0%90%20%D0%98%20%D0%9F%D0%A0%D0%9E%D0%95%D0%9A%D0%A2%D0%98%D0%A0%D0%9E%D0%92%D0%90%D0%9D%D0%98%D0%95&amp;TypeReport=5&amp;Period=1&amp;AddParam=117005'))" TargetMode="External"/><Relationship Id="rId145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9&amp;TypeTem=117&amp;EndDate=31.03.2019&amp;FieldDetail=%D0%A0%D0%B5%D0%B7%D1%83%D0%BB%D1%8C%D1%82%D0%B0%D1%82%D0%B8%D0%B2%D0%BD%D0%BE%D1%81%D1%82%D1%8C%20%D1%80%D0%B0%D1%81%D1%81%D0%BC%D0%BE%D1%82%D1%80%D0%B5%D0%BD%D0%B8%D1%8F%20%D0%BE%D0%B1%D1%80%D0%B0%D1%89%D0%B5%D0%BD%D0%B8%D0%B9%20%D0%B3%D1%80%D0%B0%D0%B6%D0%B4%D0%B0%D0%BD:%20%D0%9F%D0%BE%D0%B4%D0%B4%D0%B5%D1%80%D0%B6%D0%B0%D0%BD%D0%BE&amp;TypeReport=6&amp;Period=1&amp;AddParam=111000'))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9&amp;TypeTem=117&amp;EndDate=31.03.2019&amp;FieldDetail=%20%D0%9F%D0%BE%20%D0%BA%D0%B0%D1%82%D0%B5%D0%B3%D0%BE%D1%80%D0%B8%D0%B8%20%D0%B7%D0%B0%D1%8F%D0%B2%D0%B8%D1%82%D0%B5%D0%BB%D1%8F:%20%D1%81%D0%B5%D0%BC%D1%8C%D0%B8%20%D1%81%20%D0%B4%D0%B5%D1%82%D1%8C%D0%BC%D0%B8-%D0%B8%D0%BD%D0%B2%D0%B0%D0%BB%D0%B8%D0%B4%D0%B0%D0%BC%D0%B8&amp;TypeReport=1&amp;Period=1&amp;AddParam=25012'))" TargetMode="External"/><Relationship Id="rId28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9&amp;TypeTem=117&amp;EndDate=31.03.2019&amp;FieldDetail=%20%D0%9F%D0%BE%20%D0%BF%D1%80%D0%B8%D0%B7%D0%BD%D0%B0%D0%BA%D1%83%20%D0%BE%D0%B1%D1%80%D0%B0%D1%89%D0%B5%D0%BD%D0%B8%D1%8F:%20%D0%BA%D0%BE%D0%BB%D0%BB%D0%B5%D0%BA%D1%82%D0%B8%D0%B2%D0%BD%D1%8B%D0%B5&amp;TypeReport=1&amp;Period=0&amp;AddParam=1'))" TargetMode="External"/><Relationship Id="rId49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9&amp;TypeTem=117&amp;EndDate=31.03.2019&amp;FieldDetail=%D0%A1%D0%B2%D0%B5%D0%B4%D0%B5%D0%BD%D0%B8%D1%8F%20%D0%BE%20%D1%80%D0%B0%D1%81%D1%81%D0%BC%D0%BE%D1%82%D1%80%D0%B5%D0%BD%D0%B8%D0%B8%20%D0%BE%D0%B1%D1%80%D0%B0%D1%89%D0%B5%D0%BD%D0%B8%D0%B9:%20%D1%80%D0%B0%D1%81%D1%81%D0%BC%D0%BE%D1%82%D1%80%D0%B5%D0%BD%D0%BD%D1%8B%D1%85%20%D0%B2%20%D1%81%D1%80%D0%BE%D0%BA%20%D0%BE%D1%82%2016%20%D0%B8%20%D0%B1%D0%BE%D0%BB%D0%B5%D0%B5%20%D0%B4%D0%BD%D0%B5%D0%B9&amp;TypeReport=2&amp;Period=1&amp;AddParam=3'))" TargetMode="External"/><Relationship Id="rId114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9&amp;TypeTem=117&amp;EndDate=31.03.2019&amp;FieldDetail=%D0%9A%D0%BE%D0%BB%D0%B8%D1%87%D0%B5%D1%81%D1%82%D0%B2%D0%BE%20%D0%BE%D0%B1%D1%80%D0%B0%D1%89%D0%B5%D0%BD%D0%B8%D0%B9%20%D0%BF%D0%BE%20%D1%80%D0%B0%D0%B9%D0%BE%D0%BD%D0%B0%D0%BC:%20%D0%9D%D0%B5%D0%B2%D1%81%D0%BA%D0%B8%D0%B9&amp;TypeReport=4&amp;Period=0&amp;AddParam=115012'))" TargetMode="External"/><Relationship Id="rId119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9&amp;TypeTem=117&amp;EndDate=31.03.2019&amp;FieldDetail=%D0%9A%D0%BE%D0%BB%D0%B8%D1%87%D0%B5%D1%81%D1%82%D0%B2%D0%BE%20%D0%BE%D0%B1%D1%80%D0%B0%D1%89%D0%B5%D0%BD%D0%B8%D0%B9%20%D0%BF%D0%BE%20%D1%80%D0%B0%D0%B9%D0%BE%D0%BD%D0%B0%D0%BC:%20%D0%9F%D0%B5%D1%82%D1%80%D0%BE%D0%B4%D0%B2%D0%BE%D1%80%D1%86%D0%BE%D0%B2%D1%8B%D0%B9&amp;TypeReport=4&amp;Period=1&amp;AddParam=115014'))" TargetMode="External"/><Relationship Id="rId44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9&amp;TypeTem=117&amp;EndDate=31.03.2019&amp;FieldDetail=%20%D0%9F%D0%BE%20%D1%84%D0%BE%D1%80%D0%BC%D0%B0%D0%BC%20%D0%BE%D0%B1%D1%80%D0%B0%D1%89%D0%B5%D0%BD%D0%B8%D1%8F:%20%D1%8D%D0%BB%D0%B5%D0%BA%D1%82%D1%80%D0%BE%D0%BD%D0%BD%D0%B0%D1%8F%20%D0%BF%D1%80%D0%B8%D0%B5%D0%BC%D0%BD%D0%B0%D1%8F&amp;TypeReport=1&amp;Period=0&amp;AddParam=27016'))" TargetMode="External"/><Relationship Id="rId60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9&amp;TypeTem=117&amp;EndDate=31.03.2019&amp;FieldDetail=%D0%A1%D0%BE%D0%B4%D0%B5%D1%80%D0%B6%D0%B0%D0%BD%D0%B8%D0%B5%20%D0%BE%D0%B1%D1%80%D0%B0%D1%89%D0%B5%D0%BD%D0%B8%D0%B9:%20%D0%92%D0%9E%D0%94%D0%9E%D0%A1%D0%9D%D0%90%D0%91%D0%96%D0%95%D0%9D%D0%98%D0%95&amp;TypeReport=3&amp;Period=0&amp;AddParam=117162'))" TargetMode="External"/><Relationship Id="rId65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9&amp;TypeTem=117&amp;EndDate=31.03.2019&amp;FieldDetail=%D0%A1%D0%BE%D0%B4%D0%B5%D1%80%D0%B6%D0%B0%D0%BD%D0%B8%D0%B5%20%D0%BE%D0%B1%D1%80%D0%B0%D1%89%D0%B5%D0%BD%D0%B8%D0%B9:%20%D0%9E%20%D0%97%D0%90%D0%A0%D0%9F%D0%9B%D0%90%D0%A2%D0%95&amp;TypeReport=3&amp;Period=1&amp;AddParam=117028'))" TargetMode="External"/><Relationship Id="rId81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9&amp;TypeTem=117&amp;EndDate=31.03.2019&amp;FieldDetail=%D0%A1%D0%BE%D0%B4%D0%B5%D1%80%D0%B6%D0%B0%D0%BD%D0%B8%D0%B5%20%D0%BE%D0%B1%D1%80%D0%B0%D1%89%D0%B5%D0%BD%D0%B8%D0%B9:%20%D0%9E%D0%A0%D0%93%D0%90%D0%9D%D0%98%D0%97%D0%90%D0%A6%D0%98%D0%AF%20%20%D0%94%D0%9E%D0%A0%D0%9E%D0%96%D0%9D%D0%9E%D0%93%D0%9E%20%20%D0%94%D0%92%D0%98%D0%96%D0%95%D0%9D%D0%98%D0%AF&amp;TypeReport=3&amp;Period=1&amp;AddParam=117178'))" TargetMode="External"/><Relationship Id="rId86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9&amp;TypeTem=117&amp;EndDate=31.03.2019&amp;FieldDetail=%D0%A1%D0%BE%D0%B4%D0%B5%D1%80%D0%B6%D0%B0%D0%BD%D0%B8%D0%B5%20%D0%BE%D0%B1%D1%80%D0%B0%D1%89%D0%B5%D0%BD%D0%B8%D0%B9:%20%D0%92%D0%9E%D0%9F%D0%A0%D0%9E%D0%A1%D0%AB%20%D0%A2%D0%9E%D0%9F%D0%9B%D0%98%D0%92%D0%9D%D0%9E-%D0%AD%D0%9D%D0%95%D0%A0%D0%93%D0%95%D0%A2%D0%98%D0%A7%D0%95%D0%A1%D0%9A%D0%9E%D0%93%D0%9E%20%D0%9A%D0%9E%D0%9C%D0%9F%D0%9B%D0%95%D0%9A%D0%A1%D0%90(%D0%AD%D0%9B%D0%95%D0%9A%D0%A2%D0%A0%D0%98%D0%A4%D0%98%D0%9A%D0%90%D0%A6%D0%98%D0%AF)&amp;TypeReport=3&amp;Period=0&amp;AddParam=117003'))" TargetMode="External"/><Relationship Id="rId130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9&amp;TypeTem=117&amp;EndDate=31.03.2019&amp;FieldDetail=%D0%A1%D0%B2%D0%B5%D0%B4%D0%B5%D0%BD%D0%B8%D1%8F%20%D0%BE%20%D1%82%D0%B5%D0%BC%D0%B0%D1%82%D0%B8%D0%BA%D0%B5%20%D0%BE%D0%B1%D1%80%D0%B0%D1%89%D0%B5%D0%BD%D0%B8%D0%B9:%20%D0%9F%D0%9E%D0%9C%D0%98%D0%9B%D0%9E%D0%92%D0%90%D0%9D%D0%98%D0%95,%20%D0%90%D0%9C%D0%9D%D0%98%D0%A1%D0%A2%D0%98%D0%AF;%20%D0%9E%20%D0%9D%D0%95%D0%A1%D0%9E%D0%93%D0%9B%D0%90%D0%A1%D0%98%D0%98%20%D0%A1%20%D0%9E%D0%91%D0%92%D0%98%D0%9D%D0%95%D0%9D%D0%98%D0%95%D0%9C;&amp;TypeReport=5&amp;Period=1&amp;AddParam=117129'))" TargetMode="External"/><Relationship Id="rId135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9&amp;TypeTem=117&amp;EndDate=31.03.2019&amp;FieldDetail=%D0%A1%D0%B2%D0%B5%D0%B4%D0%B5%D0%BD%D0%B8%D1%8F%20%D0%BE%20%D1%82%D0%B5%D0%BC%D0%B0%D1%82%D0%B8%D0%BA%D0%B5%20%D0%BE%D0%B1%D1%80%D0%B0%D1%89%D0%B5%D0%BD%D0%B8%D0%B9:%20%D0%9E%20%D0%92%D0%9E%D0%97%D0%94%D0%95%D0%99%D0%A1%D0%A2%D0%92%D0%98%D0%98%20%D0%9D%D0%90%20%D0%A1%D0%A0%D0%95%D0%94%D0%A3%20%D0%9F%D0%A0%D0%9E%D0%9C.%D0%9F%D0%A0%D0%9E%D0%98%D0%97%D0%92%D0%9E%D0%94%D0%A1%D0%A2%D0%92%D0%9E%D0%9C&amp;TypeReport=5&amp;Period=1&amp;AddParam=117183'))" TargetMode="External"/><Relationship Id="rId151" Type="http://schemas.openxmlformats.org/officeDocument/2006/relationships/theme" Target="theme/theme1.xml"/><Relationship Id="rId13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9&amp;TypeTem=117&amp;EndDate=31.03.2019&amp;FieldDetail=%20%D0%9F%D0%BE%20%D0%B2%D0%B8%D0%B4%D0%B0%D0%BC%20%D0%BE%D0%B1%D1%80%D0%B0%D1%89%D0%B5%D0%BD%D0%B8%D0%B9:%20%D0%BF%D1%80%D0%B5%D0%B4%D0%BB%D0%BE%D0%B6%D0%B5%D0%BD%D0%B8%D0%B5&amp;TypeReport=1&amp;Period=1&amp;AddParam=28001'))" TargetMode="External"/><Relationship Id="rId18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9&amp;TypeTem=117&amp;EndDate=31.03.2019&amp;FieldDetail=%20%D0%9F%D0%BE%20%D0%BA%D0%B0%D1%82%D0%B5%D0%B3%D0%BE%D1%80%D0%B8%D0%B8%20%D0%B7%D0%B0%D1%8F%D0%B2%D0%B8%D1%82%D0%B5%D0%BB%D1%8F:%20%D0%B1%D0%BB%D0%BE%D0%BA%D0%B0%D0%B4%D0%BD%D0%B8%D0%BA%D0%B8&amp;TypeReport=1&amp;Period=0&amp;AddParam=25005'))" TargetMode="External"/><Relationship Id="rId39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9&amp;TypeTem=117&amp;EndDate=31.03.2019&amp;FieldDetail=%20%D0%9F%D0%BE%20%D1%84%D0%BE%D1%80%D0%BC%D0%B0%D0%BC%20%D0%BE%D0%B1%D1%80%D0%B0%D1%89%D0%B5%D0%BD%D0%B8%D1%8F:%20%D1%83%D1%81%D1%82%D0%BD%D0%BE%D0%B5%20%D0%BE%D0%B1%D1%80%D0%B0%D1%89%D0%B5%D0%BD%D0%B8%D0%B5&amp;TypeReport=1&amp;Period=1&amp;AddParam=27000'))" TargetMode="External"/><Relationship Id="rId109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9&amp;TypeTem=117&amp;EndDate=31.03.2019&amp;FieldDetail=%D0%9A%D0%BE%D0%BB%D0%B8%D1%87%D0%B5%D1%81%D1%82%D0%B2%D0%BE%20%D0%BE%D0%B1%D1%80%D0%B0%D1%89%D0%B5%D0%BD%D0%B8%D0%B9%20%D0%BF%D0%BE%20%D1%80%D0%B0%D0%B9%D0%BE%D0%BD%D0%B0%D0%BC:%20%D0%9A%D1%80%D0%B0%D1%81%D0%BD%D0%BE%D0%B3%D0%B2%D0%B0%D1%80%D0%B4%D0%B5%D0%B9%D1%81%D0%BA%D0%B8%D0%B9&amp;TypeReport=4&amp;Period=1&amp;AddParam=115007'))" TargetMode="External"/><Relationship Id="rId34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9&amp;TypeTem=117&amp;EndDate=31.03.2019&amp;FieldDetail=%20%D0%9F%D0%BE%20%D1%84%D0%BE%D1%80%D0%BC%D0%B0%D0%BC%20%D0%BE%D0%B1%D1%80%D0%B0%D1%89%D0%B5%D0%BD%D0%B8%D1%8F:%20%D0%BB%D0%B8%D1%87%D0%BD%D1%8B%D0%B9%20%D0%BF%D1%80%D0%B8%D0%B5%D0%BC&amp;TypeReport=1&amp;Period=0&amp;AddParam=27002'))" TargetMode="External"/><Relationship Id="rId50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9&amp;TypeTem=117&amp;EndDate=31.03.2019&amp;FieldDetail=%D0%A1%D0%B2%D0%B5%D0%B4%D0%B5%D0%BD%D0%B8%D1%8F%20%D0%BE%20%D1%80%D0%B0%D1%81%D1%81%D0%BC%D0%BE%D1%82%D1%80%D0%B5%D0%BD%D0%B8%D0%B8%20%D0%BE%D0%B1%D1%80%D0%B0%D1%89%D0%B5%D0%BD%D0%B8%D0%B9:%20%D1%80%D0%B0%D1%81%D1%81%D0%BC%D0%BE%D1%82%D1%80%D0%B5%D0%BD%D0%BD%D1%8B%D1%85%20%D0%B2%20%D1%81%D1%80%D0%BE%D0%BA%20%D0%BE%D1%82%2016%20%D0%B8%20%D0%B1%D0%BE%D0%BB%D0%B5%D0%B5%20%D0%B4%D0%BD%D0%B5%D0%B9&amp;TypeReport=2&amp;Period=0&amp;AddParam=3'))" TargetMode="External"/><Relationship Id="rId55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9&amp;TypeTem=117&amp;EndDate=31.03.2019&amp;FieldDetail=%D0%A1%D0%B2%D0%B5%D0%B4%D0%B5%D0%BD%D0%B8%D1%8F%20%D0%BE%20%D1%80%D0%B0%D1%81%D1%81%D0%BC%D0%BE%D1%82%D1%80%D0%B5%D0%BD%D0%B8%D0%B8%20%D0%BE%D0%B1%D1%80%D0%B0%D1%89%D0%B5%D0%BD%D0%B8%D0%B9:%20%D0%B2%20%D1%80%D0%B0%D0%B1%D0%BE%D1%82%D0%B5&amp;TypeReport=2&amp;Period=1&amp;AddParam=6'))" TargetMode="External"/><Relationship Id="rId76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9&amp;TypeTem=117&amp;EndDate=31.03.2019&amp;FieldDetail=%D0%A1%D0%BE%D0%B4%D0%B5%D1%80%D0%B6%D0%B0%D0%BD%D0%B8%D0%B5%20%D0%BE%D0%B1%D1%80%D0%B0%D1%89%D0%B5%D0%BD%D0%B8%D0%B9:%20%D0%9E%20%D0%92%D0%9E%D0%97%D0%94%D0%95%D0%99%D0%A1%D0%A2%D0%92%D0%98%D0%98%20%D0%9D%D0%90%20%D0%A1%D0%A0%D0%95%D0%94%D0%A3%20%D0%9F%D0%A0%D0%9E%D0%9C.%D0%9F%D0%A0%D0%9E%D0%98%D0%97%D0%92%D0%9E%D0%94%D0%A1%D0%A2%D0%92%D0%9E%D0%9C&amp;TypeReport=3&amp;Period=0&amp;AddParam=117183'))" TargetMode="External"/><Relationship Id="rId97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9&amp;TypeTem=117&amp;EndDate=31.03.2019&amp;FieldDetail=%D0%A1%D0%BE%D0%B4%D0%B5%D1%80%D0%B6%D0%B0%D0%BD%D0%B8%D0%B5%20%D0%BE%D0%B1%D1%80%D0%B0%D1%89%D0%B5%D0%BD%D0%B8%D0%B9:%20%D0%AD%D0%9A%D0%A1%D0%9F%D0%9B%D0%A3%D0%90%D0%A2%D0%90%D0%A6%D0%98%D0%AF%20%D0%98%20%D0%A0%D0%95%D0%9C%D0%9E%D0%9D%D0%A2%20%D0%98%D0%9D%D0%96%D0%95%D0%9D%D0%95%D0%A0%D0%9D%D0%AB%D0%A5%20%D0%A1%D0%95%D0%A2%D0%95%D0%99%20%D0%98%20%D0%9E%D0%91%D0%9E%D0%A0%D0%A3%D0%94%D0%9E%D0%92%D0%90%D0%9D%D0%98%D0%AF&amp;TypeReport=3&amp;Period=1&amp;AddParam=117165'))" TargetMode="External"/><Relationship Id="rId104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9&amp;TypeTem=117&amp;EndDate=31.03.2019&amp;FieldDetail=%D0%9A%D0%BE%D0%BB%D0%B8%D1%87%D0%B5%D1%81%D1%82%D0%B2%D0%BE%20%D0%BE%D0%B1%D1%80%D0%B0%D1%89%D0%B5%D0%BD%D0%B8%D0%B9%20%D0%BF%D0%BE%20%D1%80%D0%B0%D0%B9%D0%BE%D0%BD%D0%B0%D0%BC:%20%D0%9A%D0%B0%D0%BB%D0%B8%D0%BD%D0%B8%D0%BD%D1%81%D0%BA%D0%B8%D0%B9&amp;TypeReport=4&amp;Period=0&amp;AddParam=115003'))" TargetMode="External"/><Relationship Id="rId120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9&amp;TypeTem=117&amp;EndDate=31.03.2019&amp;FieldDetail=%D0%9A%D0%BE%D0%BB%D0%B8%D1%87%D0%B5%D1%81%D1%82%D0%B2%D0%BE%20%D0%BE%D0%B1%D1%80%D0%B0%D1%89%D0%B5%D0%BD%D0%B8%D0%B9%20%D0%BF%D0%BE%20%D1%80%D0%B0%D0%B9%D0%BE%D0%BD%D0%B0%D0%BC:%20%D0%9F%D0%B5%D1%82%D1%80%D0%BE%D0%B4%D0%B2%D0%BE%D1%80%D1%86%D0%BE%D0%B2%D1%8B%D0%B9&amp;TypeReport=4&amp;Period=0&amp;AddParam=115014'))" TargetMode="External"/><Relationship Id="rId125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9&amp;TypeTem=117&amp;EndDate=31.03.2019&amp;FieldDetail=%D0%9A%D0%BE%D0%BB%D0%B8%D1%87%D0%B5%D1%81%D1%82%D0%B2%D0%BE%20%D0%BE%D0%B1%D1%80%D0%B0%D1%89%D0%B5%D0%BD%D0%B8%D0%B9%20%D0%BF%D0%BE%20%D1%80%D0%B0%D0%B9%D0%BE%D0%BD%D0%B0%D0%BC:%20%D0%A4%D1%80%D1%83%D0%BD%D0%B7%D0%B5%D0%BD%D1%81%D0%BA%D0%B8%D0%B9&amp;TypeReport=4&amp;Period=1&amp;AddParam=115017'))" TargetMode="External"/><Relationship Id="rId141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9&amp;TypeTem=117&amp;EndDate=31.03.2019&amp;FieldDetail=%D0%A1%D0%B2%D0%B5%D0%B4%D0%B5%D0%BD%D0%B8%D1%8F%20%D0%BE%20%D1%82%D0%B5%D0%BC%D0%B0%D1%82%D0%B8%D0%BA%D0%B5%20%D0%BE%D0%B1%D1%80%D0%B0%D1%89%D0%B5%D0%BD%D0%B8%D0%B9:%20%D0%96%D0%98%D0%9B%D0%A1%D0%A2%D0%A0%D0%9E%D0%98%D0%A2%D0%95%D0%9B%D0%AC%D0%A1%D0%A2%D0%92%D0%9E%20%D0%92%20%D0%93%D0%9E%D0%A0%D0%9E%D0%94%D0%90%D0%A5%20%D0%98%20%D0%9F%D0%9E%D0%A1%D0%95%D0%9B%D0%9A%D0%90%D0%A5&amp;TypeReport=5&amp;Period=1&amp;AddParam=117007'))" TargetMode="External"/><Relationship Id="rId146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9&amp;TypeTem=117&amp;EndDate=31.03.2019&amp;FieldDetail=%D0%A0%D0%B5%D0%B7%D1%83%D0%BB%D1%8C%D1%82%D0%B0%D1%82%D0%B8%D0%B2%D0%BD%D0%BE%D1%81%D1%82%D1%8C%20%D1%80%D0%B0%D1%81%D1%81%D0%BC%D0%BE%D1%82%D1%80%D0%B5%D0%BD%D0%B8%D1%8F%20%D0%BE%D0%B1%D1%80%D0%B0%D1%89%D0%B5%D0%BD%D0%B8%D0%B9%20%D0%B3%D1%80%D0%B0%D0%B6%D0%B4%D0%B0%D0%BD:%20%D0%9F%D0%BE%D0%B4%D0%B4%D0%B5%D1%80%D0%B6%D0%B0%D0%BD%D0%BE&amp;TypeReport=6&amp;Period=0&amp;AddParam=111000'))" TargetMode="External"/><Relationship Id="rId7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9&amp;TypeTem=117&amp;EndDate=31.03.2019&amp;FieldDetail=%D0%9E%D0%B1%D1%89%D0%B5%D0%B5%20%D0%BA%D0%BE%D0%BB%D0%B8%D1%87%D0%B5%D1%81%D1%82%D0%B2%D0%BE%20%D0%BF%D0%BE%D1%81%D1%82%D1%83%D0%BF%D0%B8%D0%B2%D1%88%D0%B8%D1%85%20%D0%BE%D0%B1%D1%80%D0%B0%D1%89%D0%B5%D0%BD%D0%B8%D0%B9%20(%D0%B2%D1%81%D0%B5%D0%B3%D0%BE)&amp;TypeReport=0&amp;Period=1&amp;AddParam=0'))" TargetMode="External"/><Relationship Id="rId71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9&amp;TypeTem=117&amp;EndDate=31.03.2019&amp;FieldDetail=%D0%A1%D0%BE%D0%B4%D0%B5%D1%80%D0%B6%D0%B0%D0%BD%D0%B8%D0%B5%20%D0%BE%D0%B1%D1%80%D0%B0%D1%89%D0%B5%D0%BD%D0%B8%D0%B9:%20%D0%9A%D0%90%D0%9D%D0%90%D0%9B%D0%98%D0%97%D0%90%D0%A6%D0%98%D0%AF&amp;TypeReport=3&amp;Period=1&amp;AddParam=117167'))" TargetMode="External"/><Relationship Id="rId92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9&amp;TypeTem=117&amp;EndDate=31.03.2019&amp;FieldDetail=%D0%A1%D0%BE%D0%B4%D0%B5%D1%80%D0%B6%D0%B0%D0%BD%D0%B8%D0%B5%20%D0%BE%D0%B1%D1%80%D0%B0%D1%89%D0%B5%D0%BD%D0%B8%D0%B9:%20%D0%96%D0%98%D0%9B%D0%A1%D0%A2%D0%A0%D0%9E%D0%98%D0%A2%D0%95%D0%9B%D0%AC%D0%A1%D0%A2%D0%92%D0%9E%20%D0%92%20%D0%93%D0%9E%D0%A0%D0%9E%D0%94%D0%90%D0%A5%20%D0%98%20%D0%9F%D0%9E%D0%A1%D0%95%D0%9B%D0%9A%D0%90%D0%A5&amp;TypeReport=3&amp;Period=0&amp;AddParam=117007'))" TargetMode="External"/><Relationship Id="rId2" Type="http://schemas.openxmlformats.org/officeDocument/2006/relationships/styles" Target="styles.xml"/><Relationship Id="rId29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9&amp;TypeTem=117&amp;EndDate=31.03.2019&amp;FieldDetail=%20%D0%9F%D0%BE%20%D0%BF%D1%80%D0%B8%D0%B7%D0%BD%D0%B0%D0%BA%D1%83%20%D0%BE%D0%B1%D1%80%D0%B0%D1%89%D0%B5%D0%BD%D0%B8%D1%8F:%20%D0%BD%D0%B5%20%D0%BA%D0%BE%D0%BB%D0%BB%D0%B5%D0%BA%D1%82%D0%B8%D0%B2%D0%BD%D1%8B%D0%B5&amp;TypeReport=1&amp;Period=1&amp;AddParam=0'))" TargetMode="External"/><Relationship Id="rId24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9&amp;TypeTem=117&amp;EndDate=31.03.2019&amp;FieldDetail=%20%D0%9F%D0%BE%20%D0%BA%D0%B0%D1%82%D0%B5%D0%B3%D0%BE%D1%80%D0%B8%D0%B8%20%D0%B7%D0%B0%D1%8F%D0%B2%D0%B8%D1%82%D0%B5%D0%BB%D1%8F:%20%D1%81%D0%B5%D0%BC%D1%8C%D0%B8%20%D1%81%20%D0%B4%D0%B5%D1%82%D1%8C%D0%BC%D0%B8-%D0%B8%D0%BD%D0%B2%D0%B0%D0%BB%D0%B8%D0%B4%D0%B0%D0%BC%D0%B8&amp;TypeReport=1&amp;Period=0&amp;AddParam=25012'))" TargetMode="External"/><Relationship Id="rId40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9&amp;TypeTem=117&amp;EndDate=31.03.2019&amp;FieldDetail=%20%D0%9F%D0%BE%20%D1%84%D0%BE%D1%80%D0%BC%D0%B0%D0%BC%20%D0%BE%D0%B1%D1%80%D0%B0%D1%89%D0%B5%D0%BD%D0%B8%D1%8F:%20%D1%83%D1%81%D1%82%D0%BD%D0%BE%D0%B5%20%D0%BE%D0%B1%D1%80%D0%B0%D1%89%D0%B5%D0%BD%D0%B8%D0%B5&amp;TypeReport=1&amp;Period=0&amp;AddParam=27000'))" TargetMode="External"/><Relationship Id="rId45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9&amp;TypeTem=117&amp;EndDate=31.03.2019&amp;FieldDetail=%D0%A1%D0%B2%D0%B5%D0%B4%D0%B5%D0%BD%D0%B8%D1%8F%20%D0%BE%20%D1%80%D0%B0%D1%81%D1%81%D0%BC%D0%BE%D1%82%D1%80%D0%B5%D0%BD%D0%B8%D0%B8%20%D0%BE%D0%B1%D1%80%D0%B0%D1%89%D0%B5%D0%BD%D0%B8%D0%B9:%20%D1%80%D0%B0%D1%81%D1%81%D0%BC%D0%BE%D1%82%D1%80%D0%B5%D0%BD%D0%BD%D1%8B%D1%85%20%D0%B2%20%D1%81%D1%80%D0%BE%D0%BA%20%D0%B4%D0%BE%205%20%D0%B4%D0%BD%D0%B5%D0%B9%20&amp;TypeReport=2&amp;Period=1&amp;AddParam=1'))" TargetMode="External"/><Relationship Id="rId66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9&amp;TypeTem=117&amp;EndDate=31.03.2019&amp;FieldDetail=%D0%A1%D0%BE%D0%B4%D0%B5%D1%80%D0%B6%D0%B0%D0%BD%D0%B8%D0%B5%20%D0%BE%D0%B1%D1%80%D0%B0%D1%89%D0%B5%D0%BD%D0%B8%D0%B9:%20%D0%9E%20%D0%97%D0%90%D0%A0%D0%9F%D0%9B%D0%90%D0%A2%D0%95&amp;TypeReport=3&amp;Period=0&amp;AddParam=117028'))" TargetMode="External"/><Relationship Id="rId87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9&amp;TypeTem=117&amp;EndDate=31.03.2019&amp;FieldDetail=%D0%A1%D0%BE%D0%B4%D0%B5%D1%80%D0%B6%D0%B0%D0%BD%D0%B8%D0%B5%20%D0%BE%D0%B1%D1%80%D0%B0%D1%89%D0%B5%D0%BD%D0%B8%D0%B9:%20%D0%9E%20%D0%A0%D0%90%D0%91%D0%9E%D0%A2%D0%95%20%D0%A1%20%D0%9E%D0%91%D0%A0%D0%90%D0%A9%D0%95%D0%9D%D0%98%D0%AF%D0%9C%D0%98%20%D0%93%D0%A0%D0%90%D0%96%D0%94%D0%90%D0%9D&amp;TypeReport=3&amp;Period=1&amp;AddParam=117134'))" TargetMode="External"/><Relationship Id="rId110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9&amp;TypeTem=117&amp;EndDate=31.03.2019&amp;FieldDetail=%D0%9A%D0%BE%D0%BB%D0%B8%D1%87%D0%B5%D1%81%D1%82%D0%B2%D0%BE%20%D0%BE%D0%B1%D1%80%D0%B0%D1%89%D0%B5%D0%BD%D0%B8%D0%B9%20%D0%BF%D0%BE%20%D1%80%D0%B0%D0%B9%D0%BE%D0%BD%D0%B0%D0%BC:%20%D0%9A%D1%80%D0%B0%D1%81%D0%BD%D0%BE%D0%B3%D0%B2%D0%B0%D1%80%D0%B4%D0%B5%D0%B9%D1%81%D0%BA%D0%B8%D0%B9&amp;TypeReport=4&amp;Period=0&amp;AddParam=115007'))" TargetMode="External"/><Relationship Id="rId115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9&amp;TypeTem=117&amp;EndDate=31.03.2019&amp;FieldDetail=%D0%9A%D0%BE%D0%BB%D0%B8%D1%87%D0%B5%D1%81%D1%82%D0%B2%D0%BE%20%D0%BE%D0%B1%D1%80%D0%B0%D1%89%D0%B5%D0%BD%D0%B8%D0%B9%20%D0%BF%D0%BE%20%D1%80%D0%B0%D0%B9%D0%BE%D0%BD%D0%B0%D0%BC:%20%D0%9E%D0%B1%D1%80%D0%B0%D1%89%D0%B5%D0%BD%D0%B8%D1%8F%20%D0%B3%D1%80%D0%B0%D0%B6%D0%B4%D0%B0%D0%BD&amp;TypeReport=4&amp;Period=1&amp;AddParam=14'))" TargetMode="External"/><Relationship Id="rId131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9&amp;TypeTem=117&amp;EndDate=31.03.2019&amp;FieldDetail=%D0%A1%D0%B2%D0%B5%D0%B4%D0%B5%D0%BD%D0%B8%D1%8F%20%D0%BE%20%D1%82%D0%B5%D0%BC%D0%B0%D1%82%D0%B8%D0%BA%D0%B5%20%D0%BE%D0%B1%D1%80%D0%B0%D1%89%D0%B5%D0%BD%D0%B8%D0%B9:%20%D0%A2%D0%A0%D0%A3%D0%94%20%D0%9D%D0%90%20%20%D0%90%D0%9A%D0%A6%D0%98%D0%9E%D0%9D%D0%95%D0%A0%D0%9D%D0%AB%D0%A5,%20%D0%A7%D0%90%D0%A1%D0%A2%D0%9D%D0%AB%D0%A5%20%20%D0%9F%D0%A0%D0%95%D0%94%D0%9F%D0%A0%D0%98%D0%AF%D0%A2%D0%98%D0%AF%D0%A5&amp;TypeReport=5&amp;Period=1&amp;AddParam=117025'))" TargetMode="External"/><Relationship Id="rId136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9&amp;TypeTem=117&amp;EndDate=31.03.2019&amp;FieldDetail=%D0%A1%D0%B2%D0%B5%D0%B4%D0%B5%D0%BD%D0%B8%D1%8F%20%D0%BE%20%D1%82%D0%B5%D0%BC%D0%B0%D1%82%D0%B8%D0%BA%D0%B5%20%D0%BE%D0%B1%D1%80%D0%B0%D1%89%D0%B5%D0%BD%D0%B8%D0%B9:%20%D0%9E%D0%91%D0%95%D0%A1%D0%9F%D0%95%D0%A7%D0%95%D0%9D%D0%98%D0%95%20%D0%A2%D0%9E%D0%9F%D0%9B%D0%98%D0%92%D0%9E%D0%9C,%20%D0%93%D0%90%D0%97%D0%9E%D0%9C&amp;TypeReport=5&amp;Period=1&amp;AddParam=117161'))" TargetMode="External"/><Relationship Id="rId61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9&amp;TypeTem=117&amp;EndDate=31.03.2019&amp;FieldDetail=%D0%A1%D0%BE%D0%B4%D0%B5%D1%80%D0%B6%D0%B0%D0%BD%D0%B8%D0%B5%20%D0%BE%D0%B1%D1%80%D0%B0%D1%89%D0%B5%D0%BD%D0%B8%D0%B9:%20%D0%92%D0%9E%D0%94%D0%9E%D0%A1%D0%9D%D0%90%D0%91%D0%96%D0%95%D0%9D%D0%98%D0%95,%20%D0%9A%D0%90%D0%9D%D0%90%D0%9B%D0%98%D0%97%D0%90%D0%A6%D0%98%D0%AF&amp;TypeReport=3&amp;Period=1&amp;AddParam=117181'))" TargetMode="External"/><Relationship Id="rId82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9&amp;TypeTem=117&amp;EndDate=31.03.2019&amp;FieldDetail=%D0%A1%D0%BE%D0%B4%D0%B5%D1%80%D0%B6%D0%B0%D0%BD%D0%B8%D0%B5%20%D0%BE%D0%B1%D1%80%D0%B0%D1%89%D0%B5%D0%BD%D0%B8%D0%B9:%20%D0%9E%D0%A0%D0%93%D0%90%D0%9D%D0%98%D0%97%D0%90%D0%A6%D0%98%D0%AF%20%20%D0%94%D0%9E%D0%A0%D0%9E%D0%96%D0%9D%D0%9E%D0%93%D0%9E%20%20%D0%94%D0%92%D0%98%D0%96%D0%95%D0%9D%D0%98%D0%AF&amp;TypeReport=3&amp;Period=0&amp;AddParam=117178'))" TargetMode="External"/><Relationship Id="rId19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9&amp;TypeTem=117&amp;EndDate=31.03.2019&amp;FieldDetail=%20%D0%9F%D0%BE%20%D0%BA%D0%B0%D1%82%D0%B5%D0%B3%D0%BE%D1%80%D0%B8%D0%B8%20%D0%B7%D0%B0%D1%8F%D0%B2%D0%B8%D1%82%D0%B5%D0%BB%D1%8F:%20%D0%B8%D0%BD%D0%B2%D0%B0%D0%BB%D0%B8%D0%B4%D1%8B%20%D0%BE%D0%B1%D1%89%D0%B5%D0%B3%D0%BE%20%D0%B7%D0%B0%D0%B1%D0%BE%D0%BB%D0%B5%D0%B2%D0%B0%D0%BD%D0%B8%D1%8F&amp;TypeReport=1&amp;Period=1&amp;AddParam=25018'))" TargetMode="External"/><Relationship Id="rId14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9&amp;TypeTem=117&amp;EndDate=31.03.2019&amp;FieldDetail=%20%D0%9F%D0%BE%20%D0%B2%D0%B8%D0%B4%D0%B0%D0%BC%20%D0%BE%D0%B1%D1%80%D0%B0%D1%89%D0%B5%D0%BD%D0%B8%D0%B9:%20%D0%BF%D1%80%D0%B5%D0%B4%D0%BB%D0%BE%D0%B6%D0%B5%D0%BD%D0%B8%D0%B5&amp;TypeReport=1&amp;Period=0&amp;AddParam=28001'))" TargetMode="External"/><Relationship Id="rId30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9&amp;TypeTem=117&amp;EndDate=31.03.2019&amp;FieldDetail=%20%D0%9F%D0%BE%20%D0%BF%D1%80%D0%B8%D0%B7%D0%BD%D0%B0%D0%BA%D1%83%20%D0%BE%D0%B1%D1%80%D0%B0%D1%89%D0%B5%D0%BD%D0%B8%D1%8F:%20%D0%BD%D0%B5%20%D0%BA%D0%BE%D0%BB%D0%BB%D0%B5%D0%BA%D1%82%D0%B8%D0%B2%D0%BD%D1%8B%D0%B5&amp;TypeReport=1&amp;Period=0&amp;AddParam=0'))" TargetMode="External"/><Relationship Id="rId35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9&amp;TypeTem=117&amp;EndDate=31.03.2019&amp;FieldDetail=%20%D0%9F%D0%BE%20%D1%84%D0%BE%D1%80%D0%BC%D0%B0%D0%BC%20%D0%BE%D0%B1%D1%80%D0%B0%D1%89%D0%B5%D0%BD%D0%B8%D1%8F:%20%D0%BB%D0%B8%D1%87%D0%BD%D1%8B%D0%B9%20%D0%BF%D1%80%D0%B8%D0%B5%D0%BC%20%D1%80%D1%83%D0%BA%D0%BE%D0%B2%D0%BE%D0%B4%D0%B8%D1%82%D0%B5%D0%BB%D1%8F&amp;TypeReport=1&amp;Period=1&amp;AddParam=27010'))" TargetMode="External"/><Relationship Id="rId56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9&amp;TypeTem=117&amp;EndDate=31.03.2019&amp;FieldDetail=%D0%A1%D0%B2%D0%B5%D0%B4%D0%B5%D0%BD%D0%B8%D1%8F%20%D0%BE%20%D1%80%D0%B0%D1%81%D1%81%D0%BC%D0%BE%D1%82%D1%80%D0%B5%D0%BD%D0%B8%D0%B8%20%D0%BE%D0%B1%D1%80%D0%B0%D1%89%D0%B5%D0%BD%D0%B8%D0%B9:%20%D0%B2%20%D1%80%D0%B0%D0%B1%D0%BE%D1%82%D0%B5&amp;TypeReport=2&amp;Period=0&amp;AddParam=6'))" TargetMode="External"/><Relationship Id="rId77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9&amp;TypeTem=117&amp;EndDate=31.03.2019&amp;FieldDetail=%D0%A1%D0%BE%D0%B4%D0%B5%D1%80%D0%B6%D0%B0%D0%BD%D0%B8%D0%B5%20%D0%BE%D0%B1%D1%80%D0%B0%D1%89%D0%B5%D0%BD%D0%B8%D0%B9:%20%D0%9E%D0%91%D0%95%D0%A1%D0%9F%D0%95%D0%A7%D0%95%D0%9D%D0%98%D0%95%20%D0%A2%D0%9E%D0%9F%D0%9B%D0%98%D0%92%D0%9E%D0%9C,%20%D0%93%D0%90%D0%97%D0%9E%D0%9C&amp;TypeReport=3&amp;Period=1&amp;AddParam=117161'))" TargetMode="External"/><Relationship Id="rId100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9&amp;TypeTem=117&amp;EndDate=31.03.2019&amp;FieldDetail=%D0%A1%D0%BE%D0%B4%D0%B5%D1%80%D0%B6%D0%B0%D0%BD%D0%B8%D0%B5%20%D0%BE%D0%B1%D1%80%D0%B0%D1%89%D0%B5%D0%BD%D0%B8%D0%B9:%20%D0%AD%D0%9D%D0%95%D0%A0%D0%93%D0%9E%D0%A1%D0%9D%D0%90%D0%91%D0%96%D0%95%D0%9D%D0%98%D0%95&amp;TypeReport=3&amp;Period=0&amp;AddParam=117170'))" TargetMode="External"/><Relationship Id="rId105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9&amp;TypeTem=117&amp;EndDate=31.03.2019&amp;FieldDetail=%D0%9A%D0%BE%D0%BB%D0%B8%D1%87%D0%B5%D1%81%D1%82%D0%B2%D0%BE%20%D0%BE%D0%B1%D1%80%D0%B0%D1%89%D0%B5%D0%BD%D0%B8%D0%B9%20%D0%BF%D0%BE%20%D1%80%D0%B0%D0%B9%D0%BE%D0%BD%D0%B0%D0%BC:%20%D0%9A%D0%B8%D1%80%D0%BE%D0%B2%D1%81%D0%BA%D0%B8%D0%B9&amp;TypeReport=4&amp;Period=1&amp;AddParam=115004'))" TargetMode="External"/><Relationship Id="rId126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9&amp;TypeTem=117&amp;EndDate=31.03.2019&amp;FieldDetail=%D0%9A%D0%BE%D0%BB%D0%B8%D1%87%D0%B5%D1%81%D1%82%D0%B2%D0%BE%20%D0%BE%D0%B1%D1%80%D0%B0%D1%89%D0%B5%D0%BD%D0%B8%D0%B9%20%D0%BF%D0%BE%20%D1%80%D0%B0%D0%B9%D0%BE%D0%BD%D0%B0%D0%BC:%20%D0%A4%D1%80%D1%83%D0%BD%D0%B7%D0%B5%D0%BD%D1%81%D0%BA%D0%B8%D0%B9&amp;TypeReport=4&amp;Period=0&amp;AddParam=115017'))" TargetMode="External"/><Relationship Id="rId147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9&amp;TypeTem=117&amp;EndDate=31.03.2019&amp;FieldDetail=%D0%A0%D0%B5%D0%B7%D1%83%D0%BB%D1%8C%D1%82%D0%B0%D1%82%D0%B8%D0%B2%D0%BD%D0%BE%D1%81%D1%82%D1%8C%20%D1%80%D0%B0%D1%81%D1%81%D0%BC%D0%BE%D1%82%D1%80%D0%B5%D0%BD%D0%B8%D1%8F%20%D0%BE%D0%B1%D1%80%D0%B0%D1%89%D0%B5%D0%BD%D0%B8%D0%B9%20%D0%B3%D1%80%D0%B0%D0%B6%D0%B4%D0%B0%D0%BD:%20%D0%9F%D0%BE%D0%B4%D0%B4%D0%B5%D1%80%D0%B6%D0%B0%D0%BD%D0%BE,%20%D0%B2%20%D1%82.%D1%87.%20%C2%AB%D0%BC%D0%B5%D1%80%D1%8B%20%D0%BF%D1%80%D0%B8%D0%BD%D1%8F%D1%82%D1%8B%C2%BB&amp;TypeReport=6&amp;Period=1&amp;AddParam=111005'))" TargetMode="External"/><Relationship Id="rId8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9&amp;TypeTem=117&amp;EndDate=31.03.2019&amp;FieldDetail=%D0%9E%D0%B1%D1%89%D0%B5%D0%B5%20%D0%BA%D0%BE%D0%BB%D0%B8%D1%87%D0%B5%D1%81%D1%82%D0%B2%D0%BE%20%D0%BF%D0%BE%D1%81%D1%82%D1%83%D0%BF%D0%B8%D0%B2%D1%88%D0%B8%D1%85%20%D0%BE%D0%B1%D1%80%D0%B0%D1%89%D0%B5%D0%BD%D0%B8%D0%B9%20(%D0%B2%D1%81%D0%B5%D0%B3%D0%BE)&amp;TypeReport=0&amp;Period=0&amp;AddParam=0'))" TargetMode="External"/><Relationship Id="rId51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9&amp;TypeTem=117&amp;EndDate=31.03.2019&amp;FieldDetail=%D0%A1%D0%B2%D0%B5%D0%B4%D0%B5%D0%BD%D0%B8%D1%8F%20%D0%BE%20%D1%80%D0%B0%D1%81%D1%81%D0%BC%D0%BE%D1%82%D1%80%D0%B5%D0%BD%D0%B8%D0%B8%20%D0%BE%D0%B1%D1%80%D0%B0%D1%89%D0%B5%D0%BD%D0%B8%D0%B9:%20%D1%80%D0%B0%D1%81%D1%81%D0%BC%D0%BE%D1%82%D1%80%D0%B5%D0%BD%D0%BD%D1%8B%D1%85%20%D1%81%20%D0%BD%D0%B0%D1%80%D1%83%D1%88%D0%B5%D0%BD%D0%B8%D0%B5%D0%BC%20%D1%81%D1%80%D0%BE%D0%BA%D0%BE%D0%B2%20&amp;TypeReport=2&amp;Period=1&amp;AddParam=4'))" TargetMode="External"/><Relationship Id="rId72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9&amp;TypeTem=117&amp;EndDate=31.03.2019&amp;FieldDetail=%D0%A1%D0%BE%D0%B4%D0%B5%D1%80%D0%B6%D0%B0%D0%BD%D0%B8%D0%B5%20%D0%BE%D0%B1%D1%80%D0%B0%D1%89%D0%B5%D0%BD%D0%B8%D0%B9:%20%D0%9A%D0%90%D0%9D%D0%90%D0%9B%D0%98%D0%97%D0%90%D0%A6%D0%98%D0%AF&amp;TypeReport=3&amp;Period=0&amp;AddParam=117167'))" TargetMode="External"/><Relationship Id="rId93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9&amp;TypeTem=117&amp;EndDate=31.03.2019&amp;FieldDetail=%D0%A1%D0%BE%D0%B4%D0%B5%D1%80%D0%B6%D0%B0%D0%BD%D0%B8%D0%B5%20%D0%BE%D0%B1%D1%80%D0%B0%D1%89%D0%B5%D0%BD%D0%B8%D0%B9:%20%D0%9F%D0%A0%D0%9E%D0%9C%D0%A1%D0%A2%D0%A0%D0%9E%D0%98%D0%A2%D0%95%D0%9B%D0%AC%D0%A1%D0%A2%D0%92%D0%9E&amp;TypeReport=3&amp;Period=1&amp;AddParam=117006'))" TargetMode="External"/><Relationship Id="rId98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9&amp;TypeTem=117&amp;EndDate=31.03.2019&amp;FieldDetail=%D0%A1%D0%BE%D0%B4%D0%B5%D1%80%D0%B6%D0%B0%D0%BD%D0%B8%D0%B5%20%D0%BE%D0%B1%D1%80%D0%B0%D1%89%D0%B5%D0%BD%D0%B8%D0%B9:%20%D0%AD%D0%9A%D0%A1%D0%9F%D0%9B%D0%A3%D0%90%D0%A2%D0%90%D0%A6%D0%98%D0%AF%20%D0%98%20%D0%A0%D0%95%D0%9C%D0%9E%D0%9D%D0%A2%20%D0%98%D0%9D%D0%96%D0%95%D0%9D%D0%95%D0%A0%D0%9D%D0%AB%D0%A5%20%D0%A1%D0%95%D0%A2%D0%95%D0%99%20%D0%98%20%D0%9E%D0%91%D0%9E%D0%A0%D0%A3%D0%94%D0%9E%D0%92%D0%90%D0%9D%D0%98%D0%AF&amp;TypeReport=3&amp;Period=0&amp;AddParam=117165'))" TargetMode="External"/><Relationship Id="rId121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9&amp;TypeTem=117&amp;EndDate=31.03.2019&amp;FieldDetail=%D0%9A%D0%BE%D0%BB%D0%B8%D1%87%D0%B5%D1%81%D1%82%D0%B2%D0%BE%20%D0%BE%D0%B1%D1%80%D0%B0%D1%89%D0%B5%D0%BD%D0%B8%D0%B9%20%D0%BF%D0%BE%20%D1%80%D0%B0%D0%B9%D0%BE%D0%BD%D0%B0%D0%BC:%20%D0%9F%D1%80%D0%B8%D0%BC%D0%BE%D1%80%D1%81%D0%BA%D0%B8%D0%B9&amp;TypeReport=4&amp;Period=1&amp;AddParam=115015'))" TargetMode="External"/><Relationship Id="rId142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9&amp;TypeTem=117&amp;EndDate=31.03.2019&amp;FieldDetail=%D0%A1%D0%B2%D0%B5%D0%B4%D0%B5%D0%BD%D0%B8%D1%8F%20%D0%BE%20%D1%82%D0%B5%D0%BC%D0%B0%D1%82%D0%B8%D0%BA%D0%B5%20%D0%BE%D0%B1%D1%80%D0%B0%D1%89%D0%B5%D0%BD%D0%B8%D0%B9:%20%D0%A1%D0%A2%D0%A0%D0%9E%D0%98%D0%A2%D0%95%D0%9B%D0%AC%D0%A1%D0%A2%D0%92%D0%9E%20%D0%9E%D0%91%D0%AA%D0%95%D0%9A%D0%A2%D0%9E%D0%92%20%D0%A1%D0%9E%D0%A6%D0%9D%D0%90%D0%97%D0%9D%D0%90%D0%A7%D0%95%D0%9D%D0%98%D0%AF&amp;TypeReport=5&amp;Period=1&amp;AddParam=117009'))" TargetMode="External"/><Relationship Id="rId3" Type="http://schemas.openxmlformats.org/officeDocument/2006/relationships/settings" Target="settings.xml"/><Relationship Id="rId25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9&amp;TypeTem=117&amp;EndDate=31.03.2019&amp;FieldDetail=%20%D0%9F%D0%BE%20%D0%BA%D0%B0%D1%82%D0%B5%D0%B3%D0%BE%D1%80%D0%B8%D0%B8%20%D0%B7%D0%B0%D1%8F%D0%B2%D0%B8%D1%82%D0%B5%D0%BB%D1%8F:%20%D1%83%D0%B2%D0%BE%D0%B2&amp;TypeReport=1&amp;Period=1&amp;AddParam=25013'))" TargetMode="External"/><Relationship Id="rId46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9&amp;TypeTem=117&amp;EndDate=31.03.2019&amp;FieldDetail=%D0%A1%D0%B2%D0%B5%D0%B4%D0%B5%D0%BD%D0%B8%D1%8F%20%D0%BE%20%D1%80%D0%B0%D1%81%D1%81%D0%BC%D0%BE%D1%82%D1%80%D0%B5%D0%BD%D0%B8%D0%B8%20%D0%BE%D0%B1%D1%80%D0%B0%D1%89%D0%B5%D0%BD%D0%B8%D0%B9:%20%D1%80%D0%B0%D1%81%D1%81%D0%BC%D0%BE%D1%82%D1%80%D0%B5%D0%BD%D0%BD%D1%8B%D1%85%20%D0%B2%20%D1%81%D1%80%D0%BE%D0%BA%20%D0%B4%D0%BE%205%20%D0%B4%D0%BD%D0%B5%D0%B9%20&amp;TypeReport=2&amp;Period=0&amp;AddParam=1'))" TargetMode="External"/><Relationship Id="rId67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9&amp;TypeTem=117&amp;EndDate=31.03.2019&amp;FieldDetail=%D0%A1%D0%BE%D0%B4%D0%B5%D1%80%D0%B6%D0%B0%D0%BD%D0%B8%D0%B5%20%D0%BE%D0%B1%D1%80%D0%B0%D1%89%D0%B5%D0%BD%D0%B8%D0%B9:%20%D0%A2%D0%A0%D0%A3%D0%94%20%D0%9D%D0%90%20%20%D0%90%D0%9A%D0%A6%D0%98%D0%9E%D0%9D%D0%95%D0%A0%D0%9D%D0%AB%D0%A5,%20%D0%A7%D0%90%D0%A1%D0%A2%D0%9D%D0%AB%D0%A5%20%20%D0%9F%D0%A0%D0%95%D0%94%D0%9F%D0%A0%D0%98%D0%AF%D0%A2%D0%98%D0%AF%D0%A5&amp;TypeReport=3&amp;Period=1&amp;AddParam=117025'))" TargetMode="External"/><Relationship Id="rId116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9&amp;TypeTem=117&amp;EndDate=31.03.2019&amp;FieldDetail=%D0%9A%D0%BE%D0%BB%D0%B8%D1%87%D0%B5%D1%81%D1%82%D0%B2%D0%BE%20%D0%BE%D0%B1%D1%80%D0%B0%D1%89%D0%B5%D0%BD%D0%B8%D0%B9%20%D0%BF%D0%BE%20%D1%80%D0%B0%D0%B9%D0%BE%D0%BD%D0%B0%D0%BC:%20%D0%9E%D0%B1%D1%80%D0%B0%D1%89%D0%B5%D0%BD%D0%B8%D1%8F%20%D0%B3%D1%80%D0%B0%D0%B6%D0%B4%D0%B0%D0%BD&amp;TypeReport=4&amp;Period=0&amp;AddParam=14'))" TargetMode="External"/><Relationship Id="rId137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9&amp;TypeTem=117&amp;EndDate=31.03.2019&amp;FieldDetail=%D0%A1%D0%B2%D0%B5%D0%B4%D0%B5%D0%BD%D0%B8%D1%8F%20%D0%BE%20%D1%82%D0%B5%D0%BC%D0%B0%D1%82%D0%B8%D0%BA%D0%B5%20%D0%BE%D0%B1%D1%80%D0%B0%D1%89%D0%B5%D0%BD%D0%B8%D0%B9:%20%D0%9E%D0%9F%D0%9B%D0%90%D0%A2%D0%90%20%D0%96%D0%98%D0%9B%D0%AC%D0%AF%20%D0%98%20%D0%9A%D0%9E%D0%9C%D0%9C%D0%A3%D0%9D%D0%90%D0%9B%D0%AC%D0%9D%D0%AB%D0%A5%20%D0%A3%D0%A1%D0%9B%D0%A3%D0%93&amp;TypeReport=5&amp;Period=1&amp;AddParam=117160'))" TargetMode="External"/><Relationship Id="rId20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9&amp;TypeTem=117&amp;EndDate=31.03.2019&amp;FieldDetail=%20%D0%9F%D0%BE%20%D0%BA%D0%B0%D1%82%D0%B5%D0%B3%D0%BE%D1%80%D0%B8%D0%B8%20%D0%B7%D0%B0%D1%8F%D0%B2%D0%B8%D1%82%D0%B5%D0%BB%D1%8F:%20%D0%B8%D0%BD%D0%B2%D0%B0%D0%BB%D0%B8%D0%B4%D1%8B%20%D0%BE%D0%B1%D1%89%D0%B5%D0%B3%D0%BE%20%D0%B7%D0%B0%D0%B1%D0%BE%D0%BB%D0%B5%D0%B2%D0%B0%D0%BD%D0%B8%D1%8F&amp;TypeReport=1&amp;Period=0&amp;AddParam=25018'))" TargetMode="External"/><Relationship Id="rId41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9&amp;TypeTem=117&amp;EndDate=31.03.2019&amp;FieldDetail=%20%D0%9F%D0%BE%20%D1%84%D0%BE%D1%80%D0%BC%D0%B0%D0%BC%20%D0%BE%D0%B1%D1%80%D0%B0%D1%89%D0%B5%D0%BD%D0%B8%D1%8F:%20%D1%8D%D0%BB%D0%B5%D0%BA%D1%82%D1%80%D0%BE%D0%BD%D0%BD%D0%B0%D1%8F%20%D0%BF%D0%BE%D1%87%D1%82%D0%B0&amp;TypeReport=1&amp;Period=1&amp;AddParam=27004'))" TargetMode="External"/><Relationship Id="rId62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9&amp;TypeTem=117&amp;EndDate=31.03.2019&amp;FieldDetail=%D0%A1%D0%BE%D0%B4%D0%B5%D1%80%D0%B6%D0%B0%D0%BD%D0%B8%D0%B5%20%D0%BE%D0%B1%D1%80%D0%B0%D1%89%D0%B5%D0%BD%D0%B8%D0%B9:%20%D0%92%D0%9E%D0%94%D0%9E%D0%A1%D0%9D%D0%90%D0%91%D0%96%D0%95%D0%9D%D0%98%D0%95,%20%D0%9A%D0%90%D0%9D%D0%90%D0%9B%D0%98%D0%97%D0%90%D0%A6%D0%98%D0%AF&amp;TypeReport=3&amp;Period=0&amp;AddParam=117181'))" TargetMode="External"/><Relationship Id="rId83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9&amp;TypeTem=117&amp;EndDate=31.03.2019&amp;FieldDetail=%D0%A1%D0%BE%D0%B4%D0%B5%D1%80%D0%B6%D0%B0%D0%BD%D0%B8%D0%B5%20%D0%BE%D0%B1%D1%80%D0%B0%D1%89%D0%B5%D0%BD%D0%B8%D0%B9:%20%D0%9E%D0%A1%D0%92%D0%95%D0%A9%D0%95%D0%9D%D0%98%D0%95&amp;TypeReport=3&amp;Period=1&amp;AddParam=117169'))" TargetMode="External"/><Relationship Id="rId88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9&amp;TypeTem=117&amp;EndDate=31.03.2019&amp;FieldDetail=%D0%A1%D0%BE%D0%B4%D0%B5%D1%80%D0%B6%D0%B0%D0%BD%D0%B8%D0%B5%20%D0%BE%D0%B1%D1%80%D0%B0%D1%89%D0%B5%D0%BD%D0%B8%D0%B9:%20%D0%9E%20%D0%A0%D0%90%D0%91%D0%9E%D0%A2%D0%95%20%D0%A1%20%D0%9E%D0%91%D0%A0%D0%90%D0%A9%D0%95%D0%9D%D0%98%D0%AF%D0%9C%D0%98%20%D0%93%D0%A0%D0%90%D0%96%D0%94%D0%90%D0%9D&amp;TypeReport=3&amp;Period=0&amp;AddParam=117134'))" TargetMode="External"/><Relationship Id="rId111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9&amp;TypeTem=117&amp;EndDate=31.03.2019&amp;FieldDetail=%D0%9A%D0%BE%D0%BB%D0%B8%D1%87%D0%B5%D1%81%D1%82%D0%B2%D0%BE%20%D0%BE%D0%B1%D1%80%D0%B0%D1%89%D0%B5%D0%BD%D0%B8%D0%B9%20%D0%BF%D0%BE%20%D1%80%D0%B0%D0%B9%D0%BE%D0%BD%D0%B0%D0%BC:%20%D0%9A%D1%80%D0%B0%D1%81%D0%BD%D0%BE%D1%81%D0%B5%D0%BB%D1%8C%D1%81%D0%BA%D0%B8%D0%B9&amp;TypeReport=4&amp;Period=1&amp;AddParam=115008'))" TargetMode="External"/><Relationship Id="rId132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9&amp;TypeTem=117&amp;EndDate=31.03.2019&amp;FieldDetail=%D0%A1%D0%B2%D0%B5%D0%B4%D0%B5%D0%BD%D0%B8%D1%8F%20%D0%BE%20%D1%82%D0%B5%D0%BC%D0%B0%D1%82%D0%B8%D0%BA%D0%B5%20%D0%BE%D0%B1%D1%80%D0%B0%D1%89%D0%B5%D0%BD%D0%B8%D0%B9:%20%D0%A2%D0%A0%D0%A3%D0%94%20%D0%9D%D0%90%20%D0%93%D0%9E%D0%A1.%D0%9F%D0%A0%D0%95%D0%94%D0%9F%D0%A0%D0%98%D0%AF%D0%A2%D0%98%D0%AF%D0%A5%20%D0%98%20%D0%92%20%D0%9E%D0%A0%D0%93%D0%90%D0%9D%D0%90%D0%A5%20%D0%93%D0%9E%D0%A1.%D0%A3%D0%9F%D0%A0%D0%90%D0%92%D0%9B%D0%95%D0%9D%D0%98%D0%AF&amp;TypeReport=5&amp;Period=1&amp;AddParam=117024'))" TargetMode="External"/><Relationship Id="rId15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9&amp;TypeTem=117&amp;EndDate=31.03.2019&amp;FieldDetail=%20%D0%9F%D0%BE%20%D0%BA%D0%B0%D1%82%D0%B5%D0%B3%D0%BE%D1%80%D0%B8%D0%B8%20%D0%B7%D0%B0%D1%8F%D0%B2%D0%B8%D1%82%D0%B5%D0%BB%D1%8F:%20%20%D0%BD%D0%B5%20%D1%83%D0%BA%D0%B0%D0%B7%D0%B0%D0%BD%D0%B0&amp;TypeReport=1&amp;Period=1&amp;AddParam=25'))" TargetMode="External"/><Relationship Id="rId36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9&amp;TypeTem=117&amp;EndDate=31.03.2019&amp;FieldDetail=%20%D0%9F%D0%BE%20%D1%84%D0%BE%D1%80%D0%BC%D0%B0%D0%BC%20%D0%BE%D0%B1%D1%80%D0%B0%D1%89%D0%B5%D0%BD%D0%B8%D1%8F:%20%D0%BB%D0%B8%D1%87%D0%BD%D1%8B%D0%B9%20%D0%BF%D1%80%D0%B8%D0%B5%D0%BC%20%D1%80%D1%83%D0%BA%D0%BE%D0%B2%D0%BE%D0%B4%D0%B8%D1%82%D0%B5%D0%BB%D1%8F&amp;TypeReport=1&amp;Period=0&amp;AddParam=27010'))" TargetMode="External"/><Relationship Id="rId57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9&amp;TypeTem=117&amp;EndDate=31.03.2019&amp;FieldDetail=%D0%A1%D0%B2%D0%B5%D0%B4%D0%B5%D0%BD%D0%B8%D1%8F%20%D0%BE%20%D1%80%D0%B0%D1%81%D1%81%D0%BC%D0%BE%D1%82%D1%80%D0%B5%D0%BD%D0%B8%D0%B8%20%D0%BE%D0%B1%D1%80%D0%B0%D1%89%D0%B5%D0%BD%D0%B8%D0%B9:%20%D0%BD%D0%B5%20%D0%B8%D1%81%D0%BF%D0%BE%D0%BB%D0%BD%D0%B5%D0%BD%D0%BD%D1%8B%D0%B5%20%D0%B7%D0%B0%20%D0%BF%D1%80%D0%B5%D0%B4%D1%8B%D0%B4%D1%83%D1%89%D0%B8%D0%B5%20%D0%BF%D0%B5%D1%80%D0%B8%D0%BE%D0%B4%D1%8B&amp;TypeReport=2&amp;Period=1&amp;AddParam=7'))" TargetMode="External"/><Relationship Id="rId106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9&amp;TypeTem=117&amp;EndDate=31.03.2019&amp;FieldDetail=%D0%9A%D0%BE%D0%BB%D0%B8%D1%87%D0%B5%D1%81%D1%82%D0%B2%D0%BE%20%D0%BE%D0%B1%D1%80%D0%B0%D1%89%D0%B5%D0%BD%D0%B8%D0%B9%20%D0%BF%D0%BE%20%D1%80%D0%B0%D0%B9%D0%BE%D0%BD%D0%B0%D0%BC:%20%D0%9A%D0%B8%D1%80%D0%BE%D0%B2%D1%81%D0%BA%D0%B8%D0%B9&amp;TypeReport=4&amp;Period=0&amp;AddParam=115004'))" TargetMode="External"/><Relationship Id="rId127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9&amp;TypeTem=117&amp;EndDate=31.03.2019&amp;FieldDetail=%D0%9A%D0%BE%D0%BB%D0%B8%D1%87%D0%B5%D1%81%D1%82%D0%B2%D0%BE%20%D0%BE%D0%B1%D1%80%D0%B0%D1%89%D0%B5%D0%BD%D0%B8%D0%B9%20%D0%BF%D0%BE%20%D1%80%D0%B0%D0%B9%D0%BE%D0%BD%D0%B0%D0%BC:%20%D0%A6%D0%B5%D0%BD%D1%82%D1%80%D0%B0%D0%BB%D1%8C%D0%BD%D1%8B%D0%B9&amp;TypeReport=4&amp;Period=1&amp;AddParam=115018'))" TargetMode="External"/><Relationship Id="rId10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9&amp;TypeTem=117&amp;EndDate=31.03.2019&amp;FieldDetail=%D0%9E%D0%B1%D1%89%D0%B5%D0%B5%20%D0%BA%D0%BE%D0%BB%D0%B8%D1%87%D0%B5%D1%81%D1%82%D0%B2%D0%BE%20%D0%BF%D0%BE%D1%81%D1%82%D1%83%D0%BF%D0%B8%D0%B2%D1%88%D0%B8%D1%85%20%D0%BE%D0%B1%D1%80%D0%B0%D1%89%D0%B5%D0%BD%D0%B8%D0%B9%20(%D0%B2%D1%81%D0%B5%D0%B3%D0%BE)&amp;TypeReport=0&amp;Period=0&amp;AddParam=1'))" TargetMode="External"/><Relationship Id="rId31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9&amp;TypeTem=117&amp;EndDate=31.03.2019&amp;FieldDetail=%20%D0%9F%D0%BE%20%D1%84%D0%BE%D1%80%D0%BC%D0%B0%D0%BC%20%D0%BE%D0%B1%D1%80%D0%B0%D1%89%D0%B5%D0%BD%D0%B8%D1%8F:%20%D0%B3%D0%B8%D1%81%20%D0%B6%D0%BA%D1%85&amp;TypeReport=1&amp;Period=1&amp;AddParam=27017'))" TargetMode="External"/><Relationship Id="rId52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9&amp;TypeTem=117&amp;EndDate=31.03.2019&amp;FieldDetail=%D0%A1%D0%B2%D0%B5%D0%B4%D0%B5%D0%BD%D0%B8%D1%8F%20%D0%BE%20%D1%80%D0%B0%D1%81%D1%81%D0%BC%D0%BE%D1%82%D1%80%D0%B5%D0%BD%D0%B8%D0%B8%20%D0%BE%D0%B1%D1%80%D0%B0%D1%89%D0%B5%D0%BD%D0%B8%D0%B9:%20%D1%80%D0%B0%D1%81%D1%81%D0%BC%D0%BE%D1%82%D1%80%D0%B5%D0%BD%D0%BD%D1%8B%D1%85%20%D1%81%20%D0%BD%D0%B0%D1%80%D1%83%D1%88%D0%B5%D0%BD%D0%B8%D0%B5%D0%BC%20%D1%81%D1%80%D0%BE%D0%BA%D0%BE%D0%B2%20&amp;TypeReport=2&amp;Period=0&amp;AddParam=4'))" TargetMode="External"/><Relationship Id="rId73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9&amp;TypeTem=117&amp;EndDate=31.03.2019&amp;FieldDetail=%D0%A1%D0%BE%D0%B4%D0%B5%D1%80%D0%B6%D0%B0%D0%BD%D0%B8%D0%B5%20%D0%BE%D0%B1%D1%80%D0%B0%D1%89%D0%B5%D0%BD%D0%B8%D0%B9:%20%D0%A2%D0%95%D0%9F%D0%9B%D0%9E%D0%A1%D0%9D%D0%90%D0%91%D0%96%D0%95%D0%9D%D0%98%D0%95&amp;TypeReport=3&amp;Period=1&amp;AddParam=117085'))" TargetMode="External"/><Relationship Id="rId78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9&amp;TypeTem=117&amp;EndDate=31.03.2019&amp;FieldDetail=%D0%A1%D0%BE%D0%B4%D0%B5%D1%80%D0%B6%D0%B0%D0%BD%D0%B8%D0%B5%20%D0%BE%D0%B1%D1%80%D0%B0%D1%89%D0%B5%D0%BD%D0%B8%D0%B9:%20%D0%9E%D0%91%D0%95%D0%A1%D0%9F%D0%95%D0%A7%D0%95%D0%9D%D0%98%D0%95%20%D0%A2%D0%9E%D0%9F%D0%9B%D0%98%D0%92%D0%9E%D0%9C,%20%D0%93%D0%90%D0%97%D0%9E%D0%9C&amp;TypeReport=3&amp;Period=0&amp;AddParam=117161'))" TargetMode="External"/><Relationship Id="rId94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9&amp;TypeTem=117&amp;EndDate=31.03.2019&amp;FieldDetail=%D0%A1%D0%BE%D0%B4%D0%B5%D1%80%D0%B6%D0%B0%D0%BD%D0%B8%D0%B5%20%D0%BE%D0%B1%D1%80%D0%B0%D1%89%D0%B5%D0%BD%D0%B8%D0%B9:%20%D0%9F%D0%A0%D0%9E%D0%9C%D0%A1%D0%A2%D0%A0%D0%9E%D0%98%D0%A2%D0%95%D0%9B%D0%AC%D0%A1%D0%A2%D0%92%D0%9E&amp;TypeReport=3&amp;Period=0&amp;AddParam=117006'))" TargetMode="External"/><Relationship Id="rId99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9&amp;TypeTem=117&amp;EndDate=31.03.2019&amp;FieldDetail=%D0%A1%D0%BE%D0%B4%D0%B5%D1%80%D0%B6%D0%B0%D0%BD%D0%B8%D0%B5%20%D0%BE%D0%B1%D1%80%D0%B0%D1%89%D0%B5%D0%BD%D0%B8%D0%B9:%20%D0%AD%D0%9D%D0%95%D0%A0%D0%93%D0%9E%D0%A1%D0%9D%D0%90%D0%91%D0%96%D0%95%D0%9D%D0%98%D0%95&amp;TypeReport=3&amp;Period=1&amp;AddParam=117170'))" TargetMode="External"/><Relationship Id="rId101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9&amp;TypeTem=117&amp;EndDate=31.03.2019&amp;FieldDetail=%D0%9A%D0%BE%D0%BB%D0%B8%D1%87%D0%B5%D1%81%D1%82%D0%B2%D0%BE%20%D0%BE%D0%B1%D1%80%D0%B0%D1%89%D0%B5%D0%BD%D0%B8%D0%B9%20%D0%BF%D0%BE%20%D1%80%D0%B0%D0%B9%D0%BE%D0%BD%D0%B0%D0%BC:%20%D0%92%D1%8B%D0%B1%D0%BE%D1%80%D0%B3%D1%81%D0%BA%D0%B8%D0%B9&amp;TypeReport=4&amp;Period=1&amp;AddParam=115002'))" TargetMode="External"/><Relationship Id="rId122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9&amp;TypeTem=117&amp;EndDate=31.03.2019&amp;FieldDetail=%D0%9A%D0%BE%D0%BB%D0%B8%D1%87%D0%B5%D1%81%D1%82%D0%B2%D0%BE%20%D0%BE%D0%B1%D1%80%D0%B0%D1%89%D0%B5%D0%BD%D0%B8%D0%B9%20%D0%BF%D0%BE%20%D1%80%D0%B0%D0%B9%D0%BE%D0%BD%D0%B0%D0%BC:%20%D0%9F%D1%80%D0%B8%D0%BC%D0%BE%D1%80%D1%81%D0%BA%D0%B8%D0%B9&amp;TypeReport=4&amp;Period=0&amp;AddParam=115015'))" TargetMode="External"/><Relationship Id="rId143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9&amp;TypeTem=117&amp;EndDate=31.03.2019&amp;FieldDetail=%D0%A1%D0%B2%D0%B5%D0%B4%D0%B5%D0%BD%D0%B8%D1%8F%20%D0%BE%20%D1%82%D0%B5%D0%BC%D0%B0%D1%82%D0%B8%D0%BA%D0%B5%20%D0%BE%D0%B1%D1%80%D0%B0%D1%89%D0%B5%D0%BD%D0%B8%D0%B9:%20%D0%AD%D0%9A%D0%A1%D0%9F%D0%9B%D0%A3%D0%90%D0%A2%D0%90%D0%A6%D0%98%D0%AF%20%D0%98%20%D0%A0%D0%95%D0%9C%D0%9E%D0%9D%D0%A2%20%D0%98%D0%9D%D0%96%D0%95%D0%9D%D0%95%D0%A0%D0%9D%D0%AB%D0%A5%20%D0%A1%D0%95%D0%A2%D0%95%D0%99%20%D0%98%20%D0%9E%D0%91%D0%9E%D0%A0%D0%A3%D0%94%D0%9E%D0%92%D0%90%D0%9D%D0%98%D0%AF&amp;TypeReport=5&amp;Period=1&amp;AddParam=117165'))" TargetMode="External"/><Relationship Id="rId148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9&amp;TypeTem=117&amp;EndDate=31.03.2019&amp;FieldDetail=%D0%A0%D0%B5%D0%B7%D1%83%D0%BB%D1%8C%D1%82%D0%B0%D1%82%D0%B8%D0%B2%D0%BD%D0%BE%D1%81%D1%82%D1%8C%20%D1%80%D0%B0%D1%81%D1%81%D0%BC%D0%BE%D1%82%D1%80%D0%B5%D0%BD%D0%B8%D1%8F%20%D0%BE%D0%B1%D1%80%D0%B0%D1%89%D0%B5%D0%BD%D0%B8%D0%B9%20%D0%B3%D1%80%D0%B0%D0%B6%D0%B4%D0%B0%D0%BD:%20%D0%9F%D0%BE%D0%B4%D0%B4%D0%B5%D1%80%D0%B6%D0%B0%D0%BD%D0%BE,%20%D0%B2%20%D1%82.%D1%87.%20%C2%AB%D0%BC%D0%B5%D1%80%D1%8B%20%D0%BF%D1%80%D0%B8%D0%BD%D1%8F%D1%82%D1%8B%C2%BB&amp;TypeReport=6&amp;Period=0&amp;AddParam=111005'))" TargetMode="External"/><Relationship Id="rId4" Type="http://schemas.openxmlformats.org/officeDocument/2006/relationships/webSettings" Target="webSettings.xml"/><Relationship Id="rId9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9&amp;TypeTem=117&amp;EndDate=31.03.2019&amp;FieldDetail=%D0%9E%D0%B1%D1%89%D0%B5%D0%B5%20%D0%BA%D0%BE%D0%BB%D0%B8%D1%87%D0%B5%D1%81%D1%82%D0%B2%D0%BE%20%D0%BF%D0%BE%D1%81%D1%82%D1%83%D0%BF%D0%B8%D0%B2%D1%88%D0%B8%D1%85%20%D0%BE%D0%B1%D1%80%D0%B0%D1%89%D0%B5%D0%BD%D0%B8%D0%B9%20(%D0%B2%D1%81%D0%B5%D0%B3%D0%BE)&amp;TypeReport=0&amp;Period=1&amp;AddParam=1'))" TargetMode="External"/><Relationship Id="rId26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9&amp;TypeTem=117&amp;EndDate=31.03.2019&amp;FieldDetail=%20%D0%9F%D0%BE%20%D0%BA%D0%B0%D1%82%D0%B5%D0%B3%D0%BE%D1%80%D0%B8%D0%B8%20%D0%B7%D0%B0%D1%8F%D0%B2%D0%B8%D1%82%D0%B5%D0%BB%D1%8F:%20%D1%83%D0%B2%D0%BE%D0%B2&amp;TypeReport=1&amp;Period=0&amp;AddParam=25013'))" TargetMode="External"/><Relationship Id="rId47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9&amp;TypeTem=117&amp;EndDate=31.03.2019&amp;FieldDetail=%D0%A1%D0%B2%D0%B5%D0%B4%D0%B5%D0%BD%D0%B8%D1%8F%20%D0%BE%20%D1%80%D0%B0%D1%81%D1%81%D0%BC%D0%BE%D1%82%D1%80%D0%B5%D0%BD%D0%B8%D0%B8%20%D0%BE%D0%B1%D1%80%D0%B0%D1%89%D0%B5%D0%BD%D0%B8%D0%B9:%20%D1%80%D0%B0%D1%81%D1%81%D0%BC%D0%BE%D1%82%D1%80%D0%B5%D0%BD%D0%BD%D1%8B%D1%85%20%D0%B2%20%D1%81%D1%80%D0%BE%D0%BA%20%D1%81%206%20%D0%B4%D0%BE%2015%20%D0%B4%D0%BD%D0%B5%D0%B9&amp;TypeReport=2&amp;Period=1&amp;AddParam=2'))" TargetMode="External"/><Relationship Id="rId68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9&amp;TypeTem=117&amp;EndDate=31.03.2019&amp;FieldDetail=%D0%A1%D0%BE%D0%B4%D0%B5%D1%80%D0%B6%D0%B0%D0%BD%D0%B8%D0%B5%20%D0%BE%D0%B1%D1%80%D0%B0%D1%89%D0%B5%D0%BD%D0%B8%D0%B9:%20%D0%A2%D0%A0%D0%A3%D0%94%20%D0%9D%D0%90%20%20%D0%90%D0%9A%D0%A6%D0%98%D0%9E%D0%9D%D0%95%D0%A0%D0%9D%D0%AB%D0%A5,%20%D0%A7%D0%90%D0%A1%D0%A2%D0%9D%D0%AB%D0%A5%20%20%D0%9F%D0%A0%D0%95%D0%94%D0%9F%D0%A0%D0%98%D0%AF%D0%A2%D0%98%D0%AF%D0%A5&amp;TypeReport=3&amp;Period=0&amp;AddParam=117025'))" TargetMode="External"/><Relationship Id="rId89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9&amp;TypeTem=117&amp;EndDate=31.03.2019&amp;FieldDetail=%D0%A1%D0%BE%D0%B4%D0%B5%D1%80%D0%B6%D0%B0%D0%BD%D0%B8%D0%B5%20%D0%BE%D0%B1%D1%80%D0%B0%D1%89%D0%B5%D0%BD%D0%B8%D0%B9:%20%D0%90%D0%A0%D0%A5%D0%98%D0%A2%D0%95%D0%9A%D0%A2%D0%A3%D0%A0%D0%90%20%D0%98%20%D0%9F%D0%A0%D0%9E%D0%95%D0%9A%D0%A2%D0%98%D0%A0%D0%9E%D0%92%D0%90%D0%9D%D0%98%D0%95&amp;TypeReport=3&amp;Period=1&amp;AddParam=117005'))" TargetMode="External"/><Relationship Id="rId112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9&amp;TypeTem=117&amp;EndDate=31.03.2019&amp;FieldDetail=%D0%9A%D0%BE%D0%BB%D0%B8%D1%87%D0%B5%D1%81%D1%82%D0%B2%D0%BE%20%D0%BE%D0%B1%D1%80%D0%B0%D1%89%D0%B5%D0%BD%D0%B8%D0%B9%20%D0%BF%D0%BE%20%D1%80%D0%B0%D0%B9%D0%BE%D0%BD%D0%B0%D0%BC:%20%D0%9A%D1%80%D0%B0%D1%81%D0%BD%D0%BE%D1%81%D0%B5%D0%BB%D1%8C%D1%81%D0%BA%D0%B8%D0%B9&amp;TypeReport=4&amp;Period=0&amp;AddParam=115008'))" TargetMode="External"/><Relationship Id="rId133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9&amp;TypeTem=117&amp;EndDate=31.03.2019&amp;FieldDetail=%D0%A1%D0%B2%D0%B5%D0%B4%D0%B5%D0%BD%D0%B8%D1%8F%20%D0%BE%20%D1%82%D0%B5%D0%BC%D0%B0%D1%82%D0%B8%D0%BA%D0%B5%20%D0%BE%D0%B1%D1%80%D0%B0%D1%89%D0%B5%D0%BD%D0%B8%D0%B9:%20%D0%9A%D0%90%D0%9D%D0%90%D0%9B%D0%98%D0%97%D0%90%D0%A6%D0%98%D0%AF&amp;TypeReport=5&amp;Period=1&amp;AddParam=117167'))" TargetMode="External"/><Relationship Id="rId16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9&amp;TypeTem=117&amp;EndDate=31.03.2019&amp;FieldDetail=%20%D0%9F%D0%BE%20%D0%BA%D0%B0%D1%82%D0%B5%D0%B3%D0%BE%D1%80%D0%B8%D0%B8%20%D0%B7%D0%B0%D1%8F%D0%B2%D0%B8%D1%82%D0%B5%D0%BB%D1%8F:%20%20%D0%BD%D0%B5%20%D1%83%D0%BA%D0%B0%D0%B7%D0%B0%D0%BD%D0%B0&amp;TypeReport=1&amp;Period=0&amp;AddParam=25'))" TargetMode="External"/><Relationship Id="rId37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9&amp;TypeTem=117&amp;EndDate=31.03.2019&amp;FieldDetail=%20%D0%9F%D0%BE%20%D1%84%D0%BE%D1%80%D0%BC%D0%B0%D0%BC%20%D0%BE%D0%B1%D1%80%D0%B0%D1%89%D0%B5%D0%BD%D0%B8%D1%8F:%20%D0%BF%D0%B8%D1%81%D1%8C%D0%BC%D0%BE&amp;TypeReport=1&amp;Period=1&amp;AddParam=27001'))" TargetMode="External"/><Relationship Id="rId58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9&amp;TypeTem=117&amp;EndDate=31.03.2019&amp;FieldDetail=%D0%A1%D0%B2%D0%B5%D0%B4%D0%B5%D0%BD%D0%B8%D1%8F%20%D0%BE%20%D1%80%D0%B0%D1%81%D1%81%D0%BC%D0%BE%D1%82%D1%80%D0%B5%D0%BD%D0%B8%D0%B8%20%D0%BE%D0%B1%D1%80%D0%B0%D1%89%D0%B5%D0%BD%D0%B8%D0%B9:%20%D0%BD%D0%B5%20%D0%B8%D1%81%D0%BF%D0%BE%D0%BB%D0%BD%D0%B5%D0%BD%D0%BD%D1%8B%D0%B5%20%D0%B7%D0%B0%20%D0%BF%D1%80%D0%B5%D0%B4%D1%8B%D0%B4%D1%83%D1%89%D0%B8%D0%B5%20%D0%BF%D0%B5%D1%80%D0%B8%D0%BE%D0%B4%D1%8B&amp;TypeReport=2&amp;Period=0&amp;AddParam=7'))" TargetMode="External"/><Relationship Id="rId79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9&amp;TypeTem=117&amp;EndDate=31.03.2019&amp;FieldDetail=%D0%A1%D0%BE%D0%B4%D0%B5%D1%80%D0%B6%D0%B0%D0%BD%D0%B8%D0%B5%20%D0%BE%D0%B1%D1%80%D0%B0%D1%89%D0%B5%D0%BD%D0%B8%D0%B9:%20%D0%9E%D0%9F%D0%9B%D0%90%D0%A2%D0%90%20%D0%96%D0%98%D0%9B%D0%AC%D0%AF%20%D0%98%20%D0%9A%D0%9E%D0%9C%D0%9C%D0%A3%D0%9D%D0%90%D0%9B%D0%AC%D0%9D%D0%AB%D0%A5%20%D0%A3%D0%A1%D0%9B%D0%A3%D0%93&amp;TypeReport=3&amp;Period=1&amp;AddParam=117160'))" TargetMode="External"/><Relationship Id="rId102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9&amp;TypeTem=117&amp;EndDate=31.03.2019&amp;FieldDetail=%D0%9A%D0%BE%D0%BB%D0%B8%D1%87%D0%B5%D1%81%D1%82%D0%B2%D0%BE%20%D0%BE%D0%B1%D1%80%D0%B0%D1%89%D0%B5%D0%BD%D0%B8%D0%B9%20%D0%BF%D0%BE%20%D1%80%D0%B0%D0%B9%D0%BE%D0%BD%D0%B0%D0%BC:%20%D0%92%D1%8B%D0%B1%D0%BE%D1%80%D0%B3%D1%81%D0%BA%D0%B8%D0%B9&amp;TypeReport=4&amp;Period=0&amp;AddParam=115002'))" TargetMode="External"/><Relationship Id="rId123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9&amp;TypeTem=117&amp;EndDate=31.03.2019&amp;FieldDetail=%D0%9A%D0%BE%D0%BB%D0%B8%D1%87%D0%B5%D1%81%D1%82%D0%B2%D0%BE%20%D0%BE%D0%B1%D1%80%D0%B0%D1%89%D0%B5%D0%BD%D0%B8%D0%B9%20%D0%BF%D0%BE%20%D1%80%D0%B0%D0%B9%D0%BE%D0%BD%D0%B0%D0%BC:%20%D0%9F%D1%83%D1%88%D0%BA%D0%B8%D0%BD%D1%81%D0%BA%D0%B8%D0%B9&amp;TypeReport=4&amp;Period=1&amp;AddParam=115016'))" TargetMode="External"/><Relationship Id="rId144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9&amp;TypeTem=117&amp;EndDate=31.03.2019&amp;FieldDetail=%D0%A1%D0%B2%D0%B5%D0%B4%D0%B5%D0%BD%D0%B8%D1%8F%20%D0%BE%20%D1%82%D0%B5%D0%BC%D0%B0%D1%82%D0%B8%D0%BA%D0%B5%20%D0%BE%D0%B1%D1%80%D0%B0%D1%89%D0%B5%D0%BD%D0%B8%D0%B9:%20%D0%AD%D0%9D%D0%95%D0%A0%D0%93%D0%9E%D0%A1%D0%9D%D0%90%D0%91%D0%96%D0%95%D0%9D%D0%98%D0%95&amp;TypeReport=5&amp;Period=1&amp;AddParam=117170'))" TargetMode="External"/><Relationship Id="rId90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9&amp;TypeTem=117&amp;EndDate=31.03.2019&amp;FieldDetail=%D0%A1%D0%BE%D0%B4%D0%B5%D1%80%D0%B6%D0%B0%D0%BD%D0%B8%D0%B5%20%D0%BE%D0%B1%D1%80%D0%B0%D1%89%D0%B5%D0%BD%D0%B8%D0%B9:%20%D0%90%D0%A0%D0%A5%D0%98%D0%A2%D0%95%D0%9A%D0%A2%D0%A3%D0%A0%D0%90%20%D0%98%20%D0%9F%D0%A0%D0%9E%D0%95%D0%9A%D0%A2%D0%98%D0%A0%D0%9E%D0%92%D0%90%D0%9D%D0%98%D0%95&amp;TypeReport=3&amp;Period=0&amp;AddParam=117005'))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12782</Words>
  <Characters>72861</Characters>
  <Application>Microsoft Office Word</Application>
  <DocSecurity>0</DocSecurity>
  <Lines>607</Lines>
  <Paragraphs>170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ApproachQuarter</vt:lpstr>
    </vt:vector>
  </TitlesOfParts>
  <Company/>
  <LinksUpToDate>false</LinksUpToDate>
  <CharactersWithSpaces>85473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ApproachQuarter</dc:title>
  <dc:creator>Конопелько Елена Николаевна</dc:creator>
  <dc:description>05. Информация о работе с письменными и устными обращениями граждан (типовой отчет)</dc:description>
  <cp:lastModifiedBy>Конопелько Елена Николаевна</cp:lastModifiedBy>
  <cp:revision>5</cp:revision>
  <dcterms:created xsi:type="dcterms:W3CDTF">2019-04-09T06:39:00Z</dcterms:created>
  <dcterms:modified xsi:type="dcterms:W3CDTF">2019-04-09T06:56:00Z</dcterms:modified>
</cp:coreProperties>
</file>