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5926AC">
        <w:trPr>
          <w:trHeight w:val="343"/>
        </w:trPr>
        <w:tc>
          <w:tcPr>
            <w:tcW w:w="9637" w:type="dxa"/>
          </w:tcPr>
          <w:p w:rsidR="005926AC" w:rsidRDefault="005926AC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5926A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F50E31" w:rsidTr="00F50E31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50E31" w:rsidTr="00F50E3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8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9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15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1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1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50E31" w:rsidTr="00F50E3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2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13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4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15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6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8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9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2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 w:rsidP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</w:t>
                  </w:r>
                  <w:r w:rsidR="00E168CD"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21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22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50E31" w:rsidTr="00F50E3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23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24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25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26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35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2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50E31" w:rsidTr="00F50E3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28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 w:rsidP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</w:t>
                  </w:r>
                  <w:r w:rsidR="00E168CD">
                    <w:rPr>
                      <w:rFonts w:ascii="Segoe UI" w:eastAsia="Segoe UI" w:hAnsi="Segoe UI"/>
                      <w:color w:val="000000"/>
                    </w:rPr>
                    <w:t>3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29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3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E168CD">
                  <w:pPr>
                    <w:spacing w:after="0" w:line="240" w:lineRule="auto"/>
                    <w:jc w:val="center"/>
                  </w:pPr>
                  <w:hyperlink r:id="rId31" w:history="1">
                    <w:r w:rsidR="00E168CD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10,5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32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 w:rsidP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</w:t>
                  </w:r>
                  <w:r w:rsidR="00E168CD"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r w:rsidR="00E168CD">
                    <w:rPr>
                      <w:rFonts w:ascii="Segoe UI" w:eastAsia="Segoe UI" w:hAnsi="Segoe UI"/>
                      <w:color w:val="000000"/>
                    </w:rPr>
                    <w:t>5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33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34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 w:rsidP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</w:t>
                  </w:r>
                  <w:r w:rsidR="00E168CD">
                    <w:rPr>
                      <w:rFonts w:ascii="Segoe UI" w:eastAsia="Segoe UI" w:hAnsi="Segoe UI"/>
                      <w:color w:val="000000"/>
                    </w:rPr>
                    <w:t>2,7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35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36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3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38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</w:tr>
            <w:tr w:rsidR="00F50E31" w:rsidTr="00F50E31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4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 w:rsidP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41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42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 w:rsidP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</w:t>
                  </w:r>
                  <w:r w:rsidR="00E168CD"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8F6B16">
                  <w:pPr>
                    <w:spacing w:after="0" w:line="240" w:lineRule="auto"/>
                    <w:jc w:val="center"/>
                  </w:pPr>
                  <w:hyperlink r:id="rId43" w:history="1">
                    <w:r w:rsidR="008F6B1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E168C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</w:t>
                  </w:r>
                  <w:r w:rsidR="00F50E31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F50E31">
                  <w:pPr>
                    <w:spacing w:after="0" w:line="240" w:lineRule="auto"/>
                    <w:jc w:val="center"/>
                  </w:pPr>
                  <w:hyperlink r:id="rId44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5926AC" w:rsidRDefault="005926AC">
            <w:pPr>
              <w:spacing w:after="0" w:line="240" w:lineRule="auto"/>
            </w:pPr>
          </w:p>
        </w:tc>
      </w:tr>
      <w:tr w:rsidR="005926AC">
        <w:trPr>
          <w:trHeight w:val="249"/>
        </w:trPr>
        <w:tc>
          <w:tcPr>
            <w:tcW w:w="9637" w:type="dxa"/>
          </w:tcPr>
          <w:p w:rsidR="005926AC" w:rsidRDefault="005926AC">
            <w:pPr>
              <w:pStyle w:val="EmptyCellLayoutStyle"/>
              <w:spacing w:after="0" w:line="240" w:lineRule="auto"/>
            </w:pPr>
          </w:p>
        </w:tc>
      </w:tr>
      <w:tr w:rsidR="005926AC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926AC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5926AC" w:rsidRDefault="005926AC">
            <w:pPr>
              <w:spacing w:after="0" w:line="240" w:lineRule="auto"/>
            </w:pPr>
          </w:p>
        </w:tc>
      </w:tr>
    </w:tbl>
    <w:p w:rsidR="005926AC" w:rsidRDefault="00F50E31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5926A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F50E31" w:rsidTr="00F50E31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926AC" w:rsidRDefault="005926A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7F5F41">
                  <w:pPr>
                    <w:spacing w:after="0" w:line="240" w:lineRule="auto"/>
                    <w:jc w:val="center"/>
                  </w:pPr>
                  <w:hyperlink r:id="rId46" w:history="1">
                    <w:r w:rsidR="007F5F4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4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7F5F41">
                  <w:pPr>
                    <w:spacing w:after="0" w:line="240" w:lineRule="auto"/>
                    <w:jc w:val="center"/>
                  </w:pPr>
                  <w:hyperlink r:id="rId48" w:history="1">
                    <w:r w:rsidR="007F5F4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49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1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2" w:history="1">
                    <w:r w:rsidR="00F50E3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3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4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5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6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7F5F41">
                  <w:pPr>
                    <w:spacing w:after="0" w:line="240" w:lineRule="auto"/>
                    <w:jc w:val="center"/>
                  </w:pPr>
                  <w:hyperlink r:id="rId57" w:history="1">
                    <w:r w:rsidR="007F5F4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7F5F41">
                  <w:pPr>
                    <w:spacing w:after="0" w:line="240" w:lineRule="auto"/>
                    <w:jc w:val="center"/>
                  </w:pPr>
                  <w:hyperlink r:id="rId58" w:history="1">
                    <w:r w:rsidR="007F5F4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59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0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1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7F5F41">
                  <w:pPr>
                    <w:spacing w:after="0" w:line="240" w:lineRule="auto"/>
                    <w:jc w:val="center"/>
                  </w:pPr>
                  <w:hyperlink r:id="rId62" w:history="1">
                    <w:r w:rsidR="007F5F4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3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4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5" w:history="1">
                    <w:r w:rsidR="00F50E3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6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8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69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0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7F5F41">
                  <w:pPr>
                    <w:spacing w:after="0" w:line="240" w:lineRule="auto"/>
                    <w:jc w:val="center"/>
                  </w:pPr>
                  <w:hyperlink r:id="rId71" w:history="1">
                    <w:r w:rsidR="007F5F4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2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3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4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5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6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7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8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79" w:history="1">
                    <w:r w:rsidR="00F50E31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1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2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3" w:history="1">
                    <w:r w:rsidR="00F50E31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4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5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6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88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 w:rsidP="008F6B16">
                  <w:pPr>
                    <w:spacing w:after="0" w:line="240" w:lineRule="auto"/>
                    <w:jc w:val="center"/>
                  </w:pPr>
                  <w:hyperlink r:id="rId89" w:history="1">
                    <w:r w:rsidR="008F6B1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1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2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3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4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5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6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7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8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99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926A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CC6969">
                  <w:pPr>
                    <w:spacing w:after="0" w:line="240" w:lineRule="auto"/>
                    <w:jc w:val="center"/>
                  </w:pPr>
                  <w:hyperlink r:id="rId100" w:history="1">
                    <w:r w:rsidR="00F50E31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926AC" w:rsidRDefault="00F50E3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5926AC" w:rsidRDefault="005926AC">
            <w:pPr>
              <w:spacing w:after="0" w:line="240" w:lineRule="auto"/>
            </w:pPr>
          </w:p>
        </w:tc>
      </w:tr>
    </w:tbl>
    <w:p w:rsidR="005926AC" w:rsidRDefault="005926AC">
      <w:pPr>
        <w:spacing w:after="0" w:line="240" w:lineRule="auto"/>
      </w:pPr>
    </w:p>
    <w:sectPr w:rsidR="005926AC" w:rsidSect="00814CB2">
      <w:headerReference w:type="default" r:id="rId101"/>
      <w:pgSz w:w="11905" w:h="16837"/>
      <w:pgMar w:top="871" w:right="1133" w:bottom="851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69" w:rsidRDefault="00CC6969">
      <w:pPr>
        <w:spacing w:after="0" w:line="240" w:lineRule="auto"/>
      </w:pPr>
      <w:r>
        <w:separator/>
      </w:r>
    </w:p>
  </w:endnote>
  <w:endnote w:type="continuationSeparator" w:id="0">
    <w:p w:rsidR="00CC6969" w:rsidRDefault="00CC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69" w:rsidRDefault="00CC6969">
      <w:pPr>
        <w:spacing w:after="0" w:line="240" w:lineRule="auto"/>
      </w:pPr>
      <w:r>
        <w:separator/>
      </w:r>
    </w:p>
  </w:footnote>
  <w:footnote w:type="continuationSeparator" w:id="0">
    <w:p w:rsidR="00CC6969" w:rsidRDefault="00CC6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CB2" w:rsidRDefault="00814CB2"/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F50E31">
      <w:tc>
        <w:tcPr>
          <w:tcW w:w="2517" w:type="dxa"/>
        </w:tcPr>
        <w:p w:rsidR="00814CB2" w:rsidRDefault="00814CB2" w:rsidP="00814CB2">
          <w:pPr>
            <w:spacing w:after="0" w:line="240" w:lineRule="auto"/>
            <w:jc w:val="right"/>
          </w:pPr>
        </w:p>
      </w:tc>
      <w:tc>
        <w:tcPr>
          <w:tcW w:w="4251" w:type="dxa"/>
        </w:tcPr>
        <w:p w:rsidR="00F50E31" w:rsidRDefault="00F50E31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p w:rsidR="00814CB2" w:rsidRDefault="00814CB2" w:rsidP="00814CB2">
          <w:pPr>
            <w:spacing w:after="0" w:line="240" w:lineRule="auto"/>
            <w:jc w:val="right"/>
          </w:pPr>
          <w:r>
            <w:t>Приложение № 1</w:t>
          </w:r>
        </w:p>
        <w:p w:rsidR="00F50E31" w:rsidRDefault="00F50E31">
          <w:pPr>
            <w:spacing w:after="0" w:line="240" w:lineRule="auto"/>
          </w:pPr>
        </w:p>
      </w:tc>
    </w:tr>
    <w:tr w:rsidR="00F50E31" w:rsidTr="00814CB2">
      <w:tc>
        <w:tcPr>
          <w:tcW w:w="9636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50E31" w:rsidTr="00814CB2">
            <w:trPr>
              <w:trHeight w:val="209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50E31" w:rsidRDefault="00F50E3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F50E31" w:rsidRDefault="00F50E31">
          <w:pPr>
            <w:spacing w:after="0" w:line="240" w:lineRule="auto"/>
          </w:pPr>
        </w:p>
      </w:tc>
    </w:tr>
    <w:tr w:rsidR="00F50E31" w:rsidTr="00814CB2">
      <w:tc>
        <w:tcPr>
          <w:tcW w:w="9636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50E31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50E31" w:rsidRDefault="00F50E3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F50E31" w:rsidRDefault="00F50E3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F50E31" w:rsidRDefault="00F50E31">
                <w:pPr>
                  <w:spacing w:after="0" w:line="240" w:lineRule="auto"/>
                  <w:jc w:val="center"/>
                </w:pPr>
              </w:p>
            </w:tc>
          </w:tr>
        </w:tbl>
        <w:p w:rsidR="00F50E31" w:rsidRDefault="00F50E31">
          <w:pPr>
            <w:spacing w:after="0" w:line="240" w:lineRule="auto"/>
          </w:pPr>
        </w:p>
      </w:tc>
    </w:tr>
    <w:tr w:rsidR="00F50E31" w:rsidTr="00814CB2">
      <w:tc>
        <w:tcPr>
          <w:tcW w:w="9636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50E31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50E31" w:rsidRDefault="00F50E3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01.01.2019 по 31.03.2019</w:t>
                </w:r>
              </w:p>
            </w:tc>
          </w:tr>
        </w:tbl>
        <w:p w:rsidR="00F50E31" w:rsidRDefault="00F50E31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AC"/>
    <w:rsid w:val="00094F2D"/>
    <w:rsid w:val="000E7675"/>
    <w:rsid w:val="005926AC"/>
    <w:rsid w:val="00772F57"/>
    <w:rsid w:val="007F5F41"/>
    <w:rsid w:val="00814CB2"/>
    <w:rsid w:val="008F6B16"/>
    <w:rsid w:val="0097410B"/>
    <w:rsid w:val="00CC6969"/>
    <w:rsid w:val="00E168CD"/>
    <w:rsid w:val="00E313A7"/>
    <w:rsid w:val="00F5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CA220-7F40-4560-AA5F-74D5EBE6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E16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8C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4CB2"/>
  </w:style>
  <w:style w:type="paragraph" w:styleId="a7">
    <w:name w:val="footer"/>
    <w:basedOn w:val="a"/>
    <w:link w:val="a8"/>
    <w:uiPriority w:val="99"/>
    <w:unhideWhenUsed/>
    <w:rsid w:val="0081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4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01.2019&amp;EndDate=31.03.2019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1.2019&amp;EndDate=31.03.2019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ОГ. Квартальный отчет</dc:description>
  <cp:lastModifiedBy>Семехина Елена Владимировна</cp:lastModifiedBy>
  <cp:revision>2</cp:revision>
  <cp:lastPrinted>2019-04-04T09:30:00Z</cp:lastPrinted>
  <dcterms:created xsi:type="dcterms:W3CDTF">2019-04-11T08:18:00Z</dcterms:created>
  <dcterms:modified xsi:type="dcterms:W3CDTF">2019-04-11T08:18:00Z</dcterms:modified>
</cp:coreProperties>
</file>