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016"/>
        <w:gridCol w:w="4751"/>
      </w:tblGrid>
      <w:tr w:rsidR="008E7231" w:rsidTr="008E7231">
        <w:trPr>
          <w:trHeight w:val="1127"/>
        </w:trPr>
        <w:tc>
          <w:tcPr>
            <w:tcW w:w="0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771"/>
            </w:tblGrid>
            <w:tr w:rsidR="00BC1C35">
              <w:trPr>
                <w:trHeight w:val="1049"/>
              </w:trPr>
              <w:tc>
                <w:tcPr>
                  <w:tcW w:w="107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4"/>
                    </w:rPr>
                    <w:t xml:space="preserve">Информация о работе с письменными и устными обращениями граждан в </w:t>
                  </w:r>
                  <w:r>
                    <w:rPr>
                      <w:rFonts w:ascii="Calibri" w:eastAsia="Calibri" w:hAnsi="Calibri"/>
                      <w:b/>
                      <w:color w:val="000000"/>
                      <w:sz w:val="24"/>
                    </w:rPr>
                    <w:br/>
                    <w:t>Комитете по энергетике и инженерному обеспечению</w:t>
                  </w:r>
                  <w:r>
                    <w:rPr>
                      <w:rFonts w:ascii="Calibri" w:eastAsia="Calibri" w:hAnsi="Calibri"/>
                      <w:b/>
                      <w:color w:val="000000"/>
                      <w:sz w:val="24"/>
                    </w:rPr>
                    <w:br/>
                    <w:t>с 01.10.2018 по 31.12.2018</w:t>
                  </w:r>
                </w:p>
              </w:tc>
            </w:tr>
          </w:tbl>
          <w:p w:rsidR="00BC1C35" w:rsidRDefault="00BC1C35">
            <w:pPr>
              <w:spacing w:after="0" w:line="240" w:lineRule="auto"/>
            </w:pPr>
          </w:p>
        </w:tc>
      </w:tr>
      <w:tr w:rsidR="00BC1C35">
        <w:trPr>
          <w:trHeight w:val="20"/>
        </w:trPr>
        <w:tc>
          <w:tcPr>
            <w:tcW w:w="0" w:type="dxa"/>
          </w:tcPr>
          <w:p w:rsidR="00BC1C35" w:rsidRDefault="00BC1C35">
            <w:pPr>
              <w:pStyle w:val="EmptyCellLayoutStyle"/>
              <w:spacing w:after="0" w:line="240" w:lineRule="auto"/>
            </w:pPr>
          </w:p>
        </w:tc>
        <w:tc>
          <w:tcPr>
            <w:tcW w:w="6019" w:type="dxa"/>
          </w:tcPr>
          <w:p w:rsidR="00BC1C35" w:rsidRDefault="00BC1C35">
            <w:pPr>
              <w:pStyle w:val="EmptyCellLayoutStyle"/>
              <w:spacing w:after="0" w:line="240" w:lineRule="auto"/>
            </w:pPr>
          </w:p>
        </w:tc>
        <w:tc>
          <w:tcPr>
            <w:tcW w:w="4752" w:type="dxa"/>
          </w:tcPr>
          <w:p w:rsidR="00BC1C35" w:rsidRDefault="00BC1C35">
            <w:pPr>
              <w:pStyle w:val="EmptyCellLayoutStyle"/>
              <w:spacing w:after="0" w:line="240" w:lineRule="auto"/>
            </w:pPr>
          </w:p>
        </w:tc>
      </w:tr>
      <w:tr w:rsidR="00BC1C35">
        <w:trPr>
          <w:trHeight w:val="360"/>
        </w:trPr>
        <w:tc>
          <w:tcPr>
            <w:tcW w:w="0" w:type="dxa"/>
          </w:tcPr>
          <w:p w:rsidR="00BC1C35" w:rsidRDefault="00BC1C35">
            <w:pPr>
              <w:pStyle w:val="EmptyCellLayoutStyle"/>
              <w:spacing w:after="0" w:line="240" w:lineRule="auto"/>
            </w:pPr>
          </w:p>
        </w:tc>
        <w:tc>
          <w:tcPr>
            <w:tcW w:w="6019" w:type="dxa"/>
          </w:tcPr>
          <w:p w:rsidR="00BC1C35" w:rsidRDefault="00BC1C35">
            <w:pPr>
              <w:pStyle w:val="EmptyCellLayoutStyle"/>
              <w:spacing w:after="0" w:line="240" w:lineRule="auto"/>
            </w:pPr>
          </w:p>
        </w:tc>
        <w:tc>
          <w:tcPr>
            <w:tcW w:w="475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51"/>
            </w:tblGrid>
            <w:tr w:rsidR="00BC1C35">
              <w:trPr>
                <w:trHeight w:val="282"/>
              </w:trPr>
              <w:tc>
                <w:tcPr>
                  <w:tcW w:w="475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Дата формирования 15.03.2019 9:11:38</w:t>
                  </w:r>
                </w:p>
              </w:tc>
            </w:tr>
          </w:tbl>
          <w:p w:rsidR="00BC1C35" w:rsidRDefault="00BC1C35">
            <w:pPr>
              <w:spacing w:after="0" w:line="240" w:lineRule="auto"/>
            </w:pPr>
          </w:p>
        </w:tc>
      </w:tr>
      <w:tr w:rsidR="00BC1C35">
        <w:trPr>
          <w:trHeight w:val="181"/>
        </w:trPr>
        <w:tc>
          <w:tcPr>
            <w:tcW w:w="0" w:type="dxa"/>
          </w:tcPr>
          <w:p w:rsidR="00BC1C35" w:rsidRDefault="00BC1C35">
            <w:pPr>
              <w:pStyle w:val="EmptyCellLayoutStyle"/>
              <w:spacing w:after="0" w:line="240" w:lineRule="auto"/>
            </w:pPr>
          </w:p>
        </w:tc>
        <w:tc>
          <w:tcPr>
            <w:tcW w:w="6019" w:type="dxa"/>
          </w:tcPr>
          <w:p w:rsidR="00BC1C35" w:rsidRDefault="00BC1C35">
            <w:pPr>
              <w:pStyle w:val="EmptyCellLayoutStyle"/>
              <w:spacing w:after="0" w:line="240" w:lineRule="auto"/>
            </w:pPr>
          </w:p>
        </w:tc>
        <w:tc>
          <w:tcPr>
            <w:tcW w:w="4752" w:type="dxa"/>
          </w:tcPr>
          <w:p w:rsidR="00BC1C35" w:rsidRDefault="00BC1C35">
            <w:pPr>
              <w:pStyle w:val="EmptyCellLayoutStyle"/>
              <w:spacing w:after="0" w:line="240" w:lineRule="auto"/>
            </w:pPr>
          </w:p>
        </w:tc>
      </w:tr>
      <w:tr w:rsidR="008E7231" w:rsidTr="008E7231">
        <w:tc>
          <w:tcPr>
            <w:tcW w:w="0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554"/>
              <w:gridCol w:w="2616"/>
              <w:gridCol w:w="2601"/>
            </w:tblGrid>
            <w:tr w:rsidR="008E7231" w:rsidTr="008E7231">
              <w:trPr>
                <w:trHeight w:val="282"/>
              </w:trPr>
              <w:tc>
                <w:tcPr>
                  <w:tcW w:w="5554" w:type="dxa"/>
                  <w:gridSpan w:val="3"/>
                  <w:tcBorders>
                    <w:top w:val="nil"/>
                    <w:left w:val="nil"/>
                    <w:bottom w:val="single" w:sz="7" w:space="0" w:color="696969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1.      Общее количество поступивших обращений:</w:t>
                  </w:r>
                </w:p>
              </w:tc>
            </w:tr>
            <w:tr w:rsidR="00BC1C35">
              <w:trPr>
                <w:trHeight w:val="545"/>
              </w:trPr>
              <w:tc>
                <w:tcPr>
                  <w:tcW w:w="5554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BC1C35">
                  <w:pPr>
                    <w:spacing w:after="0" w:line="240" w:lineRule="auto"/>
                  </w:pP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Текущий период</w:t>
                  </w:r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Аналогичный период предыдущего года</w:t>
                  </w:r>
                </w:p>
              </w:tc>
            </w:tr>
            <w:tr w:rsidR="00BC1C35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Всего: обращений/вопросов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7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1346/1346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8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974/974</w:t>
                    </w:r>
                  </w:hyperlink>
                </w:p>
              </w:tc>
            </w:tr>
            <w:tr w:rsidR="00BC1C35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Из них повторных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9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275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10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11</w:t>
                    </w:r>
                  </w:hyperlink>
                </w:p>
              </w:tc>
            </w:tr>
          </w:tbl>
          <w:p w:rsidR="00BC1C35" w:rsidRDefault="00BC1C35">
            <w:pPr>
              <w:spacing w:after="0" w:line="240" w:lineRule="auto"/>
            </w:pPr>
          </w:p>
        </w:tc>
      </w:tr>
      <w:tr w:rsidR="00BC1C35">
        <w:trPr>
          <w:trHeight w:val="79"/>
        </w:trPr>
        <w:tc>
          <w:tcPr>
            <w:tcW w:w="0" w:type="dxa"/>
          </w:tcPr>
          <w:p w:rsidR="00BC1C35" w:rsidRDefault="00BC1C35">
            <w:pPr>
              <w:pStyle w:val="EmptyCellLayoutStyle"/>
              <w:spacing w:after="0" w:line="240" w:lineRule="auto"/>
            </w:pPr>
          </w:p>
        </w:tc>
        <w:tc>
          <w:tcPr>
            <w:tcW w:w="6019" w:type="dxa"/>
          </w:tcPr>
          <w:p w:rsidR="00BC1C35" w:rsidRDefault="00BC1C35">
            <w:pPr>
              <w:pStyle w:val="EmptyCellLayoutStyle"/>
              <w:spacing w:after="0" w:line="240" w:lineRule="auto"/>
            </w:pPr>
          </w:p>
        </w:tc>
        <w:tc>
          <w:tcPr>
            <w:tcW w:w="4752" w:type="dxa"/>
          </w:tcPr>
          <w:p w:rsidR="00BC1C35" w:rsidRDefault="00BC1C35">
            <w:pPr>
              <w:pStyle w:val="EmptyCellLayoutStyle"/>
              <w:spacing w:after="0" w:line="240" w:lineRule="auto"/>
            </w:pPr>
          </w:p>
        </w:tc>
      </w:tr>
      <w:tr w:rsidR="008E7231" w:rsidTr="008E7231">
        <w:tc>
          <w:tcPr>
            <w:tcW w:w="0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554"/>
              <w:gridCol w:w="2616"/>
              <w:gridCol w:w="2601"/>
            </w:tblGrid>
            <w:tr w:rsidR="008E7231" w:rsidTr="008E7231">
              <w:trPr>
                <w:trHeight w:val="282"/>
              </w:trPr>
              <w:tc>
                <w:tcPr>
                  <w:tcW w:w="10771" w:type="dxa"/>
                  <w:gridSpan w:val="3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 том числе:</w:t>
                  </w:r>
                </w:p>
              </w:tc>
            </w:tr>
            <w:tr w:rsidR="00BC1C35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По видам обращений: 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BC1C35">
                  <w:pPr>
                    <w:spacing w:after="0" w:line="240" w:lineRule="auto"/>
                  </w:pPr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BC1C35">
                  <w:pPr>
                    <w:spacing w:after="0" w:line="240" w:lineRule="auto"/>
                  </w:pPr>
                </w:p>
              </w:tc>
            </w:tr>
            <w:tr w:rsidR="00BC1C35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жалоба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11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422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12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180</w:t>
                    </w:r>
                  </w:hyperlink>
                </w:p>
              </w:tc>
            </w:tr>
            <w:tr w:rsidR="00BC1C35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заявление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13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859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14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775</w:t>
                    </w:r>
                  </w:hyperlink>
                </w:p>
              </w:tc>
            </w:tr>
            <w:tr w:rsidR="00BC1C35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предложение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15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65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16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19</w:t>
                    </w:r>
                  </w:hyperlink>
                </w:p>
              </w:tc>
            </w:tr>
            <w:tr w:rsidR="00BC1C35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По категории заявителя: 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BC1C35">
                  <w:pPr>
                    <w:spacing w:after="0" w:line="240" w:lineRule="auto"/>
                  </w:pPr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BC1C35">
                  <w:pPr>
                    <w:spacing w:after="0" w:line="240" w:lineRule="auto"/>
                  </w:pPr>
                </w:p>
              </w:tc>
            </w:tr>
            <w:tr w:rsidR="00BC1C35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 не указана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334C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8B"/>
                      <w:sz w:val="22"/>
                      <w:u w:val="single"/>
                    </w:rPr>
                    <w:t>1322</w:t>
                  </w:r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C625B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8B"/>
                      <w:sz w:val="22"/>
                      <w:u w:val="single"/>
                    </w:rPr>
                    <w:t>948</w:t>
                  </w:r>
                </w:p>
              </w:tc>
            </w:tr>
            <w:tr w:rsidR="00BC1C35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Блокадники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17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18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BC1C35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Ветеран труда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19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20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BC1C35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ИВОВ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21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22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BC1C35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Инвалиды общего заболевания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23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13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24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13</w:t>
                    </w:r>
                  </w:hyperlink>
                </w:p>
              </w:tc>
            </w:tr>
            <w:tr w:rsidR="00BC1C35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Многодетная семья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25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9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26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6</w:t>
                    </w:r>
                  </w:hyperlink>
                </w:p>
              </w:tc>
            </w:tr>
            <w:tr w:rsidR="00BC1C35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Одинокие мать (отец)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27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28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</w:t>
                    </w:r>
                  </w:hyperlink>
                </w:p>
              </w:tc>
            </w:tr>
            <w:tr w:rsidR="00BC1C35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УВОВ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29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30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BC1C35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По признаку обращения: 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BC1C35">
                  <w:pPr>
                    <w:spacing w:after="0" w:line="240" w:lineRule="auto"/>
                  </w:pPr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BC1C35">
                  <w:pPr>
                    <w:spacing w:after="0" w:line="240" w:lineRule="auto"/>
                  </w:pPr>
                </w:p>
              </w:tc>
            </w:tr>
            <w:tr w:rsidR="00BC1C35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Коллективные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31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40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32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31</w:t>
                    </w:r>
                  </w:hyperlink>
                </w:p>
              </w:tc>
            </w:tr>
            <w:tr w:rsidR="00BC1C35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Не коллективные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33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1306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34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943</w:t>
                    </w:r>
                  </w:hyperlink>
                </w:p>
              </w:tc>
            </w:tr>
            <w:tr w:rsidR="00BC1C35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По формам обращения: 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BC1C35">
                  <w:pPr>
                    <w:spacing w:after="0" w:line="240" w:lineRule="auto"/>
                  </w:pPr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BC1C35">
                  <w:pPr>
                    <w:spacing w:after="0" w:line="240" w:lineRule="auto"/>
                  </w:pPr>
                </w:p>
              </w:tc>
            </w:tr>
            <w:tr w:rsidR="00BC1C35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ГИС ЖКХ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35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36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BC1C35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Личный прием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37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11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38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8</w:t>
                    </w:r>
                  </w:hyperlink>
                </w:p>
              </w:tc>
            </w:tr>
            <w:tr w:rsidR="00BC1C35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Личный прием руководителя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39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40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BC1C35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Письмо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41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1042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42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788</w:t>
                    </w:r>
                  </w:hyperlink>
                </w:p>
              </w:tc>
            </w:tr>
            <w:tr w:rsidR="00BC1C35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Устное обращение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43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44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5</w:t>
                    </w:r>
                  </w:hyperlink>
                </w:p>
              </w:tc>
            </w:tr>
            <w:tr w:rsidR="00BC1C35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</w:pPr>
                  <w:bookmarkStart w:id="0" w:name="_GoBack"/>
                  <w:bookmarkEnd w:id="0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Электронная приемная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45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244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46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</w:tbl>
          <w:p w:rsidR="00BC1C35" w:rsidRDefault="00BC1C35">
            <w:pPr>
              <w:spacing w:after="0" w:line="240" w:lineRule="auto"/>
            </w:pPr>
          </w:p>
        </w:tc>
      </w:tr>
      <w:tr w:rsidR="00BC1C35">
        <w:trPr>
          <w:trHeight w:val="91"/>
        </w:trPr>
        <w:tc>
          <w:tcPr>
            <w:tcW w:w="0" w:type="dxa"/>
          </w:tcPr>
          <w:p w:rsidR="00BC1C35" w:rsidRDefault="00BC1C35">
            <w:pPr>
              <w:pStyle w:val="EmptyCellLayoutStyle"/>
              <w:spacing w:after="0" w:line="240" w:lineRule="auto"/>
            </w:pPr>
          </w:p>
        </w:tc>
        <w:tc>
          <w:tcPr>
            <w:tcW w:w="6019" w:type="dxa"/>
          </w:tcPr>
          <w:p w:rsidR="00BC1C35" w:rsidRDefault="00BC1C35">
            <w:pPr>
              <w:pStyle w:val="EmptyCellLayoutStyle"/>
              <w:spacing w:after="0" w:line="240" w:lineRule="auto"/>
            </w:pPr>
          </w:p>
        </w:tc>
        <w:tc>
          <w:tcPr>
            <w:tcW w:w="4752" w:type="dxa"/>
          </w:tcPr>
          <w:p w:rsidR="00BC1C35" w:rsidRDefault="00BC1C35">
            <w:pPr>
              <w:pStyle w:val="EmptyCellLayoutStyle"/>
              <w:spacing w:after="0" w:line="240" w:lineRule="auto"/>
            </w:pPr>
          </w:p>
        </w:tc>
      </w:tr>
      <w:tr w:rsidR="008E7231" w:rsidTr="008E7231">
        <w:tc>
          <w:tcPr>
            <w:tcW w:w="0" w:type="dxa"/>
          </w:tcPr>
          <w:p w:rsidR="00BC1C35" w:rsidRDefault="00BC1C35">
            <w:pPr>
              <w:pStyle w:val="EmptyCellLayoutStyle"/>
              <w:spacing w:after="0" w:line="240" w:lineRule="auto"/>
            </w:pPr>
          </w:p>
        </w:tc>
        <w:tc>
          <w:tcPr>
            <w:tcW w:w="6019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552"/>
              <w:gridCol w:w="2615"/>
              <w:gridCol w:w="2600"/>
            </w:tblGrid>
            <w:tr w:rsidR="008E7231" w:rsidTr="008E7231">
              <w:trPr>
                <w:trHeight w:val="282"/>
              </w:trPr>
              <w:tc>
                <w:tcPr>
                  <w:tcW w:w="5554" w:type="dxa"/>
                  <w:gridSpan w:val="3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2.      Сведения о рассмотрении обращений:</w:t>
                  </w:r>
                </w:p>
              </w:tc>
            </w:tr>
            <w:tr w:rsidR="00BC1C35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Рассмотренных </w:t>
                  </w: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lastRenderedPageBreak/>
                    <w:t xml:space="preserve">в срок до 5 дней 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47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452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48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210</w:t>
                    </w:r>
                  </w:hyperlink>
                </w:p>
              </w:tc>
            </w:tr>
            <w:tr w:rsidR="00BC1C35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Рассмотренных в срок с 6 до 15 дней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49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357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50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341</w:t>
                    </w:r>
                  </w:hyperlink>
                </w:p>
              </w:tc>
            </w:tr>
            <w:tr w:rsidR="00BC1C35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Рассмотренных в срок от 16 и более дней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51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533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52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421</w:t>
                    </w:r>
                  </w:hyperlink>
                </w:p>
              </w:tc>
            </w:tr>
            <w:tr w:rsidR="00BC1C35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Рассмотренных с нар</w:t>
                  </w: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lastRenderedPageBreak/>
                    <w:t xml:space="preserve">ушением сроков 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53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54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BC1C35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Не выполненные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55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56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BC1C35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 работе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57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58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BC1C35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Не исполненные за предыдущие периоды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59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60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</w:tbl>
          <w:p w:rsidR="00BC1C35" w:rsidRDefault="00BC1C35">
            <w:pPr>
              <w:spacing w:after="0" w:line="240" w:lineRule="auto"/>
            </w:pPr>
          </w:p>
        </w:tc>
      </w:tr>
      <w:tr w:rsidR="00BC1C35">
        <w:trPr>
          <w:trHeight w:val="102"/>
        </w:trPr>
        <w:tc>
          <w:tcPr>
            <w:tcW w:w="0" w:type="dxa"/>
          </w:tcPr>
          <w:p w:rsidR="00BC1C35" w:rsidRDefault="00BC1C35">
            <w:pPr>
              <w:pStyle w:val="EmptyCellLayoutStyle"/>
              <w:spacing w:after="0" w:line="240" w:lineRule="auto"/>
            </w:pPr>
          </w:p>
        </w:tc>
        <w:tc>
          <w:tcPr>
            <w:tcW w:w="6019" w:type="dxa"/>
          </w:tcPr>
          <w:p w:rsidR="00BC1C35" w:rsidRDefault="00BC1C35">
            <w:pPr>
              <w:pStyle w:val="EmptyCellLayoutStyle"/>
              <w:spacing w:after="0" w:line="240" w:lineRule="auto"/>
            </w:pPr>
          </w:p>
        </w:tc>
        <w:tc>
          <w:tcPr>
            <w:tcW w:w="4752" w:type="dxa"/>
          </w:tcPr>
          <w:p w:rsidR="00BC1C35" w:rsidRDefault="00BC1C35">
            <w:pPr>
              <w:pStyle w:val="EmptyCellLayoutStyle"/>
              <w:spacing w:after="0" w:line="240" w:lineRule="auto"/>
            </w:pPr>
          </w:p>
        </w:tc>
      </w:tr>
      <w:tr w:rsidR="008E7231" w:rsidTr="008E7231">
        <w:tc>
          <w:tcPr>
            <w:tcW w:w="0" w:type="dxa"/>
          </w:tcPr>
          <w:p w:rsidR="00BC1C35" w:rsidRDefault="00BC1C35">
            <w:pPr>
              <w:pStyle w:val="EmptyCellLayoutStyle"/>
              <w:spacing w:after="0" w:line="240" w:lineRule="auto"/>
            </w:pPr>
          </w:p>
        </w:tc>
        <w:tc>
          <w:tcPr>
            <w:tcW w:w="6019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06"/>
              <w:gridCol w:w="1547"/>
              <w:gridCol w:w="3515"/>
              <w:gridCol w:w="1450"/>
              <w:gridCol w:w="1149"/>
            </w:tblGrid>
            <w:tr w:rsidR="008E7231" w:rsidTr="008E7231">
              <w:trPr>
                <w:trHeight w:val="282"/>
              </w:trPr>
              <w:tc>
                <w:tcPr>
                  <w:tcW w:w="3106" w:type="dxa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3.      Содержание обращений:</w:t>
                  </w:r>
                </w:p>
              </w:tc>
              <w:tc>
                <w:tcPr>
                  <w:tcW w:w="1548" w:type="dxa"/>
                  <w:gridSpan w:val="4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BC1C35">
                  <w:pPr>
                    <w:spacing w:after="0" w:line="240" w:lineRule="auto"/>
                  </w:pPr>
                </w:p>
              </w:tc>
            </w:tr>
            <w:tr w:rsidR="008E7231" w:rsidTr="008E7231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ВОДОСНАБЖЕНИЕ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100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56</w:t>
                  </w:r>
                </w:p>
              </w:tc>
            </w:tr>
            <w:tr w:rsidR="00BC1C35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BC1C35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ВОДОСНАБЖЕНИЕ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61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100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62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56</w:t>
                    </w:r>
                  </w:hyperlink>
                </w:p>
              </w:tc>
            </w:tr>
            <w:tr w:rsidR="008E7231" w:rsidTr="008E7231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ВОДОСНАБЖЕНИЕ, КАНАЛИЗАЦИЯ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</w:tr>
            <w:tr w:rsidR="00BC1C35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BC1C35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ВОДОСНАБЖЕНИЕ, КАНАЛИЗАЦИЯ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63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64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8E7231" w:rsidTr="008E7231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ВОПРОСЫ СУДА, ПРОКУРАТУ</w:t>
                  </w: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lastRenderedPageBreak/>
                    <w:t>РЫ, ЮСТИЦИИ, АДВОКАТУРЫ, АРБИТРАЖА И НОТАРИАТА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lastRenderedPageBreak/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</w:t>
                  </w:r>
                </w:p>
              </w:tc>
            </w:tr>
            <w:tr w:rsidR="00BC1C35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BC1C35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ПОМИЛО</w:t>
                  </w: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lastRenderedPageBreak/>
                    <w:t>ВАНИЕ, АМНИСТИЯ; О НЕСОГЛАСИИ С ОБВИНЕНИЕМ;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65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66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8E7231" w:rsidTr="008E7231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ВОПРОСЫ ТРУДА И ЗАРПЛАТЫ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6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</w:tr>
            <w:tr w:rsidR="00BC1C35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BC1C35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4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ТРУД НА ГОС.ПРЕДПРИЯТИЯХ И В ОРГАНАХ ГО</w:t>
                  </w: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lastRenderedPageBreak/>
                    <w:t>С.УПРАВЛЕНИЯ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67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6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68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8E7231" w:rsidTr="008E7231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КАНАЛИЗАЦИЯ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57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45</w:t>
                  </w:r>
                </w:p>
              </w:tc>
            </w:tr>
            <w:tr w:rsidR="00BC1C35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BC1C35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5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КАНАЛИЗАЦИЯ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69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57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70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45</w:t>
                    </w:r>
                  </w:hyperlink>
                </w:p>
              </w:tc>
            </w:tr>
            <w:tr w:rsidR="008E7231" w:rsidTr="008E7231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КОММУНАЛЬНО-БЫТОВОЕ ОБСЛУЖИВАНИЕ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136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136</w:t>
                  </w:r>
                </w:p>
              </w:tc>
            </w:tr>
            <w:tr w:rsidR="00BC1C35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BC1C35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6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ОПЛАТА ЖИЛЬЯ И КОММУНАЛЬНЫХ </w:t>
                  </w:r>
                  <w:proofErr w:type="gramStart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УСЛУГ,НАЛОГИ</w:t>
                  </w:r>
                  <w:proofErr w:type="gramEnd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 </w:t>
                  </w: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lastRenderedPageBreak/>
                    <w:t>НА ПРИВАТИЗ.ЖИЛЬЕ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71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72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BC1C35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BC1C35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7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ТЕПЛОСНАБЖЕНИЕ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73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133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74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136</w:t>
                    </w:r>
                  </w:hyperlink>
                </w:p>
              </w:tc>
            </w:tr>
            <w:tr w:rsidR="00BC1C35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BC1C35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8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ЭКСПЛУАТАЦИЯ И РЕМОНТ ЖИЛОГО ФОНДА, РАБОТА ОРГАНОВ ЖКХ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75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76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8E7231" w:rsidTr="008E7231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НАУКА, КУЛЬТУ</w:t>
                  </w: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lastRenderedPageBreak/>
                    <w:t>РА, ИНФОРМАЦИЯ, СПОРТ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lastRenderedPageBreak/>
                    <w:t>Всего по разде</w:t>
                  </w: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lastRenderedPageBreak/>
                    <w:t xml:space="preserve">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lastRenderedPageBreak/>
                    <w:t>0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</w:tr>
            <w:tr w:rsidR="00BC1C35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BC1C35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9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ДРУГИЕ ВОПРОСЫ НАУКИ, КУЛЬТУРЫ, ИНФОРМАЦИИ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77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78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8E7231" w:rsidTr="008E7231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ОБЕСПЕЧЕНИЕ ТОПЛИВОМ, ГАЗОМ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28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36</w:t>
                  </w:r>
                </w:p>
              </w:tc>
            </w:tr>
            <w:tr w:rsidR="00BC1C35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BC1C35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10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ОБЕСПЕЧЕНИЕ ТОПЛИВОМ, ГАЗОМ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79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28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80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36</w:t>
                    </w:r>
                  </w:hyperlink>
                </w:p>
              </w:tc>
            </w:tr>
            <w:tr w:rsidR="008E7231" w:rsidTr="008E7231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ОБСЛУЖИВ</w:t>
                  </w: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lastRenderedPageBreak/>
                    <w:t>АНИЕ АВТОЛЮБИТЕЛЕЙ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lastRenderedPageBreak/>
                    <w:t>Всего по р</w:t>
                  </w: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lastRenderedPageBreak/>
                    <w:t xml:space="preserve">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lastRenderedPageBreak/>
                    <w:t>0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</w:tr>
            <w:tr w:rsidR="00BC1C35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BC1C35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11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ОБСЛУЖИВАНИЕ АВТОЛЮБИТЕЛЕЙ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81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82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8E7231" w:rsidTr="008E7231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ОПЛАТА ЖИЛЬЯ И КОММУНАЛЬНЫХ УСЛУГ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98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62</w:t>
                  </w:r>
                </w:p>
              </w:tc>
            </w:tr>
            <w:tr w:rsidR="00BC1C35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BC1C35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12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ОПЛАТА ЖИЛЬЯ И КОММУНАЛЬНЫХ УСЛУГ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83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98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84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62</w:t>
                    </w:r>
                  </w:hyperlink>
                </w:p>
              </w:tc>
            </w:tr>
            <w:tr w:rsidR="008E7231" w:rsidTr="008E7231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ОСВЕЩЕНИЕ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Всего по раздел</w:t>
                  </w: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lastRenderedPageBreak/>
                    <w:t xml:space="preserve">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lastRenderedPageBreak/>
                    <w:t>429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279</w:t>
                  </w:r>
                </w:p>
              </w:tc>
            </w:tr>
            <w:tr w:rsidR="00BC1C35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BC1C35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13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ОСВЕЩЕНИЕ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85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429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86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279</w:t>
                    </w:r>
                  </w:hyperlink>
                </w:p>
              </w:tc>
            </w:tr>
            <w:tr w:rsidR="008E7231" w:rsidTr="008E7231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ОТОПЛЕНИЕ, ГАЗО- и ЭЛЕКТРОСНАБЖЕНИЕ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</w:t>
                  </w:r>
                </w:p>
              </w:tc>
            </w:tr>
            <w:tr w:rsidR="00BC1C35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BC1C35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14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ОТОПЛЕНИЕ, ГАЗО- </w:t>
                  </w:r>
                  <w:proofErr w:type="gramStart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и  ЭЛЕКТРОСНАБЖЕНИЕ</w:t>
                  </w:r>
                  <w:proofErr w:type="gramEnd"/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87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88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8E7231" w:rsidTr="008E7231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ПРОМЫШЛЕННОСТЬ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</w:t>
                  </w:r>
                </w:p>
              </w:tc>
            </w:tr>
            <w:tr w:rsidR="00BC1C35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BC1C35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15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ДРУГИЕ ВОПРОСЫ ПРО</w:t>
                  </w: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lastRenderedPageBreak/>
                    <w:t>МЫШЛЕННОСТИ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89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90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8E7231" w:rsidTr="008E7231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РАБОТА С ОБРАЩЕНИЯМИ ГРАЖДАН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</w:t>
                  </w:r>
                </w:p>
              </w:tc>
            </w:tr>
            <w:tr w:rsidR="00BC1C35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BC1C35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16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 РАБОТЕ С ОБРАЩЕНИЯМИ ГРАЖДАН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91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92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8E7231" w:rsidTr="008E7231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СОЦИАЛЬНОЕ ОБЕСПЕЧЕНИЕ И СОЦИАЛЬНАЯ ЗАЩИТ</w:t>
                  </w: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lastRenderedPageBreak/>
                    <w:t>А НАСЕЛЕНИЯ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lastRenderedPageBreak/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</w:tr>
            <w:tr w:rsidR="00BC1C35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BC1C35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17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ДРУГИЕ ВОПРОСЫ СОЦИАЛЬНО</w:t>
                  </w: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lastRenderedPageBreak/>
                    <w:t>ГО ОБЕСПЕЧЕНИЯ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93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94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8E7231" w:rsidTr="008E7231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СТРОИТЕЛЬСТВО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91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62</w:t>
                  </w:r>
                </w:p>
              </w:tc>
            </w:tr>
            <w:tr w:rsidR="00BC1C35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BC1C35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18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АРХИТЕКТУРА И ПРОЕКТИРОВАНИЕ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95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96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</w:t>
                    </w:r>
                  </w:hyperlink>
                </w:p>
              </w:tc>
            </w:tr>
            <w:tr w:rsidR="00BC1C35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BC1C35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19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ДРУГИЕ ВОПРОСЫ СТРОИТЕЛЬСТВА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97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98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BC1C35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BC1C35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20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ЖИЛСТРОИТ</w:t>
                  </w: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lastRenderedPageBreak/>
                    <w:t>ЕЛЬСТВО В ГОРОДАХ И ПОСЕЛКАХ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99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100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42</w:t>
                    </w:r>
                  </w:hyperlink>
                </w:p>
              </w:tc>
            </w:tr>
            <w:tr w:rsidR="00BC1C35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BC1C35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21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ИНДИВИДУАЛЬНОЕ ЖИЛИЩНОЕ СТРОИТЕЛЬСТВО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101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102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11</w:t>
                    </w:r>
                  </w:hyperlink>
                </w:p>
              </w:tc>
            </w:tr>
            <w:tr w:rsidR="00BC1C35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BC1C35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22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ПРОМСТРОИТЕЛЬСТВО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103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104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</w:tr>
            <w:tr w:rsidR="00BC1C35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BC1C35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23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СТРОИТЕЛЬСТВО </w:t>
                  </w: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lastRenderedPageBreak/>
                    <w:t xml:space="preserve">И РЕКОНСТРУКЦИЯ </w:t>
                  </w:r>
                  <w:proofErr w:type="gramStart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АВТОДОРОГ,МОСТОВ</w:t>
                  </w:r>
                  <w:proofErr w:type="gramEnd"/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105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106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BC1C35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BC1C35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24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СТРОИТЕЛЬСТВО ОБЪЕКТОВ СОЦНАЗНАЧЕНИЯ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107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108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8E7231" w:rsidTr="008E7231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ЭКСПЛУАТАЦИЯ И РЕМОНТ ИНЖЕНЕ</w:t>
                  </w: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lastRenderedPageBreak/>
                    <w:t>РНЫХ СЕТЕЙ И ОБОРУДОВАНИЯ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lastRenderedPageBreak/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357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268</w:t>
                  </w:r>
                </w:p>
              </w:tc>
            </w:tr>
            <w:tr w:rsidR="00BC1C35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BC1C35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25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ЭКСПЛУАТАЦ</w:t>
                  </w: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lastRenderedPageBreak/>
                    <w:t>ИЯ И РЕМОНТ ИНЖЕНЕРНЫХ СЕТЕЙ И ОБОРУДОВАНИЯ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109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357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110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268</w:t>
                    </w:r>
                  </w:hyperlink>
                </w:p>
              </w:tc>
            </w:tr>
            <w:tr w:rsidR="008E7231" w:rsidTr="008E7231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ЭНЕРГОСНАБЖЕНИЕ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38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25</w:t>
                  </w:r>
                </w:p>
              </w:tc>
            </w:tr>
            <w:tr w:rsidR="00BC1C35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BC1C35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26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ЭНЕРГОСНАБЖЕНИЕ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111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38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112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25</w:t>
                    </w:r>
                  </w:hyperlink>
                </w:p>
              </w:tc>
            </w:tr>
          </w:tbl>
          <w:p w:rsidR="00BC1C35" w:rsidRDefault="00BC1C35">
            <w:pPr>
              <w:spacing w:after="0" w:line="240" w:lineRule="auto"/>
            </w:pPr>
          </w:p>
        </w:tc>
      </w:tr>
      <w:tr w:rsidR="00BC1C35">
        <w:trPr>
          <w:trHeight w:val="88"/>
        </w:trPr>
        <w:tc>
          <w:tcPr>
            <w:tcW w:w="0" w:type="dxa"/>
          </w:tcPr>
          <w:p w:rsidR="00BC1C35" w:rsidRDefault="00BC1C35">
            <w:pPr>
              <w:pStyle w:val="EmptyCellLayoutStyle"/>
              <w:spacing w:after="0" w:line="240" w:lineRule="auto"/>
            </w:pPr>
          </w:p>
        </w:tc>
        <w:tc>
          <w:tcPr>
            <w:tcW w:w="6019" w:type="dxa"/>
          </w:tcPr>
          <w:p w:rsidR="00BC1C35" w:rsidRDefault="00BC1C35">
            <w:pPr>
              <w:pStyle w:val="EmptyCellLayoutStyle"/>
              <w:spacing w:after="0" w:line="240" w:lineRule="auto"/>
            </w:pPr>
          </w:p>
        </w:tc>
        <w:tc>
          <w:tcPr>
            <w:tcW w:w="4752" w:type="dxa"/>
          </w:tcPr>
          <w:p w:rsidR="00BC1C35" w:rsidRDefault="00BC1C35">
            <w:pPr>
              <w:pStyle w:val="EmptyCellLayoutStyle"/>
              <w:spacing w:after="0" w:line="240" w:lineRule="auto"/>
            </w:pPr>
          </w:p>
        </w:tc>
      </w:tr>
      <w:tr w:rsidR="008E7231" w:rsidTr="008E7231">
        <w:tc>
          <w:tcPr>
            <w:tcW w:w="0" w:type="dxa"/>
          </w:tcPr>
          <w:p w:rsidR="00BC1C35" w:rsidRDefault="00BC1C35">
            <w:pPr>
              <w:pStyle w:val="EmptyCellLayoutStyle"/>
              <w:spacing w:after="0" w:line="240" w:lineRule="auto"/>
            </w:pPr>
          </w:p>
        </w:tc>
        <w:tc>
          <w:tcPr>
            <w:tcW w:w="6019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552"/>
              <w:gridCol w:w="2615"/>
              <w:gridCol w:w="2600"/>
            </w:tblGrid>
            <w:tr w:rsidR="008E7231" w:rsidTr="00936ABC">
              <w:trPr>
                <w:trHeight w:val="282"/>
              </w:trPr>
              <w:tc>
                <w:tcPr>
                  <w:tcW w:w="10767" w:type="dxa"/>
                  <w:gridSpan w:val="3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4.      Количество обращений по р</w:t>
                  </w: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lastRenderedPageBreak/>
                    <w:t>айонам:</w:t>
                  </w:r>
                </w:p>
              </w:tc>
            </w:tr>
            <w:tr w:rsidR="00BC1C35" w:rsidTr="00936ABC">
              <w:trPr>
                <w:trHeight w:val="282"/>
              </w:trPr>
              <w:tc>
                <w:tcPr>
                  <w:tcW w:w="555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Адмиралтейский</w:t>
                  </w:r>
                </w:p>
              </w:tc>
              <w:tc>
                <w:tcPr>
                  <w:tcW w:w="2615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113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114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BC1C35" w:rsidTr="00936ABC">
              <w:trPr>
                <w:trHeight w:val="282"/>
              </w:trPr>
              <w:tc>
                <w:tcPr>
                  <w:tcW w:w="555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Василеостровский</w:t>
                  </w:r>
                </w:p>
              </w:tc>
              <w:tc>
                <w:tcPr>
                  <w:tcW w:w="2615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115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260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116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BC1C35" w:rsidTr="00936ABC">
              <w:trPr>
                <w:trHeight w:val="282"/>
              </w:trPr>
              <w:tc>
                <w:tcPr>
                  <w:tcW w:w="555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Выборгский</w:t>
                  </w:r>
                </w:p>
              </w:tc>
              <w:tc>
                <w:tcPr>
                  <w:tcW w:w="2615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117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6</w:t>
                    </w:r>
                  </w:hyperlink>
                </w:p>
              </w:tc>
              <w:tc>
                <w:tcPr>
                  <w:tcW w:w="260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118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BC1C35" w:rsidTr="00936ABC">
              <w:trPr>
                <w:trHeight w:val="282"/>
              </w:trPr>
              <w:tc>
                <w:tcPr>
                  <w:tcW w:w="555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</w:pPr>
                  <w:proofErr w:type="spellStart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Колпинский</w:t>
                  </w:r>
                  <w:proofErr w:type="spellEnd"/>
                </w:p>
              </w:tc>
              <w:tc>
                <w:tcPr>
                  <w:tcW w:w="2615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119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260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120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BC1C35" w:rsidTr="00936ABC">
              <w:trPr>
                <w:trHeight w:val="282"/>
              </w:trPr>
              <w:tc>
                <w:tcPr>
                  <w:tcW w:w="555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Красногвардейский</w:t>
                  </w:r>
                </w:p>
              </w:tc>
              <w:tc>
                <w:tcPr>
                  <w:tcW w:w="2615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121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122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BC1C35" w:rsidTr="00936ABC">
              <w:trPr>
                <w:trHeight w:val="282"/>
              </w:trPr>
              <w:tc>
                <w:tcPr>
                  <w:tcW w:w="555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</w:pPr>
                  <w:proofErr w:type="spellStart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Красносельский</w:t>
                  </w:r>
                  <w:proofErr w:type="spellEnd"/>
                </w:p>
              </w:tc>
              <w:tc>
                <w:tcPr>
                  <w:tcW w:w="2615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123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124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</w:t>
                    </w:r>
                  </w:hyperlink>
                </w:p>
              </w:tc>
            </w:tr>
            <w:tr w:rsidR="00BC1C35" w:rsidTr="00936ABC">
              <w:trPr>
                <w:trHeight w:val="282"/>
              </w:trPr>
              <w:tc>
                <w:tcPr>
                  <w:tcW w:w="555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Московский</w:t>
                  </w:r>
                </w:p>
              </w:tc>
              <w:tc>
                <w:tcPr>
                  <w:tcW w:w="2615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125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126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BC1C35" w:rsidTr="00936ABC">
              <w:trPr>
                <w:trHeight w:val="282"/>
              </w:trPr>
              <w:tc>
                <w:tcPr>
                  <w:tcW w:w="555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Невский</w:t>
                  </w:r>
                </w:p>
              </w:tc>
              <w:tc>
                <w:tcPr>
                  <w:tcW w:w="2615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127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260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128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BC1C35" w:rsidTr="00936ABC">
              <w:trPr>
                <w:trHeight w:val="282"/>
              </w:trPr>
              <w:tc>
                <w:tcPr>
                  <w:tcW w:w="555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</w:pPr>
                  <w:proofErr w:type="spellStart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Петродворцовый</w:t>
                  </w:r>
                  <w:proofErr w:type="spellEnd"/>
                </w:p>
              </w:tc>
              <w:tc>
                <w:tcPr>
                  <w:tcW w:w="2615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129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130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BC1C35" w:rsidTr="00936ABC">
              <w:trPr>
                <w:trHeight w:val="282"/>
              </w:trPr>
              <w:tc>
                <w:tcPr>
                  <w:tcW w:w="555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Приморский</w:t>
                  </w:r>
                </w:p>
              </w:tc>
              <w:tc>
                <w:tcPr>
                  <w:tcW w:w="2615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131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260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132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BC1C35" w:rsidTr="00936ABC">
              <w:trPr>
                <w:trHeight w:val="282"/>
              </w:trPr>
              <w:tc>
                <w:tcPr>
                  <w:tcW w:w="555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Пушкинский</w:t>
                  </w:r>
                </w:p>
              </w:tc>
              <w:tc>
                <w:tcPr>
                  <w:tcW w:w="2615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133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260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134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</w:tr>
            <w:tr w:rsidR="00BC1C35" w:rsidTr="00936ABC">
              <w:trPr>
                <w:trHeight w:val="282"/>
              </w:trPr>
              <w:tc>
                <w:tcPr>
                  <w:tcW w:w="555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</w:pPr>
                  <w:proofErr w:type="spellStart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Фрунзенский</w:t>
                  </w:r>
                  <w:proofErr w:type="spellEnd"/>
                </w:p>
              </w:tc>
              <w:tc>
                <w:tcPr>
                  <w:tcW w:w="2615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135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260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136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BC1C35" w:rsidTr="00936ABC">
              <w:trPr>
                <w:trHeight w:val="282"/>
              </w:trPr>
              <w:tc>
                <w:tcPr>
                  <w:tcW w:w="555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Центральный</w:t>
                  </w:r>
                </w:p>
              </w:tc>
              <w:tc>
                <w:tcPr>
                  <w:tcW w:w="2615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137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138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BC1C35" w:rsidTr="00936ABC">
              <w:trPr>
                <w:trHeight w:val="282"/>
              </w:trPr>
              <w:tc>
                <w:tcPr>
                  <w:tcW w:w="555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Прочие</w:t>
                  </w:r>
                </w:p>
              </w:tc>
              <w:tc>
                <w:tcPr>
                  <w:tcW w:w="2615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 w:rsidP="00936ABC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8B"/>
                      <w:sz w:val="22"/>
                      <w:u w:val="single"/>
                    </w:rPr>
                    <w:t>13</w:t>
                  </w:r>
                  <w:r w:rsidR="00936ABC">
                    <w:rPr>
                      <w:rFonts w:ascii="Calibri" w:eastAsia="Calibri" w:hAnsi="Calibri"/>
                      <w:color w:val="00008B"/>
                      <w:sz w:val="22"/>
                      <w:u w:val="single"/>
                    </w:rPr>
                    <w:t>29</w:t>
                  </w:r>
                </w:p>
              </w:tc>
              <w:tc>
                <w:tcPr>
                  <w:tcW w:w="260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980F6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8B"/>
                      <w:sz w:val="22"/>
                      <w:u w:val="single"/>
                    </w:rPr>
                    <w:t>955</w:t>
                  </w:r>
                </w:p>
              </w:tc>
            </w:tr>
          </w:tbl>
          <w:p w:rsidR="00BC1C35" w:rsidRDefault="00BC1C35">
            <w:pPr>
              <w:spacing w:after="0" w:line="240" w:lineRule="auto"/>
            </w:pPr>
          </w:p>
        </w:tc>
      </w:tr>
      <w:tr w:rsidR="00BC1C35">
        <w:trPr>
          <w:trHeight w:val="88"/>
        </w:trPr>
        <w:tc>
          <w:tcPr>
            <w:tcW w:w="0" w:type="dxa"/>
          </w:tcPr>
          <w:p w:rsidR="00BC1C35" w:rsidRDefault="00BC1C35">
            <w:pPr>
              <w:pStyle w:val="EmptyCellLayoutStyle"/>
              <w:spacing w:after="0" w:line="240" w:lineRule="auto"/>
            </w:pPr>
          </w:p>
        </w:tc>
        <w:tc>
          <w:tcPr>
            <w:tcW w:w="6019" w:type="dxa"/>
          </w:tcPr>
          <w:p w:rsidR="00BC1C35" w:rsidRDefault="00BC1C35">
            <w:pPr>
              <w:pStyle w:val="EmptyCellLayoutStyle"/>
              <w:spacing w:after="0" w:line="240" w:lineRule="auto"/>
            </w:pPr>
          </w:p>
        </w:tc>
        <w:tc>
          <w:tcPr>
            <w:tcW w:w="4752" w:type="dxa"/>
          </w:tcPr>
          <w:p w:rsidR="00BC1C35" w:rsidRDefault="00BC1C35">
            <w:pPr>
              <w:pStyle w:val="EmptyCellLayoutStyle"/>
              <w:spacing w:after="0" w:line="240" w:lineRule="auto"/>
            </w:pPr>
          </w:p>
        </w:tc>
      </w:tr>
      <w:tr w:rsidR="008E7231" w:rsidTr="008E7231">
        <w:tc>
          <w:tcPr>
            <w:tcW w:w="0" w:type="dxa"/>
          </w:tcPr>
          <w:p w:rsidR="00BC1C35" w:rsidRDefault="00BC1C35">
            <w:pPr>
              <w:pStyle w:val="EmptyCellLayoutStyle"/>
              <w:spacing w:after="0" w:line="240" w:lineRule="auto"/>
            </w:pPr>
          </w:p>
        </w:tc>
        <w:tc>
          <w:tcPr>
            <w:tcW w:w="6019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05"/>
              <w:gridCol w:w="1547"/>
              <w:gridCol w:w="3515"/>
              <w:gridCol w:w="1451"/>
              <w:gridCol w:w="1149"/>
            </w:tblGrid>
            <w:tr w:rsidR="008E7231" w:rsidTr="008E7231">
              <w:trPr>
                <w:trHeight w:val="282"/>
              </w:trPr>
              <w:tc>
                <w:tcPr>
                  <w:tcW w:w="3106" w:type="dxa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 xml:space="preserve">5.      Сведения      о     тематике </w:t>
                  </w:r>
                </w:p>
              </w:tc>
              <w:tc>
                <w:tcPr>
                  <w:tcW w:w="1548" w:type="dxa"/>
                  <w:gridSpan w:val="4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обращений:</w:t>
                  </w:r>
                </w:p>
              </w:tc>
            </w:tr>
            <w:tr w:rsidR="008E7231" w:rsidTr="008E7231">
              <w:trPr>
                <w:trHeight w:val="282"/>
              </w:trPr>
              <w:tc>
                <w:tcPr>
                  <w:tcW w:w="310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BC1C35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Тема: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Количество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%</w:t>
                  </w:r>
                </w:p>
              </w:tc>
            </w:tr>
            <w:tr w:rsidR="008E7231" w:rsidTr="008E7231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ВОДОСНАБЖЕНИЕ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100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7,43</w:t>
                  </w:r>
                </w:p>
              </w:tc>
            </w:tr>
            <w:tr w:rsidR="00BC1C35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BC1C35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ВОДОСН</w:t>
                  </w: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lastRenderedPageBreak/>
                    <w:t>АБЖЕНИЕ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139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100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7,43</w:t>
                  </w:r>
                </w:p>
              </w:tc>
            </w:tr>
            <w:tr w:rsidR="008E7231" w:rsidTr="008E7231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ВОПРОСЫ СУДА, ПРОКУРАТУРЫ, ЮСТИЦИИ, АДВОКАТУРЫ, АРБИТРАЖА И НОТАРИАТА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0,07</w:t>
                  </w:r>
                </w:p>
              </w:tc>
            </w:tr>
            <w:tr w:rsidR="00BC1C35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BC1C35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ПОМИЛОВАНИЕ, АМНИСТИЯ; О НЕСОГЛАСИИ С ОБВИНЕНИЕМ;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140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0,07</w:t>
                  </w:r>
                </w:p>
              </w:tc>
            </w:tr>
            <w:tr w:rsidR="008E7231" w:rsidTr="008E7231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ВОПРОСЫ ТРУДА И ЗАРПЛА</w:t>
                  </w: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lastRenderedPageBreak/>
                    <w:t>ТЫ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lastRenderedPageBreak/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6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0,45</w:t>
                  </w:r>
                </w:p>
              </w:tc>
            </w:tr>
            <w:tr w:rsidR="00BC1C35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BC1C35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ТРУД Н</w:t>
                  </w: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lastRenderedPageBreak/>
                    <w:t>А ГОС.ПРЕДПРИЯТИЯХ И В ОРГАНАХ ГОС.УПРАВЛЕНИЯ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141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6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0,45</w:t>
                  </w:r>
                </w:p>
              </w:tc>
            </w:tr>
            <w:tr w:rsidR="008E7231" w:rsidTr="008E7231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КАНАЛИЗАЦИЯ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57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4,23</w:t>
                  </w:r>
                </w:p>
              </w:tc>
            </w:tr>
            <w:tr w:rsidR="00BC1C35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BC1C35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4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КАНАЛИЗАЦИЯ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142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57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4,23</w:t>
                  </w:r>
                </w:p>
              </w:tc>
            </w:tr>
            <w:tr w:rsidR="008E7231" w:rsidTr="008E7231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КОММУНАЛЬНО-БЫТОВОЕ ОБСЛ</w:t>
                  </w: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lastRenderedPageBreak/>
                    <w:t>УЖИВАНИЕ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lastRenderedPageBreak/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136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10,1</w:t>
                  </w:r>
                </w:p>
              </w:tc>
            </w:tr>
            <w:tr w:rsidR="00BC1C35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BC1C35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5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ОПЛАТА ЖИ</w:t>
                  </w: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lastRenderedPageBreak/>
                    <w:t xml:space="preserve">ЛЬЯ И КОММУНАЛЬНЫХ </w:t>
                  </w:r>
                  <w:proofErr w:type="gramStart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УСЛУГ,НАЛОГИ</w:t>
                  </w:r>
                  <w:proofErr w:type="gramEnd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 НА ПРИВАТИЗ.ЖИЛЬЕ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143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0,15</w:t>
                  </w:r>
                </w:p>
              </w:tc>
            </w:tr>
            <w:tr w:rsidR="00BC1C35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BC1C35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6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ТЕПЛОСНАБЖЕНИЕ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144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133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9,88</w:t>
                  </w:r>
                </w:p>
              </w:tc>
            </w:tr>
            <w:tr w:rsidR="00BC1C35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BC1C35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7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ЭКСПЛУАТАЦИЯ И РЕМОНТ ЖИЛОГО ФОНДА, </w:t>
                  </w: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lastRenderedPageBreak/>
                    <w:t>РАБОТА ОРГАНОВ ЖКХ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145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0,07</w:t>
                  </w:r>
                </w:p>
              </w:tc>
            </w:tr>
            <w:tr w:rsidR="008E7231" w:rsidTr="008E7231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ОБЕСПЕЧЕНИЕ ТОПЛИВОМ, ГАЗОМ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28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2,08</w:t>
                  </w:r>
                </w:p>
              </w:tc>
            </w:tr>
            <w:tr w:rsidR="00BC1C35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BC1C35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8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ОБЕСПЕЧЕНИЕ ТОПЛИВОМ, ГАЗОМ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146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28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2,08</w:t>
                  </w:r>
                </w:p>
              </w:tc>
            </w:tr>
            <w:tr w:rsidR="008E7231" w:rsidTr="008E7231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ОПЛАТА ЖИЛЬЯ И КОММУНАЛЬНЫХ УСЛУГ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98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7,28</w:t>
                  </w:r>
                </w:p>
              </w:tc>
            </w:tr>
            <w:tr w:rsidR="00BC1C35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BC1C35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9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ОПЛАТА ЖИЛЬЯ И КОММУН</w:t>
                  </w: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lastRenderedPageBreak/>
                    <w:t>АЛЬНЫХ УСЛУГ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147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98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7,28</w:t>
                  </w:r>
                </w:p>
              </w:tc>
            </w:tr>
            <w:tr w:rsidR="008E7231" w:rsidTr="008E7231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ОСВЕЩЕНИЕ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429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31,87</w:t>
                  </w:r>
                </w:p>
              </w:tc>
            </w:tr>
            <w:tr w:rsidR="00BC1C35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BC1C35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10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ОСВЕЩЕНИЕ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148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429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31,87</w:t>
                  </w:r>
                </w:p>
              </w:tc>
            </w:tr>
            <w:tr w:rsidR="008E7231" w:rsidTr="008E7231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ОТОПЛЕНИЕ, ГАЗО- и ЭЛЕКТРОСНАБЖЕНИЕ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0,15</w:t>
                  </w:r>
                </w:p>
              </w:tc>
            </w:tr>
            <w:tr w:rsidR="00BC1C35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BC1C35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11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ОТОПЛЕНИЕ, ГАЗО- </w:t>
                  </w:r>
                  <w:proofErr w:type="gramStart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и  ЭЛЕКТРОСНАБЖЕНИЕ</w:t>
                  </w:r>
                  <w:proofErr w:type="gramEnd"/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149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0,15</w:t>
                  </w:r>
                </w:p>
              </w:tc>
            </w:tr>
            <w:tr w:rsidR="008E7231" w:rsidTr="008E7231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ПРОМЫШЛ</w:t>
                  </w: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lastRenderedPageBreak/>
                    <w:t>ЕННОСТЬ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lastRenderedPageBreak/>
                    <w:t xml:space="preserve">Всего по </w:t>
                  </w: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lastRenderedPageBreak/>
                    <w:t xml:space="preserve">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lastRenderedPageBreak/>
                    <w:t>1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0,07</w:t>
                  </w:r>
                </w:p>
              </w:tc>
            </w:tr>
            <w:tr w:rsidR="00BC1C35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BC1C35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12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ДРУГИЕ ВОПРОСЫ ПРОМЫШЛЕННОСТИ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150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0,07</w:t>
                  </w:r>
                </w:p>
              </w:tc>
            </w:tr>
            <w:tr w:rsidR="008E7231" w:rsidTr="008E7231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РАБОТА С ОБРАЩЕНИЯМИ ГРАЖДАН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0,15</w:t>
                  </w:r>
                </w:p>
              </w:tc>
            </w:tr>
            <w:tr w:rsidR="00BC1C35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BC1C35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13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 РАБОТЕ С ОБРАЩЕНИЯМИ ГРАЖДАН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151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0,15</w:t>
                  </w:r>
                </w:p>
              </w:tc>
            </w:tr>
            <w:tr w:rsidR="008E7231" w:rsidTr="008E7231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СТРОИТЕЛЬСТВО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Всего по раздел</w:t>
                  </w: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lastRenderedPageBreak/>
                    <w:t xml:space="preserve">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lastRenderedPageBreak/>
                    <w:t>91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6,76</w:t>
                  </w:r>
                </w:p>
              </w:tc>
            </w:tr>
            <w:tr w:rsidR="00BC1C35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BC1C35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14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АРХИТЕКТУРА И ПРОЕКТИРОВАНИЕ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152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0,22</w:t>
                  </w:r>
                </w:p>
              </w:tc>
            </w:tr>
            <w:tr w:rsidR="00BC1C35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BC1C35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15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ЖИЛСТРОИТЕЛЬСТВО В ГОРОДАХ И ПОСЕЛКАХ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153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3,05</w:t>
                  </w:r>
                </w:p>
              </w:tc>
            </w:tr>
            <w:tr w:rsidR="00BC1C35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BC1C35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16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ИНДИВИДУАЛЬНОЕ ЖИЛИЩНОЕ СТРОИТ</w:t>
                  </w: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lastRenderedPageBreak/>
                    <w:t>ЕЛЬСТВО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154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0,22</w:t>
                  </w:r>
                </w:p>
              </w:tc>
            </w:tr>
            <w:tr w:rsidR="00BC1C35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BC1C35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17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ПРОМСТРОИТЕЛЬСТВО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155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3,05</w:t>
                  </w:r>
                </w:p>
              </w:tc>
            </w:tr>
            <w:tr w:rsidR="00BC1C35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BC1C35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18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СТРОИТЕЛЬСТВО И РЕКОНСТРУКЦИЯ </w:t>
                  </w:r>
                  <w:proofErr w:type="gramStart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АВТОДОРОГ,МОСТОВ</w:t>
                  </w:r>
                  <w:proofErr w:type="gramEnd"/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156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0,15</w:t>
                  </w:r>
                </w:p>
              </w:tc>
            </w:tr>
            <w:tr w:rsidR="00BC1C35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BC1C35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19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СТРОИТЕЛЬСТВО ОБЪЕКТОВ С</w:t>
                  </w: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lastRenderedPageBreak/>
                    <w:t>ОЦНАЗНАЧЕНИЯ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157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0,07</w:t>
                  </w:r>
                </w:p>
              </w:tc>
            </w:tr>
            <w:tr w:rsidR="008E7231" w:rsidTr="008E7231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ЭКСПЛУАТАЦИЯ И РЕМОНТ ИНЖЕНЕРНЫХ СЕТЕЙ И ОБОРУДОВАНИЯ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357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26,52</w:t>
                  </w:r>
                </w:p>
              </w:tc>
            </w:tr>
            <w:tr w:rsidR="00BC1C35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BC1C35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20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ЭКСПЛУАТАЦИЯ И РЕМОНТ ИНЖЕНЕРНЫХ СЕТЕЙ И ОБОРУДОВАНИЯ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158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357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26,52</w:t>
                  </w:r>
                </w:p>
              </w:tc>
            </w:tr>
            <w:tr w:rsidR="008E7231" w:rsidTr="008E7231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ЭНЕРГОСНАБЖЕНИЕ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38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2,82</w:t>
                  </w:r>
                </w:p>
              </w:tc>
            </w:tr>
            <w:tr w:rsidR="00BC1C35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BC1C35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21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ЭНЕРГОСНАБЖЕНИЕ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159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38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2,82</w:t>
                  </w:r>
                </w:p>
              </w:tc>
            </w:tr>
          </w:tbl>
          <w:p w:rsidR="00BC1C35" w:rsidRDefault="00BC1C35">
            <w:pPr>
              <w:spacing w:after="0" w:line="240" w:lineRule="auto"/>
            </w:pPr>
          </w:p>
        </w:tc>
      </w:tr>
      <w:tr w:rsidR="00BC1C35">
        <w:trPr>
          <w:trHeight w:val="69"/>
        </w:trPr>
        <w:tc>
          <w:tcPr>
            <w:tcW w:w="0" w:type="dxa"/>
          </w:tcPr>
          <w:p w:rsidR="00BC1C35" w:rsidRDefault="00BC1C35">
            <w:pPr>
              <w:pStyle w:val="EmptyCellLayoutStyle"/>
              <w:spacing w:after="0" w:line="240" w:lineRule="auto"/>
            </w:pPr>
          </w:p>
        </w:tc>
        <w:tc>
          <w:tcPr>
            <w:tcW w:w="6019" w:type="dxa"/>
          </w:tcPr>
          <w:p w:rsidR="00BC1C35" w:rsidRDefault="00BC1C35">
            <w:pPr>
              <w:pStyle w:val="EmptyCellLayoutStyle"/>
              <w:spacing w:after="0" w:line="240" w:lineRule="auto"/>
            </w:pPr>
          </w:p>
        </w:tc>
        <w:tc>
          <w:tcPr>
            <w:tcW w:w="4752" w:type="dxa"/>
          </w:tcPr>
          <w:p w:rsidR="00BC1C35" w:rsidRDefault="00BC1C35">
            <w:pPr>
              <w:pStyle w:val="EmptyCellLayoutStyle"/>
              <w:spacing w:after="0" w:line="240" w:lineRule="auto"/>
            </w:pPr>
          </w:p>
        </w:tc>
      </w:tr>
      <w:tr w:rsidR="008E7231" w:rsidTr="008E7231">
        <w:tc>
          <w:tcPr>
            <w:tcW w:w="0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554"/>
              <w:gridCol w:w="2616"/>
              <w:gridCol w:w="2601"/>
            </w:tblGrid>
            <w:tr w:rsidR="008E7231" w:rsidTr="008E7231">
              <w:trPr>
                <w:trHeight w:val="282"/>
              </w:trPr>
              <w:tc>
                <w:tcPr>
                  <w:tcW w:w="5554" w:type="dxa"/>
                  <w:gridSpan w:val="3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6.      Результативность рассмотрения обращений граждан:</w:t>
                  </w:r>
                </w:p>
              </w:tc>
            </w:tr>
            <w:tr w:rsidR="00BC1C35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Дан ответ автору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 w:rsidP="008E7231">
                  <w:pPr>
                    <w:spacing w:after="0" w:line="240" w:lineRule="auto"/>
                    <w:jc w:val="center"/>
                  </w:pPr>
                  <w:hyperlink r:id="rId160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 w:rsidP="008E7231">
                  <w:pPr>
                    <w:spacing w:after="0" w:line="240" w:lineRule="auto"/>
                    <w:jc w:val="center"/>
                  </w:pPr>
                  <w:hyperlink r:id="rId161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BC1C35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Направлено по компетенции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162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405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163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303</w:t>
                    </w:r>
                  </w:hyperlink>
                </w:p>
              </w:tc>
            </w:tr>
            <w:tr w:rsidR="00BC1C35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Не поддержано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164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 w:rsidP="008E7231">
                  <w:pPr>
                    <w:spacing w:after="0" w:line="240" w:lineRule="auto"/>
                    <w:jc w:val="center"/>
                  </w:pPr>
                  <w:hyperlink r:id="rId165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BC1C35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отказано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166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 w:rsidP="008E7231">
                  <w:pPr>
                    <w:spacing w:after="0" w:line="240" w:lineRule="auto"/>
                    <w:jc w:val="center"/>
                  </w:pPr>
                  <w:hyperlink r:id="rId167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BC1C35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Поддержано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 w:rsidP="008E7231">
                  <w:pPr>
                    <w:spacing w:after="0" w:line="240" w:lineRule="auto"/>
                    <w:jc w:val="center"/>
                  </w:pPr>
                  <w:hyperlink r:id="rId168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BC1C35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Поддержано, в </w:t>
                  </w:r>
                  <w:proofErr w:type="spellStart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т.ч</w:t>
                  </w:r>
                  <w:proofErr w:type="spellEnd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. «меры приняты»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169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6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hyperlink r:id="rId170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BC1C35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Разъяснено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 w:rsidP="008E7231">
                  <w:pPr>
                    <w:spacing w:after="0" w:line="240" w:lineRule="auto"/>
                    <w:jc w:val="center"/>
                  </w:pPr>
                  <w:hyperlink r:id="rId171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924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 w:rsidP="008E7231">
                  <w:pPr>
                    <w:spacing w:after="0" w:line="240" w:lineRule="auto"/>
                    <w:jc w:val="center"/>
                  </w:pPr>
                  <w:hyperlink r:id="rId172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645</w:t>
                    </w:r>
                  </w:hyperlink>
                </w:p>
              </w:tc>
            </w:tr>
            <w:tr w:rsidR="00BC1C35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Не указано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 w:rsidP="008E7231">
                  <w:pPr>
                    <w:spacing w:after="0" w:line="240" w:lineRule="auto"/>
                    <w:jc w:val="center"/>
                  </w:pPr>
                  <w:hyperlink r:id="rId173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 w:rsidP="008E7231">
                  <w:pPr>
                    <w:spacing w:after="0" w:line="240" w:lineRule="auto"/>
                    <w:jc w:val="center"/>
                  </w:pPr>
                  <w:hyperlink r:id="rId174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BC1C35">
              <w:trPr>
                <w:trHeight w:val="536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1E1E1E"/>
                      <w:sz w:val="22"/>
                    </w:rPr>
                    <w:t>Всего обращений со сроком рассмотрения в отчетном периоде</w:t>
                  </w:r>
                  <w:r>
                    <w:rPr>
                      <w:rFonts w:ascii="Calibri" w:eastAsia="Calibri" w:hAnsi="Calibri"/>
                      <w:color w:val="1E1E1E"/>
                      <w:sz w:val="22"/>
                    </w:rPr>
                    <w:t> 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1335</w:t>
                  </w:r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8E723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950</w:t>
                  </w:r>
                </w:p>
              </w:tc>
            </w:tr>
          </w:tbl>
          <w:p w:rsidR="00BC1C35" w:rsidRDefault="00BC1C35">
            <w:pPr>
              <w:spacing w:after="0" w:line="240" w:lineRule="auto"/>
            </w:pPr>
          </w:p>
        </w:tc>
      </w:tr>
      <w:tr w:rsidR="00BC1C35">
        <w:trPr>
          <w:trHeight w:val="59"/>
        </w:trPr>
        <w:tc>
          <w:tcPr>
            <w:tcW w:w="0" w:type="dxa"/>
          </w:tcPr>
          <w:p w:rsidR="00BC1C35" w:rsidRDefault="00BC1C35">
            <w:pPr>
              <w:pStyle w:val="EmptyCellLayoutStyle"/>
              <w:spacing w:after="0" w:line="240" w:lineRule="auto"/>
            </w:pPr>
          </w:p>
        </w:tc>
        <w:tc>
          <w:tcPr>
            <w:tcW w:w="6019" w:type="dxa"/>
          </w:tcPr>
          <w:p w:rsidR="00BC1C35" w:rsidRDefault="00BC1C35">
            <w:pPr>
              <w:pStyle w:val="EmptyCellLayoutStyle"/>
              <w:spacing w:after="0" w:line="240" w:lineRule="auto"/>
            </w:pPr>
          </w:p>
        </w:tc>
        <w:tc>
          <w:tcPr>
            <w:tcW w:w="4752" w:type="dxa"/>
          </w:tcPr>
          <w:p w:rsidR="00BC1C35" w:rsidRDefault="00BC1C35">
            <w:pPr>
              <w:pStyle w:val="EmptyCellLayoutStyle"/>
              <w:spacing w:after="0" w:line="240" w:lineRule="auto"/>
            </w:pPr>
          </w:p>
        </w:tc>
      </w:tr>
      <w:tr w:rsidR="008E7231" w:rsidTr="008E7231">
        <w:trPr>
          <w:trHeight w:val="1860"/>
        </w:trPr>
        <w:tc>
          <w:tcPr>
            <w:tcW w:w="0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771"/>
            </w:tblGrid>
            <w:tr w:rsidR="00BC1C35">
              <w:trPr>
                <w:trHeight w:val="1782"/>
              </w:trPr>
              <w:tc>
                <w:tcPr>
                  <w:tcW w:w="107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C1C35" w:rsidRDefault="00BC1C35">
                  <w:pPr>
                    <w:spacing w:after="0" w:line="240" w:lineRule="auto"/>
                  </w:pPr>
                </w:p>
              </w:tc>
            </w:tr>
          </w:tbl>
          <w:p w:rsidR="00BC1C35" w:rsidRDefault="00BC1C35">
            <w:pPr>
              <w:spacing w:after="0" w:line="240" w:lineRule="auto"/>
            </w:pPr>
          </w:p>
        </w:tc>
      </w:tr>
    </w:tbl>
    <w:p w:rsidR="00BC1C35" w:rsidRDefault="00BC1C35">
      <w:pPr>
        <w:spacing w:after="0" w:line="240" w:lineRule="auto"/>
      </w:pPr>
    </w:p>
    <w:sectPr w:rsidR="00BC1C35">
      <w:headerReference w:type="default" r:id="rId175"/>
      <w:pgSz w:w="11905" w:h="16440"/>
      <w:pgMar w:top="566" w:right="566" w:bottom="566" w:left="566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7231" w:rsidRDefault="008E7231">
      <w:pPr>
        <w:spacing w:after="0" w:line="240" w:lineRule="auto"/>
      </w:pPr>
      <w:r>
        <w:separator/>
      </w:r>
    </w:p>
  </w:endnote>
  <w:endnote w:type="continuationSeparator" w:id="0">
    <w:p w:rsidR="008E7231" w:rsidRDefault="008E72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7231" w:rsidRDefault="008E7231">
      <w:pPr>
        <w:spacing w:after="0" w:line="240" w:lineRule="auto"/>
      </w:pPr>
      <w:r>
        <w:separator/>
      </w:r>
    </w:p>
  </w:footnote>
  <w:footnote w:type="continuationSeparator" w:id="0">
    <w:p w:rsidR="008E7231" w:rsidRDefault="008E72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316"/>
      <w:gridCol w:w="2448"/>
    </w:tblGrid>
    <w:tr w:rsidR="008E7231">
      <w:tc>
        <w:tcPr>
          <w:tcW w:w="8316" w:type="dxa"/>
        </w:tcPr>
        <w:p w:rsidR="008E7231" w:rsidRDefault="008E7231">
          <w:pPr>
            <w:pStyle w:val="EmptyCellLayoutStyle"/>
            <w:spacing w:after="0" w:line="240" w:lineRule="auto"/>
          </w:pPr>
        </w:p>
      </w:tc>
      <w:tc>
        <w:tcPr>
          <w:tcW w:w="244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448"/>
          </w:tblGrid>
          <w:tr w:rsidR="008E7231">
            <w:trPr>
              <w:trHeight w:val="210"/>
            </w:trPr>
            <w:tc>
              <w:tcPr>
                <w:tcW w:w="2448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8E7231" w:rsidRDefault="008E7231">
                <w:pPr>
                  <w:spacing w:after="0" w:line="240" w:lineRule="auto"/>
                  <w:jc w:val="right"/>
                </w:pPr>
                <w:r>
                  <w:rPr>
                    <w:rFonts w:ascii="Calibri" w:eastAsia="Calibri" w:hAnsi="Calibri"/>
                    <w:color w:val="000000"/>
                    <w:sz w:val="18"/>
                  </w:rPr>
                  <w:t>Форма 05</w:t>
                </w:r>
              </w:p>
            </w:tc>
          </w:tr>
        </w:tbl>
        <w:p w:rsidR="008E7231" w:rsidRDefault="008E7231">
          <w:pPr>
            <w:spacing w:after="0" w:line="240" w:lineRule="auto"/>
          </w:pPr>
        </w:p>
      </w:tc>
    </w:tr>
    <w:tr w:rsidR="008E7231">
      <w:tc>
        <w:tcPr>
          <w:tcW w:w="8316" w:type="dxa"/>
        </w:tcPr>
        <w:p w:rsidR="008E7231" w:rsidRDefault="008E7231">
          <w:pPr>
            <w:pStyle w:val="EmptyCellLayoutStyle"/>
            <w:spacing w:after="0" w:line="240" w:lineRule="auto"/>
          </w:pPr>
        </w:p>
      </w:tc>
      <w:tc>
        <w:tcPr>
          <w:tcW w:w="2448" w:type="dxa"/>
        </w:tcPr>
        <w:p w:rsidR="008E7231" w:rsidRDefault="008E7231">
          <w:pPr>
            <w:pStyle w:val="EmptyCellLayoutStyle"/>
            <w:spacing w:after="0" w:line="240" w:lineRule="auto"/>
          </w:pPr>
        </w:p>
      </w:tc>
    </w:tr>
    <w:tr w:rsidR="008E7231">
      <w:tc>
        <w:tcPr>
          <w:tcW w:w="8316" w:type="dxa"/>
        </w:tcPr>
        <w:p w:rsidR="008E7231" w:rsidRDefault="008E7231">
          <w:pPr>
            <w:pStyle w:val="EmptyCellLayoutStyle"/>
            <w:spacing w:after="0" w:line="240" w:lineRule="auto"/>
          </w:pPr>
        </w:p>
      </w:tc>
      <w:tc>
        <w:tcPr>
          <w:tcW w:w="244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448"/>
          </w:tblGrid>
          <w:tr w:rsidR="008E7231">
            <w:trPr>
              <w:trHeight w:val="210"/>
            </w:trPr>
            <w:tc>
              <w:tcPr>
                <w:tcW w:w="2455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8E7231" w:rsidRDefault="008E7231">
                <w:pPr>
                  <w:spacing w:after="0" w:line="240" w:lineRule="auto"/>
                  <w:jc w:val="right"/>
                </w:pPr>
                <w:r>
                  <w:rPr>
                    <w:rFonts w:ascii="Calibri" w:eastAsia="Calibri" w:hAnsi="Calibri"/>
                    <w:color w:val="000000"/>
                    <w:sz w:val="18"/>
                  </w:rPr>
                  <w:t>15.03.2019 9:11:38</w:t>
                </w:r>
              </w:p>
            </w:tc>
          </w:tr>
        </w:tbl>
        <w:p w:rsidR="008E7231" w:rsidRDefault="008E7231">
          <w:pPr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2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3" w15:restartNumberingAfterBreak="0">
    <w:nsid w:val="0000000E"/>
    <w:multiLevelType w:val="multilevel"/>
    <w:tmpl w:val="0000000E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4" w15:restartNumberingAfterBreak="0">
    <w:nsid w:val="0000000F"/>
    <w:multiLevelType w:val="multilevel"/>
    <w:tmpl w:val="0000000F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5" w15:restartNumberingAfterBreak="0">
    <w:nsid w:val="00000010"/>
    <w:multiLevelType w:val="multilevel"/>
    <w:tmpl w:val="00000010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6" w15:restartNumberingAfterBreak="0">
    <w:nsid w:val="00000011"/>
    <w:multiLevelType w:val="multilevel"/>
    <w:tmpl w:val="00000011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7" w15:restartNumberingAfterBreak="0">
    <w:nsid w:val="00000012"/>
    <w:multiLevelType w:val="multilevel"/>
    <w:tmpl w:val="0000001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8" w15:restartNumberingAfterBreak="0">
    <w:nsid w:val="00000013"/>
    <w:multiLevelType w:val="multilevel"/>
    <w:tmpl w:val="0000001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9" w15:restartNumberingAfterBreak="0">
    <w:nsid w:val="00000014"/>
    <w:multiLevelType w:val="multilevel"/>
    <w:tmpl w:val="0000001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0" w15:restartNumberingAfterBreak="0">
    <w:nsid w:val="00000015"/>
    <w:multiLevelType w:val="multilevel"/>
    <w:tmpl w:val="0000001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1" w15:restartNumberingAfterBreak="0">
    <w:nsid w:val="00000016"/>
    <w:multiLevelType w:val="multilevel"/>
    <w:tmpl w:val="0000001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2" w15:restartNumberingAfterBreak="0">
    <w:nsid w:val="00000017"/>
    <w:multiLevelType w:val="multilevel"/>
    <w:tmpl w:val="0000001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3" w15:restartNumberingAfterBreak="0">
    <w:nsid w:val="00000018"/>
    <w:multiLevelType w:val="multilevel"/>
    <w:tmpl w:val="0000001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4" w15:restartNumberingAfterBreak="0">
    <w:nsid w:val="00000019"/>
    <w:multiLevelType w:val="multilevel"/>
    <w:tmpl w:val="0000001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5" w15:restartNumberingAfterBreak="0">
    <w:nsid w:val="0000001A"/>
    <w:multiLevelType w:val="multilevel"/>
    <w:tmpl w:val="0000001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6" w15:restartNumberingAfterBreak="0">
    <w:nsid w:val="0000001B"/>
    <w:multiLevelType w:val="multilevel"/>
    <w:tmpl w:val="0000001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7" w15:restartNumberingAfterBreak="0">
    <w:nsid w:val="0000001C"/>
    <w:multiLevelType w:val="multilevel"/>
    <w:tmpl w:val="0000001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8" w15:restartNumberingAfterBreak="0">
    <w:nsid w:val="0000001D"/>
    <w:multiLevelType w:val="multilevel"/>
    <w:tmpl w:val="0000001D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9" w15:restartNumberingAfterBreak="0">
    <w:nsid w:val="0000001E"/>
    <w:multiLevelType w:val="multilevel"/>
    <w:tmpl w:val="0000001E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0" w15:restartNumberingAfterBreak="0">
    <w:nsid w:val="0000001F"/>
    <w:multiLevelType w:val="multilevel"/>
    <w:tmpl w:val="0000001F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1" w15:restartNumberingAfterBreak="0">
    <w:nsid w:val="00000020"/>
    <w:multiLevelType w:val="multilevel"/>
    <w:tmpl w:val="00000020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2" w15:restartNumberingAfterBreak="0">
    <w:nsid w:val="00000021"/>
    <w:multiLevelType w:val="multilevel"/>
    <w:tmpl w:val="00000021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3" w15:restartNumberingAfterBreak="0">
    <w:nsid w:val="00000022"/>
    <w:multiLevelType w:val="multilevel"/>
    <w:tmpl w:val="0000002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C35"/>
    <w:rsid w:val="008334C1"/>
    <w:rsid w:val="008E7231"/>
    <w:rsid w:val="00936ABC"/>
    <w:rsid w:val="00980F61"/>
    <w:rsid w:val="00BC1C35"/>
    <w:rsid w:val="00C62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AE6A2A-EA59-4AEA-8177-F942FAC6D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9A%D0%BE%D0%BB%D0%B8%D1%87%D0%B5%D1%81%D1%82%D0%B2%D0%BE%20%D0%BE%D0%B1%D1%80%D0%B0%D1%89%D0%B5%D0%BD%D0%B8%D0%B9%20%D0%BF%D0%BE%20%D1%80%D0%B0%D0%B9%D0%BE%D0%BD%D0%B0%D0%BC:%20%D0%92%D1%8B%D0%B1%D0%BE%D1%80%D0%B3%D1%81%D0%BA%D0%B8%D0%B9&amp;TypeReport=4&amp;Period=1&amp;AddParam=115002'))" TargetMode="External"/><Relationship Id="rId2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20%D0%9F%D0%BE%20%D0%BA%D0%B0%D1%82%D0%B5%D0%B3%D0%BE%D1%80%D0%B8%D0%B8%20%D0%B7%D0%B0%D1%8F%D0%B2%D0%B8%D1%82%D0%B5%D0%BB%D1%8F:%20%D0%B8%D0%B2%D0%BE%D0%B2&amp;TypeReport=1&amp;Period=1&amp;AddParam=25006'))" TargetMode="External"/><Relationship Id="rId4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20%D0%9F%D0%BE%20%D1%84%D0%BE%D1%80%D0%BC%D0%B0%D0%BC%20%D0%BE%D0%B1%D1%80%D0%B0%D1%89%D0%B5%D0%BD%D0%B8%D1%8F:%20%D0%BF%D0%B8%D1%81%D1%8C%D0%BC%D0%BE&amp;TypeReport=1&amp;Period=0&amp;AddParam=27001'))" TargetMode="External"/><Relationship Id="rId6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A1%D0%BE%D0%B4%D0%B5%D1%80%D0%B6%D0%B0%D0%BD%D0%B8%D0%B5%20%D0%BE%D0%B1%D1%80%D0%B0%D1%89%D0%B5%D0%BD%D0%B8%D0%B9:%20%D0%92%D0%9E%D0%94%D0%9E%D0%A1%D0%9D%D0%90%D0%91%D0%96%D0%95%D0%9D%D0%98%D0%95,%20%D0%9A%D0%90%D0%9D%D0%90%D0%9B%D0%98%D0%97%D0%90%D0%A6%D0%98%D0%AF&amp;TypeReport=3&amp;Period=1&amp;AddParam=117181'))" TargetMode="External"/><Relationship Id="rId8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A1%D0%BE%D0%B4%D0%B5%D1%80%D0%B6%D0%B0%D0%BD%D0%B8%D0%B5%20%D0%BE%D0%B1%D1%80%D0%B0%D1%89%D0%B5%D0%BD%D0%B8%D0%B9:%20%D0%9E%D0%9F%D0%9B%D0%90%D0%A2%D0%90%20%D0%96%D0%98%D0%9B%D0%AC%D0%AF%20%D0%98%20%D0%9A%D0%9E%D0%9C%D0%9C%D0%A3%D0%9D%D0%90%D0%9B%D0%AC%D0%9D%D0%AB%D0%A5%20%D0%A3%D0%A1%D0%9B%D0%A3%D0%93&amp;TypeReport=3&amp;Period=0&amp;AddParam=117160'))" TargetMode="External"/><Relationship Id="rId13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9A%D0%BE%D0%BB%D0%B8%D1%87%D0%B5%D1%81%D1%82%D0%B2%D0%BE%20%D0%BE%D0%B1%D1%80%D0%B0%D1%89%D0%B5%D0%BD%D0%B8%D0%B9%20%D0%BF%D0%BE%20%D1%80%D0%B0%D0%B9%D0%BE%D0%BD%D0%B0%D0%BC:%20%D0%A6%D0%B5%D0%BD%D1%82%D1%80%D0%B0%D0%BB%D1%8C%D0%BD%D1%8B%D0%B9&amp;TypeReport=4&amp;Period=0&amp;AddParam=115018'))" TargetMode="External"/><Relationship Id="rId15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A1%D0%B2%D0%B5%D0%B4%D0%B5%D0%BD%D0%B8%D1%8F%20%D0%BE%20%D1%82%D0%B5%D0%BC%D0%B0%D1%82%D0%B8%D0%BA%D0%B5%20%D0%BE%D0%B1%D1%80%D0%B0%D1%89%D0%B5%D0%BD%D0%B8%D0%B9:%20%D0%AD%D0%9D%D0%95%D0%A0%D0%93%D0%9E%D0%A1%D0%9D%D0%90%D0%91%D0%96%D0%95%D0%9D%D0%98%D0%95&amp;TypeReport=5&amp;Period=1&amp;AddParam=117170'))" TargetMode="External"/><Relationship Id="rId17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A0%D0%B5%D0%B7%D1%83%D0%BB%D1%8C%D1%82%D0%B0%D1%82%D0%B8%D0%B2%D0%BD%D0%BE%D1%81%D1%82%D1%8C%20%D1%80%D0%B0%D1%81%D1%81%D0%BC%D0%BE%D1%82%D1%80%D0%B5%D0%BD%D0%B8%D1%8F%20%D0%BE%D0%B1%D1%80%D0%B0%D1%89%D0%B5%D0%BD%D0%B8%D0%B9%20%D0%B3%D1%80%D0%B0%D0%B6%D0%B4%D0%B0%D0%BD:%20%D0%9F%D0%BE%D0%B4%D0%B4%D0%B5%D1%80%D0%B6%D0%B0%D0%BD%D0%BE,%20%D0%B2%20%D1%82.%D1%87.%20%C2%AB%D0%BC%D0%B5%D1%80%D1%8B%20%D0%BF%D1%80%D0%B8%D0%BD%D1%8F%D1%82%D1%8B%C2%BB&amp;TypeReport=6&amp;Period=0&amp;AddParam=111005'))" TargetMode="External"/><Relationship Id="rId10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A1%D0%BE%D0%B4%D0%B5%D1%80%D0%B6%D0%B0%D0%BD%D0%B8%D0%B5%20%D0%BE%D0%B1%D1%80%D0%B0%D1%89%D0%B5%D0%BD%D0%B8%D0%B9:%20%D0%A1%D0%A2%D0%A0%D0%9E%D0%98%D0%A2%D0%95%D0%9B%D0%AC%D0%A1%D0%A2%D0%92%D0%9E%20%D0%9E%D0%91%D0%AA%D0%95%D0%9A%D0%A2%D0%9E%D0%92%20%D0%A1%D0%9E%D0%A6%D0%9D%D0%90%D0%97%D0%9D%D0%90%D0%A7%D0%95%D0%9D%D0%98%D0%AF&amp;TypeReport=3&amp;Period=1&amp;AddParam=117009'))" TargetMode="External"/><Relationship Id="rId1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20%D0%9F%D0%BE%20%D0%B2%D0%B8%D0%B4%D0%B0%D0%BC%20%D0%BE%D0%B1%D1%80%D0%B0%D1%89%D0%B5%D0%BD%D0%B8%D0%B9:%20%D0%B6%D0%B0%D0%BB%D0%BE%D0%B1%D0%B0&amp;TypeReport=1&amp;Period=1&amp;AddParam=28000'))" TargetMode="External"/><Relationship Id="rId3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20%D0%9F%D0%BE%20%D0%BF%D1%80%D0%B8%D0%B7%D0%BD%D0%B0%D0%BA%D1%83%20%D0%BE%D0%B1%D1%80%D0%B0%D1%89%D0%B5%D0%BD%D0%B8%D1%8F:%20%D0%BA%D0%BE%D0%BB%D0%BB%D0%B5%D0%BA%D1%82%D0%B8%D0%B2%D0%BD%D1%8B%D0%B5&amp;TypeReport=1&amp;Period=0&amp;AddParam=1'))" TargetMode="External"/><Relationship Id="rId5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A1%D0%B2%D0%B5%D0%B4%D0%B5%D0%BD%D0%B8%D1%8F%20%D0%BE%20%D1%80%D0%B0%D1%81%D1%81%D0%BC%D0%BE%D1%82%D1%80%D0%B5%D0%BD%D0%B8%D0%B8%20%D0%BE%D0%B1%D1%80%D0%B0%D1%89%D0%B5%D0%BD%D0%B8%D0%B9:%20%D1%80%D0%B0%D1%81%D1%81%D0%BC%D0%BE%D1%82%D1%80%D0%B5%D0%BD%D0%BD%D1%8B%D1%85%20%D1%81%20%D0%BD%D0%B0%D1%80%D1%83%D1%88%D0%B5%D0%BD%D0%B8%D0%B5%D0%BC%20%D1%81%D1%80%D0%BE%D0%BA%D0%BE%D0%B2%20&amp;TypeReport=2&amp;Period=1&amp;AddParam=4'))" TargetMode="External"/><Relationship Id="rId7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A1%D0%BE%D0%B4%D0%B5%D1%80%D0%B6%D0%B0%D0%BD%D0%B8%D0%B5%20%D0%BE%D0%B1%D1%80%D0%B0%D1%89%D0%B5%D0%BD%D0%B8%D0%B9:%20%D0%A2%D0%95%D0%9F%D0%9B%D0%9E%D0%A1%D0%9D%D0%90%D0%91%D0%96%D0%95%D0%9D%D0%98%D0%95&amp;TypeReport=3&amp;Period=0&amp;AddParam=117085'))" TargetMode="External"/><Relationship Id="rId12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9A%D0%BE%D0%BB%D0%B8%D1%87%D0%B5%D1%81%D1%82%D0%B2%D0%BE%20%D0%BE%D0%B1%D1%80%D0%B0%D1%89%D0%B5%D0%BD%D0%B8%D0%B9%20%D0%BF%D0%BE%20%D1%80%D0%B0%D0%B9%D0%BE%D0%BD%D0%B0%D0%BC:%20%D0%9D%D0%B5%D0%B2%D1%81%D0%BA%D0%B8%D0%B9&amp;TypeReport=4&amp;Period=0&amp;AddParam=115012'))" TargetMode="External"/><Relationship Id="rId14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A1%D0%B2%D0%B5%D0%B4%D0%B5%D0%BD%D0%B8%D1%8F%20%D0%BE%20%D1%82%D0%B5%D0%BC%D0%B0%D1%82%D0%B8%D0%BA%D0%B5%20%D0%BE%D0%B1%D1%80%D0%B0%D1%89%D0%B5%D0%BD%D0%B8%D0%B9:%20%D0%9E%D0%A2%D0%9E%D0%9F%D0%9B%D0%95%D0%9D%D0%98%D0%95,%20%D0%93%D0%90%D0%97%D0%9E-%20%D0%B8%20%20%D0%AD%D0%9B%D0%95%D0%9A%D0%A2%D0%A0%D0%9E%D0%A1%D0%9D%D0%90%D0%91%D0%96%D0%95%D0%9D%D0%98%D0%95&amp;TypeReport=5&amp;Period=1&amp;AddParam=117171'))" TargetMode="External"/><Relationship Id="rId5" Type="http://schemas.openxmlformats.org/officeDocument/2006/relationships/footnotes" Target="footnotes.xml"/><Relationship Id="rId9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A1%D0%BE%D0%B4%D0%B5%D1%80%D0%B6%D0%B0%D0%BD%D0%B8%D0%B5%20%D0%BE%D0%B1%D1%80%D0%B0%D1%89%D0%B5%D0%BD%D0%B8%D0%B9:%20%D0%90%D0%A0%D0%A5%D0%98%D0%A2%D0%95%D0%9A%D0%A2%D0%A3%D0%A0%D0%90%20%D0%98%20%D0%9F%D0%A0%D0%9E%D0%95%D0%9A%D0%A2%D0%98%D0%A0%D0%9E%D0%92%D0%90%D0%9D%D0%98%D0%95&amp;TypeReport=3&amp;Period=1&amp;AddParam=117005'))" TargetMode="External"/><Relationship Id="rId16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A0%D0%B5%D0%B7%D1%83%D0%BB%D1%8C%D1%82%D0%B0%D1%82%D0%B8%D0%B2%D0%BD%D0%BE%D1%81%D1%82%D1%8C%20%D1%80%D0%B0%D1%81%D1%81%D0%BC%D0%BE%D1%82%D1%80%D0%B5%D0%BD%D0%B8%D1%8F%20%D0%BE%D0%B1%D1%80%D0%B0%D1%89%D0%B5%D0%BD%D0%B8%D0%B9%20%D0%B3%D1%80%D0%B0%D0%B6%D0%B4%D0%B0%D0%BD:%20%D0%94%D0%B0%D0%BD%20%D0%BE%D1%82%D0%B2%D0%B5%D1%82%20%D0%B0%D0%B2%D1%82%D0%BE%D1%80%D1%83&amp;TypeReport=6&amp;Period=1&amp;AddParam=111008'))" TargetMode="External"/><Relationship Id="rId2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20%D0%9F%D0%BE%20%D0%BA%D0%B0%D1%82%D0%B5%D0%B3%D0%BE%D1%80%D0%B8%D0%B8%20%D0%B7%D0%B0%D1%8F%D0%B2%D0%B8%D1%82%D0%B5%D0%BB%D1%8F:%20%D0%B8%D0%B2%D0%BE%D0%B2&amp;TypeReport=1&amp;Period=0&amp;AddParam=25006'))" TargetMode="External"/><Relationship Id="rId4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20%D0%9F%D0%BE%20%D1%84%D0%BE%D1%80%D0%BC%D0%B0%D0%BC%20%D0%BE%D0%B1%D1%80%D0%B0%D1%89%D0%B5%D0%BD%D0%B8%D1%8F:%20%D1%83%D1%81%D1%82%D0%BD%D0%BE%D0%B5%20%D0%BE%D0%B1%D1%80%D0%B0%D1%89%D0%B5%D0%BD%D0%B8%D0%B5&amp;TypeReport=1&amp;Period=1&amp;AddParam=27000'))" TargetMode="External"/><Relationship Id="rId6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A1%D0%BE%D0%B4%D0%B5%D1%80%D0%B6%D0%B0%D0%BD%D0%B8%D0%B5%20%D0%BE%D0%B1%D1%80%D0%B0%D1%89%D0%B5%D0%BD%D0%B8%D0%B9:%20%D0%92%D0%9E%D0%94%D0%9E%D0%A1%D0%9D%D0%90%D0%91%D0%96%D0%95%D0%9D%D0%98%D0%95,%20%D0%9A%D0%90%D0%9D%D0%90%D0%9B%D0%98%D0%97%D0%90%D0%A6%D0%98%D0%AF&amp;TypeReport=3&amp;Period=0&amp;AddParam=117181'))" TargetMode="External"/><Relationship Id="rId11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9A%D0%BE%D0%BB%D0%B8%D1%87%D0%B5%D1%81%D1%82%D0%B2%D0%BE%20%D0%BE%D0%B1%D1%80%D0%B0%D1%89%D0%B5%D0%BD%D0%B8%D0%B9%20%D0%BF%D0%BE%20%D1%80%D0%B0%D0%B9%D0%BE%D0%BD%D0%B0%D0%BC:%20%D0%92%D1%8B%D0%B1%D0%BE%D1%80%D0%B3%D1%81%D0%BA%D0%B8%D0%B9&amp;TypeReport=4&amp;Period=0&amp;AddParam=115002'))" TargetMode="External"/><Relationship Id="rId13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A1%D0%B2%D0%B5%D0%B4%D0%B5%D0%BD%D0%B8%D1%8F%20%D0%BE%20%D1%82%D0%B5%D0%BC%D0%B0%D1%82%D0%B8%D0%BA%D0%B5%20%D0%BE%D0%B1%D1%80%D0%B0%D1%89%D0%B5%D0%BD%D0%B8%D0%B9:%20%D0%92%D0%9E%D0%94%D0%9E%D0%A1%D0%9D%D0%90%D0%91%D0%96%D0%95%D0%9D%D0%98%D0%95&amp;TypeReport=5&amp;Period=1&amp;AddParam=117162'))" TargetMode="External"/><Relationship Id="rId8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A1%D0%BE%D0%B4%D0%B5%D1%80%D0%B6%D0%B0%D0%BD%D0%B8%D0%B5%20%D0%BE%D0%B1%D1%80%D0%B0%D1%89%D0%B5%D0%BD%D0%B8%D0%B9:%20%D0%9E%D0%A1%D0%92%D0%95%D0%A9%D0%95%D0%9D%D0%98%D0%95&amp;TypeReport=3&amp;Period=1&amp;AddParam=117169'))" TargetMode="External"/><Relationship Id="rId15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A1%D0%B2%D0%B5%D0%B4%D0%B5%D0%BD%D0%B8%D1%8F%20%D0%BE%20%D1%82%D0%B5%D0%BC%D0%B0%D1%82%D0%B8%D0%BA%D0%B5%20%D0%BE%D0%B1%D1%80%D0%B0%D1%89%D0%B5%D0%BD%D0%B8%D0%B9:%20%D0%94%D0%A0%D0%A3%D0%93%D0%98%D0%95%20%D0%92%D0%9E%D0%9F%D0%A0%D0%9E%D0%A1%D0%AB%20%D0%9F%D0%A0%D0%9E%D0%9C%D0%AB%D0%A8%D0%9B%D0%95%D0%9D%D0%9D%D0%9E%D0%A1%D0%A2%D0%98&amp;TypeReport=5&amp;Period=1&amp;AddParam=117001'))" TargetMode="External"/><Relationship Id="rId17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A0%D0%B5%D0%B7%D1%83%D0%BB%D1%8C%D1%82%D0%B0%D1%82%D0%B8%D0%B2%D0%BD%D0%BE%D1%81%D1%82%D1%8C%20%D1%80%D0%B0%D1%81%D1%81%D0%BC%D0%BE%D1%82%D1%80%D0%B5%D0%BD%D0%B8%D1%8F%20%D0%BE%D0%B1%D1%80%D0%B0%D1%89%D0%B5%D0%BD%D0%B8%D0%B9%20%D0%B3%D1%80%D0%B0%D0%B6%D0%B4%D0%B0%D0%BD:%20%D0%A0%D0%B0%D0%B7%D1%8A%D1%8F%D1%81%D0%BD%D0%B5%D0%BD%D0%BE&amp;TypeReport=6&amp;Period=1&amp;AddParam=111001'))" TargetMode="External"/><Relationship Id="rId1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20%D0%9F%D0%BE%20%D0%B2%D0%B8%D0%B4%D0%B0%D0%BC%20%D0%BE%D0%B1%D1%80%D0%B0%D1%89%D0%B5%D0%BD%D0%B8%D0%B9:%20%D0%B6%D0%B0%D0%BB%D0%BE%D0%B1%D0%B0&amp;TypeReport=1&amp;Period=0&amp;AddParam=28000'))" TargetMode="External"/><Relationship Id="rId3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20%D0%9F%D0%BE%20%D0%BF%D1%80%D0%B8%D0%B7%D0%BD%D0%B0%D0%BA%D1%83%20%D0%BE%D0%B1%D1%80%D0%B0%D1%89%D0%B5%D0%BD%D0%B8%D1%8F:%20%D0%BD%D0%B5%20%D0%BA%D0%BE%D0%BB%D0%BB%D0%B5%D0%BA%D1%82%D0%B8%D0%B2%D0%BD%D1%8B%D0%B5&amp;TypeReport=1&amp;Period=1&amp;AddParam=0'))" TargetMode="External"/><Relationship Id="rId10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A1%D0%BE%D0%B4%D0%B5%D1%80%D0%B6%D0%B0%D0%BD%D0%B8%D0%B5%20%D0%BE%D0%B1%D1%80%D0%B0%D1%89%D0%B5%D0%BD%D0%B8%D0%B9:%20%D0%A1%D0%A2%D0%A0%D0%9E%D0%98%D0%A2%D0%95%D0%9B%D0%AC%D0%A1%D0%A2%D0%92%D0%9E%20%D0%9E%D0%91%D0%AA%D0%95%D0%9A%D0%A2%D0%9E%D0%92%20%D0%A1%D0%9E%D0%A6%D0%9D%D0%90%D0%97%D0%9D%D0%90%D0%A7%D0%95%D0%9D%D0%98%D0%AF&amp;TypeReport=3&amp;Period=0&amp;AddParam=117009'))" TargetMode="External"/><Relationship Id="rId12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9A%D0%BE%D0%BB%D0%B8%D1%87%D0%B5%D1%81%D1%82%D0%B2%D0%BE%20%D0%BE%D0%B1%D1%80%D0%B0%D1%89%D0%B5%D0%BD%D0%B8%D0%B9%20%D0%BF%D0%BE%20%D1%80%D0%B0%D0%B9%D0%BE%D0%BD%D0%B0%D0%BC:%20%D0%9F%D0%B5%D1%82%D1%80%D0%BE%D0%B4%D0%B2%D0%BE%D1%80%D1%86%D0%BE%D0%B2%D1%8B%D0%B9&amp;TypeReport=4&amp;Period=1&amp;AddParam=115014'))" TargetMode="External"/><Relationship Id="rId5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A1%D0%B2%D0%B5%D0%B4%D0%B5%D0%BD%D0%B8%D1%8F%20%D0%BE%20%D1%80%D0%B0%D1%81%D1%81%D0%BC%D0%BE%D1%82%D1%80%D0%B5%D0%BD%D0%B8%D0%B8%20%D0%BE%D0%B1%D1%80%D0%B0%D1%89%D0%B5%D0%BD%D0%B8%D0%B9:%20%D1%80%D0%B0%D1%81%D1%81%D0%BC%D0%BE%D1%82%D1%80%D0%B5%D0%BD%D0%BD%D1%8B%D1%85%20%D1%81%20%D0%BD%D0%B0%D1%80%D1%83%D1%88%D0%B5%D0%BD%D0%B8%D0%B5%D0%BC%20%D1%81%D1%80%D0%BE%D0%BA%D0%BE%D0%B2%20&amp;TypeReport=2&amp;Period=0&amp;AddParam=4'))" TargetMode="External"/><Relationship Id="rId7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A1%D0%BE%D0%B4%D0%B5%D1%80%D0%B6%D0%B0%D0%BD%D0%B8%D0%B5%20%D0%BE%D0%B1%D1%80%D0%B0%D1%89%D0%B5%D0%BD%D0%B8%D0%B9:%20%D0%AD%D0%9A%D0%A1%D0%9F%D0%9B%D0%A3%D0%90%D0%A2%D0%90%D0%A6%D0%98%D0%AF%20%D0%98%20%D0%A0%D0%95%D0%9C%D0%9E%D0%9D%D0%A2%20%D0%96%D0%98%D0%9B%D0%9E%D0%93%D0%9E%20%D0%A4%D0%9E%D0%9D%D0%94%D0%90,%20%D0%A0%D0%90%D0%91%D0%9E%D0%A2%D0%90%20%D0%9E%D0%A0%D0%93%D0%90%D0%9D%D0%9E%D0%92%20%D0%96%D0%9A%D0%A5&amp;TypeReport=3&amp;Period=1&amp;AddParam=117091'))" TargetMode="External"/><Relationship Id="rId9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A1%D0%BE%D0%B4%D0%B5%D1%80%D0%B6%D0%B0%D0%BD%D0%B8%D0%B5%20%D0%BE%D0%B1%D1%80%D0%B0%D1%89%D0%B5%D0%BD%D0%B8%D0%B9:%20%D0%90%D0%A0%D0%A5%D0%98%D0%A2%D0%95%D0%9A%D0%A2%D0%A3%D0%A0%D0%90%20%D0%98%20%D0%9F%D0%A0%D0%9E%D0%95%D0%9A%D0%A2%D0%98%D0%A0%D0%9E%D0%92%D0%90%D0%9D%D0%98%D0%95&amp;TypeReport=3&amp;Period=0&amp;AddParam=117005'))" TargetMode="External"/><Relationship Id="rId14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A1%D0%B2%D0%B5%D0%B4%D0%B5%D0%BD%D0%B8%D1%8F%20%D0%BE%20%D1%82%D0%B5%D0%BC%D0%B0%D1%82%D0%B8%D0%BA%D0%B5%20%D0%BE%D0%B1%D1%80%D0%B0%D1%89%D0%B5%D0%BD%D0%B8%D0%B9:%20%D0%9F%D0%9E%D0%9C%D0%98%D0%9B%D0%9E%D0%92%D0%90%D0%9D%D0%98%D0%95,%20%D0%90%D0%9C%D0%9D%D0%98%D0%A1%D0%A2%D0%98%D0%AF;%20%D0%9E%20%D0%9D%D0%95%D0%A1%D0%9E%D0%93%D0%9B%D0%90%D0%A1%D0%98%D0%98%20%D0%A1%20%D0%9E%D0%91%D0%92%D0%98%D0%9D%D0%95%D0%9D%D0%98%D0%95%D0%9C;&amp;TypeReport=5&amp;Period=1&amp;AddParam=117129'))" TargetMode="External"/><Relationship Id="rId16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A0%D0%B5%D0%B7%D1%83%D0%BB%D1%8C%D1%82%D0%B0%D1%82%D0%B8%D0%B2%D0%BD%D0%BE%D1%81%D1%82%D1%8C%20%D1%80%D0%B0%D1%81%D1%81%D0%BC%D0%BE%D1%82%D1%80%D0%B5%D0%BD%D0%B8%D1%8F%20%D0%BE%D0%B1%D1%80%D0%B0%D1%89%D0%B5%D0%BD%D0%B8%D0%B9%20%D0%B3%D1%80%D0%B0%D0%B6%D0%B4%D0%B0%D0%BD:%20%D0%94%D0%B0%D0%BD%20%D0%BE%D1%82%D0%B2%D0%B5%D1%82%20%D0%B0%D0%B2%D1%82%D0%BE%D1%80%D1%83&amp;TypeReport=6&amp;Period=0&amp;AddParam=111008'))" TargetMode="External"/><Relationship Id="rId6" Type="http://schemas.openxmlformats.org/officeDocument/2006/relationships/endnotes" Target="endnotes.xml"/><Relationship Id="rId2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20%D0%9F%D0%BE%20%D0%BA%D0%B0%D1%82%D0%B5%D0%B3%D0%BE%D1%80%D0%B8%D0%B8%20%D0%B7%D0%B0%D1%8F%D0%B2%D0%B8%D1%82%D0%B5%D0%BB%D1%8F:%20%D0%B8%D0%BD%D0%B2%D0%B0%D0%BB%D0%B8%D0%B4%D1%8B%20%D0%BE%D0%B1%D1%89%D0%B5%D0%B3%D0%BE%20%D0%B7%D0%B0%D0%B1%D0%BE%D0%BB%D0%B5%D0%B2%D0%B0%D0%BD%D0%B8%D1%8F&amp;TypeReport=1&amp;Period=1&amp;AddParam=25018'))" TargetMode="External"/><Relationship Id="rId2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20%D0%9F%D0%BE%20%D0%BA%D0%B0%D1%82%D0%B5%D0%B3%D0%BE%D1%80%D0%B8%D0%B8%20%D0%B7%D0%B0%D1%8F%D0%B2%D0%B8%D1%82%D0%B5%D0%BB%D1%8F:%20%D0%BE%D0%B4%D0%B8%D0%BD%D0%BE%D0%BA%D0%B8%D0%B5%20%D0%BC%D0%B0%D1%82%D1%8C%20(%D0%BE%D1%82%D0%B5%D1%86)&amp;TypeReport=1&amp;Period=0&amp;AddParam=25009'))" TargetMode="External"/><Relationship Id="rId4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A1%D0%B2%D0%B5%D0%B4%D0%B5%D0%BD%D0%B8%D1%8F%20%D0%BE%20%D1%80%D0%B0%D1%81%D1%81%D0%BC%D0%BE%D1%82%D1%80%D0%B5%D0%BD%D0%B8%D0%B8%20%D0%BE%D0%B1%D1%80%D0%B0%D1%89%D0%B5%D0%BD%D0%B8%D0%B9:%20%D1%80%D0%B0%D1%81%D1%81%D0%BC%D0%BE%D1%82%D1%80%D0%B5%D0%BD%D0%BD%D1%8B%D1%85%20%D0%B2%20%D1%81%D1%80%D0%BE%D0%BA%20%D1%81%206%20%D0%B4%D0%BE%2015%20%D0%B4%D0%BD%D0%B5%D0%B9&amp;TypeReport=2&amp;Period=1&amp;AddParam=2'))" TargetMode="External"/><Relationship Id="rId11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9A%D0%BE%D0%BB%D0%B8%D1%87%D0%B5%D1%81%D1%82%D0%B2%D0%BE%20%D0%BE%D0%B1%D1%80%D0%B0%D1%89%D0%B5%D0%BD%D0%B8%D0%B9%20%D0%BF%D0%BE%20%D1%80%D0%B0%D0%B9%D0%BE%D0%BD%D0%B0%D0%BC:%20%D0%90%D0%B4%D0%BC%D0%B8%D1%80%D0%B0%D0%BB%D1%82%D0%B5%D0%B9%D1%81%D0%BA%D0%B8%D0%B9&amp;TypeReport=4&amp;Period=0&amp;AddParam=115000'))" TargetMode="External"/><Relationship Id="rId11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9A%D0%BE%D0%BB%D0%B8%D1%87%D0%B5%D1%81%D1%82%D0%B2%D0%BE%20%D0%BE%D0%B1%D1%80%D0%B0%D1%89%D0%B5%D0%BD%D0%B8%D0%B9%20%D0%BF%D0%BE%20%D1%80%D0%B0%D0%B9%D0%BE%D0%BD%D0%B0%D0%BC:%20%D0%9A%D0%BE%D0%BB%D0%BF%D0%B8%D0%BD%D1%81%D0%BA%D0%B8%D0%B9&amp;TypeReport=4&amp;Period=1&amp;AddParam=115005'))" TargetMode="External"/><Relationship Id="rId4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20%D0%9F%D0%BE%20%D1%84%D0%BE%D1%80%D0%BC%D0%B0%D0%BC%20%D0%BE%D0%B1%D1%80%D0%B0%D1%89%D0%B5%D0%BD%D0%B8%D1%8F:%20%D1%83%D1%81%D1%82%D0%BD%D0%BE%D0%B5%20%D0%BE%D0%B1%D1%80%D0%B0%D1%89%D0%B5%D0%BD%D0%B8%D0%B5&amp;TypeReport=1&amp;Period=0&amp;AddParam=27000'))" TargetMode="External"/><Relationship Id="rId6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A1%D0%B2%D0%B5%D0%B4%D0%B5%D0%BD%D0%B8%D1%8F%20%D0%BE%20%D1%80%D0%B0%D1%81%D1%81%D0%BC%D0%BE%D1%82%D1%80%D0%B5%D0%BD%D0%B8%D0%B8%20%D0%BE%D0%B1%D1%80%D0%B0%D1%89%D0%B5%D0%BD%D0%B8%D0%B9:%20%D0%BD%D0%B5%20%D0%B8%D1%81%D0%BF%D0%BE%D0%BB%D0%BD%D0%B5%D0%BD%D0%BD%D1%8B%D0%B5%20%D0%B7%D0%B0%20%D0%BF%D1%80%D0%B5%D0%B4%D1%8B%D0%B4%D1%83%D1%89%D0%B8%D0%B5%20%D0%BF%D0%B5%D1%80%D0%B8%D0%BE%D0%B4%D1%8B&amp;TypeReport=2&amp;Period=0&amp;AddParam=7'))" TargetMode="External"/><Relationship Id="rId6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A1%D0%BE%D0%B4%D0%B5%D1%80%D0%B6%D0%B0%D0%BD%D0%B8%D0%B5%20%D0%BE%D0%B1%D1%80%D0%B0%D1%89%D0%B5%D0%BD%D0%B8%D0%B9:%20%D0%9F%D0%9E%D0%9C%D0%98%D0%9B%D0%9E%D0%92%D0%90%D0%9D%D0%98%D0%95,%20%D0%90%D0%9C%D0%9D%D0%98%D0%A1%D0%A2%D0%98%D0%AF;%20%D0%9E%20%D0%9D%D0%95%D0%A1%D0%9E%D0%93%D0%9B%D0%90%D0%A1%D0%98%D0%98%20%D0%A1%20%D0%9E%D0%91%D0%92%D0%98%D0%9D%D0%95%D0%9D%D0%98%D0%95%D0%9C;&amp;TypeReport=3&amp;Period=1&amp;AddParam=117129'))" TargetMode="External"/><Relationship Id="rId8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A1%D0%BE%D0%B4%D0%B5%D1%80%D0%B6%D0%B0%D0%BD%D0%B8%D0%B5%20%D0%BE%D0%B1%D1%80%D0%B0%D1%89%D0%B5%D0%BD%D0%B8%D0%B9:%20%D0%9E%D0%91%D0%A1%D0%9B%D0%A3%D0%96%D0%98%D0%92%D0%90%D0%9D%D0%98%D0%95%20%D0%90%D0%92%D0%A2%D0%9E%D0%9B%D0%AE%D0%91%D0%98%D0%A2%D0%95%D0%9B%D0%95%D0%99&amp;TypeReport=3&amp;Period=1&amp;AddParam=117176'))" TargetMode="External"/><Relationship Id="rId8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A1%D0%BE%D0%B4%D0%B5%D1%80%D0%B6%D0%B0%D0%BD%D0%B8%D0%B5%20%D0%BE%D0%B1%D1%80%D0%B0%D1%89%D0%B5%D0%BD%D0%B8%D0%B9:%20%D0%9E%D0%A1%D0%92%D0%95%D0%A9%D0%95%D0%9D%D0%98%D0%95&amp;TypeReport=3&amp;Period=0&amp;AddParam=117169'))" TargetMode="External"/><Relationship Id="rId13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9A%D0%BE%D0%BB%D0%B8%D1%87%D0%B5%D1%81%D1%82%D0%B2%D0%BE%20%D0%BE%D0%B1%D1%80%D0%B0%D1%89%D0%B5%D0%BD%D0%B8%D0%B9%20%D0%BF%D0%BE%20%D1%80%D0%B0%D0%B9%D0%BE%D0%BD%D0%B0%D0%BC:%20%D0%9F%D0%B5%D1%82%D1%80%D0%BE%D0%B4%D0%B2%D0%BE%D1%80%D1%86%D0%BE%D0%B2%D1%8B%D0%B9&amp;TypeReport=4&amp;Period=0&amp;AddParam=115014'))" TargetMode="External"/><Relationship Id="rId13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9A%D0%BE%D0%BB%D0%B8%D1%87%D0%B5%D1%81%D1%82%D0%B2%D0%BE%20%D0%BE%D0%B1%D1%80%D0%B0%D1%89%D0%B5%D0%BD%D0%B8%D0%B9%20%D0%BF%D0%BE%20%D1%80%D0%B0%D0%B9%D0%BE%D0%BD%D0%B0%D0%BC:%20%D0%A4%D1%80%D1%83%D0%BD%D0%B7%D0%B5%D0%BD%D1%81%D0%BA%D0%B8%D0%B9&amp;TypeReport=4&amp;Period=1&amp;AddParam=115017'))" TargetMode="External"/><Relationship Id="rId15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A1%D0%B2%D0%B5%D0%B4%D0%B5%D0%BD%D0%B8%D1%8F%20%D0%BE%20%D1%82%D0%B5%D0%BC%D0%B0%D1%82%D0%B8%D0%BA%D0%B5%20%D0%BE%D0%B1%D1%80%D0%B0%D1%89%D0%B5%D0%BD%D0%B8%D0%B9:%20%D0%9E%20%D0%A0%D0%90%D0%91%D0%9E%D0%A2%D0%95%20%D0%A1%20%D0%9E%D0%91%D0%A0%D0%90%D0%A9%D0%95%D0%9D%D0%98%D0%AF%D0%9C%D0%98%20%D0%93%D0%A0%D0%90%D0%96%D0%94%D0%90%D0%9D&amp;TypeReport=5&amp;Period=1&amp;AddParam=117134'))" TargetMode="External"/><Relationship Id="rId15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A1%D0%B2%D0%B5%D0%B4%D0%B5%D0%BD%D0%B8%D1%8F%20%D0%BE%20%D1%82%D0%B5%D0%BC%D0%B0%D1%82%D0%B8%D0%BA%D0%B5%20%D0%BE%D0%B1%D1%80%D0%B0%D1%89%D0%B5%D0%BD%D0%B8%D0%B9:%20%D0%A1%D0%A2%D0%A0%D0%9E%D0%98%D0%A2%D0%95%D0%9B%D0%AC%D0%A1%D0%A2%D0%92%D0%9E%20%D0%98%20%D0%A0%D0%95%D0%9A%D0%9E%D0%9D%D0%A1%D0%A2%D0%A0%D0%A3%D0%9A%D0%A6%D0%98%D0%AF%20%D0%90%D0%92%D0%A2%D0%9E%D0%94%D0%9E%D0%A0%D0%9E%D0%93,%D0%9C%D0%9E%D0%A1%D0%A2%D0%9E%D0%92&amp;TypeReport=5&amp;Period=1&amp;AddParam=117011'))" TargetMode="External"/><Relationship Id="rId177" Type="http://schemas.openxmlformats.org/officeDocument/2006/relationships/theme" Target="theme/theme1.xml"/><Relationship Id="rId17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A0%D0%B5%D0%B7%D1%83%D0%BB%D1%8C%D1%82%D0%B0%D1%82%D0%B8%D0%B2%D0%BD%D0%BE%D1%81%D1%82%D1%8C%20%D1%80%D0%B0%D1%81%D1%81%D0%BC%D0%BE%D1%82%D1%80%D0%B5%D0%BD%D0%B8%D1%8F%20%D0%BE%D0%B1%D1%80%D0%B0%D1%89%D0%B5%D0%BD%D0%B8%D0%B9%20%D0%B3%D1%80%D0%B0%D0%B6%D0%B4%D0%B0%D0%BD:%20%D0%A0%D0%B0%D0%B7%D1%8A%D1%8F%D1%81%D0%BD%D0%B5%D0%BD%D0%BE&amp;TypeReport=6&amp;Period=0&amp;AddParam=111001'))" TargetMode="External"/><Relationship Id="rId1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20%D0%9F%D0%BE%20%D0%B2%D0%B8%D0%B4%D0%B0%D0%BC%20%D0%BE%D0%B1%D1%80%D0%B0%D1%89%D0%B5%D0%BD%D0%B8%D0%B9:%20%D0%B7%D0%B0%D1%8F%D0%B2%D0%BB%D0%B5%D0%BD%D0%B8%D0%B5&amp;TypeReport=1&amp;Period=1&amp;AddParam=28002'))" TargetMode="External"/><Relationship Id="rId1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20%D0%9F%D0%BE%20%D0%BA%D0%B0%D1%82%D0%B5%D0%B3%D0%BE%D1%80%D0%B8%D0%B8%20%D0%B7%D0%B0%D1%8F%D0%B2%D0%B8%D1%82%D0%B5%D0%BB%D1%8F:%20%D0%B1%D0%BB%D0%BE%D0%BA%D0%B0%D0%B4%D0%BD%D0%B8%D0%BA%D0%B8&amp;TypeReport=1&amp;Period=0&amp;AddParam=25005'))" TargetMode="External"/><Relationship Id="rId3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20%D0%9F%D0%BE%20%D1%84%D0%BE%D1%80%D0%BC%D0%B0%D0%BC%20%D0%BE%D0%B1%D1%80%D0%B0%D1%89%D0%B5%D0%BD%D0%B8%D1%8F:%20%D0%BB%D0%B8%D1%87%D0%BD%D1%8B%D0%B9%20%D0%BF%D1%80%D0%B8%D0%B5%D0%BC%20%D1%80%D1%83%D0%BA%D0%BE%D0%B2%D0%BE%D0%B4%D0%B8%D1%82%D0%B5%D0%BB%D1%8F&amp;TypeReport=1&amp;Period=1&amp;AddParam=27010'))" TargetMode="External"/><Relationship Id="rId10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A1%D0%BE%D0%B4%D0%B5%D1%80%D0%B6%D0%B0%D0%BD%D0%B8%D0%B5%20%D0%BE%D0%B1%D1%80%D0%B0%D1%89%D0%B5%D0%BD%D0%B8%D0%B9:%20%D0%AD%D0%9A%D0%A1%D0%9F%D0%9B%D0%A3%D0%90%D0%A2%D0%90%D0%A6%D0%98%D0%AF%20%D0%98%20%D0%A0%D0%95%D0%9C%D0%9E%D0%9D%D0%A2%20%D0%98%D0%9D%D0%96%D0%95%D0%9D%D0%95%D0%A0%D0%9D%D0%AB%D0%A5%20%D0%A1%D0%95%D0%A2%D0%95%D0%99%20%D0%98%20%D0%9E%D0%91%D0%9E%D0%A0%D0%A3%D0%94%D0%9E%D0%92%D0%90%D0%9D%D0%98%D0%AF&amp;TypeReport=3&amp;Period=1&amp;AddParam=117165'))" TargetMode="External"/><Relationship Id="rId3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20%D0%9F%D0%BE%20%D0%BF%D1%80%D0%B8%D0%B7%D0%BD%D0%B0%D0%BA%D1%83%20%D0%BE%D0%B1%D1%80%D0%B0%D1%89%D0%B5%D0%BD%D0%B8%D1%8F:%20%D0%BD%D0%B5%20%D0%BA%D0%BE%D0%BB%D0%BB%D0%B5%D0%BA%D1%82%D0%B8%D0%B2%D0%BD%D1%8B%D0%B5&amp;TypeReport=1&amp;Period=0&amp;AddParam=0'))" TargetMode="External"/><Relationship Id="rId5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A1%D0%B2%D0%B5%D0%B4%D0%B5%D0%BD%D0%B8%D1%8F%20%D0%BE%20%D1%80%D0%B0%D1%81%D1%81%D0%BC%D0%BE%D1%82%D1%80%D0%B5%D0%BD%D0%B8%D0%B8%20%D0%BE%D0%B1%D1%80%D0%B0%D1%89%D0%B5%D0%BD%D0%B8%D0%B9:%20%D1%80%D0%B0%D1%81%D1%81%D0%BC%D0%BE%D1%82%D1%80%D0%B5%D0%BD%D0%BD%D1%8B%D1%85%20%D0%B2%20%D1%81%D1%80%D0%BE%D0%BA%20%D1%81%206%20%D0%B4%D0%BE%2015%20%D0%B4%D0%BD%D0%B5%D0%B9&amp;TypeReport=2&amp;Period=0&amp;AddParam=2'))" TargetMode="External"/><Relationship Id="rId5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A1%D0%B2%D0%B5%D0%B4%D0%B5%D0%BD%D0%B8%D1%8F%20%D0%BE%20%D1%80%D0%B0%D1%81%D1%81%D0%BC%D0%BE%D1%82%D1%80%D0%B5%D0%BD%D0%B8%D0%B8%20%D0%BE%D0%B1%D1%80%D0%B0%D1%89%D0%B5%D0%BD%D0%B8%D0%B9:%20%D0%BD%D0%B5%20%D0%B2%D1%8B%D0%BF%D0%BE%D0%BB%D0%BD%D0%B5%D0%BD%D0%BD%D1%8B%D0%B5&amp;TypeReport=2&amp;Period=1&amp;AddParam=5'))" TargetMode="External"/><Relationship Id="rId7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A1%D0%BE%D0%B4%D0%B5%D1%80%D0%B6%D0%B0%D0%BD%D0%B8%D0%B5%20%D0%BE%D0%B1%D1%80%D0%B0%D1%89%D0%B5%D0%BD%D0%B8%D0%B9:%20%D0%AD%D0%9A%D0%A1%D0%9F%D0%9B%D0%A3%D0%90%D0%A2%D0%90%D0%A6%D0%98%D0%AF%20%D0%98%20%D0%A0%D0%95%D0%9C%D0%9E%D0%9D%D0%A2%20%D0%96%D0%98%D0%9B%D0%9E%D0%93%D0%9E%20%D0%A4%D0%9E%D0%9D%D0%94%D0%90,%20%D0%A0%D0%90%D0%91%D0%9E%D0%A2%D0%90%20%D0%9E%D0%A0%D0%93%D0%90%D0%9D%D0%9E%D0%92%20%D0%96%D0%9A%D0%A5&amp;TypeReport=3&amp;Period=0&amp;AddParam=117091'))" TargetMode="External"/><Relationship Id="rId9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A1%D0%BE%D0%B4%D0%B5%D1%80%D0%B6%D0%B0%D0%BD%D0%B8%D0%B5%20%D0%BE%D0%B1%D1%80%D0%B0%D1%89%D0%B5%D0%BD%D0%B8%D0%B9:%20%D0%94%D0%A0%D0%A3%D0%93%D0%98%D0%95%20%D0%92%D0%9E%D0%9F%D0%A0%D0%9E%D0%A1%D0%AB%20%D0%A1%D0%A2%D0%A0%D0%9E%D0%98%D0%A2%D0%95%D0%9B%D0%AC%D0%A1%D0%A2%D0%92%D0%90&amp;TypeReport=3&amp;Period=1&amp;AddParam=117010'))" TargetMode="External"/><Relationship Id="rId10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A1%D0%BE%D0%B4%D0%B5%D1%80%D0%B6%D0%B0%D0%BD%D0%B8%D0%B5%20%D0%BE%D0%B1%D1%80%D0%B0%D1%89%D0%B5%D0%BD%D0%B8%D0%B9:%20%D0%9F%D0%A0%D0%9E%D0%9C%D0%A1%D0%A2%D0%A0%D0%9E%D0%98%D0%A2%D0%95%D0%9B%D0%AC%D0%A1%D0%A2%D0%92%D0%9E&amp;TypeReport=3&amp;Period=0&amp;AddParam=117006'))" TargetMode="External"/><Relationship Id="rId12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9A%D0%BE%D0%BB%D0%B8%D1%87%D0%B5%D1%81%D1%82%D0%B2%D0%BE%20%D0%BE%D0%B1%D1%80%D0%B0%D1%89%D0%B5%D0%BD%D0%B8%D0%B9%20%D0%BF%D0%BE%20%D1%80%D0%B0%D0%B9%D0%BE%D0%BD%D0%B0%D0%BC:%20%D0%9A%D0%BE%D0%BB%D0%BF%D0%B8%D0%BD%D1%81%D0%BA%D0%B8%D0%B9&amp;TypeReport=4&amp;Period=0&amp;AddParam=115005'))" TargetMode="External"/><Relationship Id="rId12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9A%D0%BE%D0%BB%D0%B8%D1%87%D0%B5%D1%81%D1%82%D0%B2%D0%BE%20%D0%BE%D0%B1%D1%80%D0%B0%D1%89%D0%B5%D0%BD%D0%B8%D0%B9%20%D0%BF%D0%BE%20%D1%80%D0%B0%D0%B9%D0%BE%D0%BD%D0%B0%D0%BC:%20%D0%9C%D0%BE%D1%81%D0%BA%D0%BE%D0%B2%D1%81%D0%BA%D0%B8%D0%B9&amp;TypeReport=4&amp;Period=1&amp;AddParam=115011'))" TargetMode="External"/><Relationship Id="rId14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A1%D0%B2%D0%B5%D0%B4%D0%B5%D0%BD%D0%B8%D1%8F%20%D0%BE%20%D1%82%D0%B5%D0%BC%D0%B0%D1%82%D0%B8%D0%BA%D0%B5%20%D0%BE%D0%B1%D1%80%D0%B0%D1%89%D0%B5%D0%BD%D0%B8%D0%B9:%20%D0%A2%D0%A0%D0%A3%D0%94%20%D0%9D%D0%90%20%D0%93%D0%9E%D0%A1.%D0%9F%D0%A0%D0%95%D0%94%D0%9F%D0%A0%D0%98%D0%AF%D0%A2%D0%98%D0%AF%D0%A5%20%D0%98%20%D0%92%20%D0%9E%D0%A0%D0%93%D0%90%D0%9D%D0%90%D0%A5%20%D0%93%D0%9E%D0%A1.%D0%A3%D0%9F%D0%A0%D0%90%D0%92%D0%9B%D0%95%D0%9D%D0%98%D0%AF&amp;TypeReport=5&amp;Period=1&amp;AddParam=117024'))" TargetMode="External"/><Relationship Id="rId14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A1%D0%B2%D0%B5%D0%B4%D0%B5%D0%BD%D0%B8%D1%8F%20%D0%BE%20%D1%82%D0%B5%D0%BC%D0%B0%D1%82%D0%B8%D0%BA%D0%B5%20%D0%BE%D0%B1%D1%80%D0%B0%D1%89%D0%B5%D0%BD%D0%B8%D0%B9:%20%D0%9E%D0%91%D0%95%D0%A1%D0%9F%D0%95%D0%A7%D0%95%D0%9D%D0%98%D0%95%20%D0%A2%D0%9E%D0%9F%D0%9B%D0%98%D0%92%D0%9E%D0%9C,%20%D0%93%D0%90%D0%97%D0%9E%D0%9C&amp;TypeReport=5&amp;Period=1&amp;AddParam=117161'))" TargetMode="External"/><Relationship Id="rId16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A0%D0%B5%D0%B7%D1%83%D0%BB%D1%8C%D1%82%D0%B0%D1%82%D0%B8%D0%B2%D0%BD%D0%BE%D1%81%D1%82%D1%8C%20%D1%80%D0%B0%D1%81%D1%81%D0%BC%D0%BE%D1%82%D1%80%D0%B5%D0%BD%D0%B8%D1%8F%20%D0%BE%D0%B1%D1%80%D0%B0%D1%89%D0%B5%D0%BD%D0%B8%D0%B9%20%D0%B3%D1%80%D0%B0%D0%B6%D0%B4%D0%B0%D0%BD:%20%D0%BE%D1%82%D0%BA%D0%B0%D0%B7%D0%B0%D0%BD%D0%BE&amp;TypeReport=6&amp;Period=0&amp;AddParam=111003'))" TargetMode="External"/><Relationship Id="rId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9E%D0%B1%D1%89%D0%B5%D0%B5%20%D0%BA%D0%BE%D0%BB%D0%B8%D1%87%D0%B5%D1%81%D1%82%D0%B2%D0%BE%20%D0%BF%D0%BE%D1%81%D1%82%D1%83%D0%BF%D0%B8%D0%B2%D1%88%D0%B8%D1%85%20%D0%BE%D0%B1%D1%80%D0%B0%D1%89%D0%B5%D0%BD%D0%B8%D0%B9%20(%D0%B2%D1%81%D0%B5%D0%B3%D0%BE)&amp;TypeReport=0&amp;Period=1&amp;AddParam=0'))" TargetMode="External"/><Relationship Id="rId7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A1%D0%BE%D0%B4%D0%B5%D1%80%D0%B6%D0%B0%D0%BD%D0%B8%D0%B5%20%D0%BE%D0%B1%D1%80%D0%B0%D1%89%D0%B5%D0%BD%D0%B8%D0%B9:%20%D0%9E%D0%9F%D0%9B%D0%90%D0%A2%D0%90%20%D0%96%D0%98%D0%9B%D0%AC%D0%AF%20%D0%98%20%D0%9A%D0%9E%D0%9C%D0%9C%D0%A3%D0%9D%D0%90%D0%9B%D0%AC%D0%9D%D0%AB%D0%A5%20%D0%A3%D0%A1%D0%9B%D0%A3%D0%93,%D0%9D%D0%90%D0%9B%D0%9E%D0%93%D0%98%20%D0%9D%D0%90%20%D0%9F%D0%A0%D0%98%D0%92%D0%90%D0%A2%D0%98%D0%97.%D0%96%D0%98%D0%9B%D0%AC%D0%95&amp;TypeReport=3&amp;Period=1&amp;AddParam=117083'))" TargetMode="External"/><Relationship Id="rId9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A1%D0%BE%D0%B4%D0%B5%D1%80%D0%B6%D0%B0%D0%BD%D0%B8%D0%B5%20%D0%BE%D0%B1%D1%80%D0%B0%D1%89%D0%B5%D0%BD%D0%B8%D0%B9:%20%D0%9E%20%D0%A0%D0%90%D0%91%D0%9E%D0%A2%D0%95%20%D0%A1%20%D0%9E%D0%91%D0%A0%D0%90%D0%A9%D0%95%D0%9D%D0%98%D0%AF%D0%9C%D0%98%20%D0%93%D0%A0%D0%90%D0%96%D0%94%D0%90%D0%9D&amp;TypeReport=3&amp;Period=0&amp;AddParam=117134'))" TargetMode="External"/><Relationship Id="rId16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A0%D0%B5%D0%B7%D1%83%D0%BB%D1%8C%D1%82%D0%B0%D1%82%D0%B8%D0%B2%D0%BD%D0%BE%D1%81%D1%82%D1%8C%20%D1%80%D0%B0%D1%81%D1%81%D0%BC%D0%BE%D1%82%D1%80%D0%B5%D0%BD%D0%B8%D1%8F%20%D0%BE%D0%B1%D1%80%D0%B0%D1%89%D0%B5%D0%BD%D0%B8%D0%B9%20%D0%B3%D1%80%D0%B0%D0%B6%D0%B4%D0%B0%D0%BD:%20%D0%9D%D0%B0%D0%BF%D1%80%D0%B0%D0%B2%D0%BB%D0%B5%D0%BD%D0%BE%20%D0%BF%D0%BE%20%D0%BA%D0%BE%D0%BC%D0%BF%D0%B5%D1%82%D0%B5%D0%BD%D1%86%D0%B8%D0%B8&amp;TypeReport=6&amp;Period=1&amp;AddParam=111010'))" TargetMode="External"/><Relationship Id="rId2" Type="http://schemas.openxmlformats.org/officeDocument/2006/relationships/styles" Target="styles.xml"/><Relationship Id="rId2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20%D0%9F%D0%BE%20%D0%BA%D0%B0%D1%82%D0%B5%D0%B3%D0%BE%D1%80%D0%B8%D0%B8%20%D0%B7%D0%B0%D1%8F%D0%B2%D0%B8%D1%82%D0%B5%D0%BB%D1%8F:%20%D1%83%D0%B2%D0%BE%D0%B2&amp;TypeReport=1&amp;Period=1&amp;AddParam=25013'))" TargetMode="External"/><Relationship Id="rId2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20%D0%9F%D0%BE%20%D0%BA%D0%B0%D1%82%D0%B5%D0%B3%D0%BE%D1%80%D0%B8%D0%B8%20%D0%B7%D0%B0%D1%8F%D0%B2%D0%B8%D1%82%D0%B5%D0%BB%D1%8F:%20%D0%B8%D0%BD%D0%B2%D0%B0%D0%BB%D0%B8%D0%B4%D1%8B%20%D0%BE%D0%B1%D1%89%D0%B5%D0%B3%D0%BE%20%D0%B7%D0%B0%D0%B1%D0%BE%D0%BB%D0%B5%D0%B2%D0%B0%D0%BD%D0%B8%D1%8F&amp;TypeReport=1&amp;Period=0&amp;AddParam=25018'))" TargetMode="External"/><Relationship Id="rId4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20%D0%9F%D0%BE%20%D1%84%D0%BE%D1%80%D0%BC%D0%B0%D0%BC%20%D0%BE%D0%B1%D1%80%D0%B0%D1%89%D0%B5%D0%BD%D0%B8%D1%8F:%20%D0%BB%D0%B8%D1%87%D0%BD%D1%8B%D0%B9%20%D0%BF%D1%80%D0%B8%D0%B5%D0%BC%20%D1%80%D1%83%D0%BA%D0%BE%D0%B2%D0%BE%D0%B4%D0%B8%D1%82%D0%B5%D0%BB%D1%8F&amp;TypeReport=1&amp;Period=0&amp;AddParam=27010'))" TargetMode="External"/><Relationship Id="rId4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20%D0%9F%D0%BE%20%D1%84%D0%BE%D1%80%D0%BC%D0%B0%D0%BC%20%D0%BE%D0%B1%D1%80%D0%B0%D1%89%D0%B5%D0%BD%D0%B8%D1%8F:%20%D1%8D%D0%BB%D0%B5%D0%BA%D1%82%D1%80%D0%BE%D0%BD%D0%BD%D0%B0%D1%8F%20%D0%BF%D1%80%D0%B8%D0%B5%D0%BC%D0%BD%D0%B0%D1%8F&amp;TypeReport=1&amp;Period=1&amp;AddParam=27016'))" TargetMode="External"/><Relationship Id="rId6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A1%D0%BE%D0%B4%D0%B5%D1%80%D0%B6%D0%B0%D0%BD%D0%B8%D0%B5%20%D0%BE%D0%B1%D1%80%D0%B0%D1%89%D0%B5%D0%BD%D0%B8%D0%B9:%20%D0%9F%D0%9E%D0%9C%D0%98%D0%9B%D0%9E%D0%92%D0%90%D0%9D%D0%98%D0%95,%20%D0%90%D0%9C%D0%9D%D0%98%D0%A1%D0%A2%D0%98%D0%AF;%20%D0%9E%20%D0%9D%D0%95%D0%A1%D0%9E%D0%93%D0%9B%D0%90%D0%A1%D0%98%D0%98%20%D0%A1%20%D0%9E%D0%91%D0%92%D0%98%D0%9D%D0%95%D0%9D%D0%98%D0%95%D0%9C;&amp;TypeReport=3&amp;Period=0&amp;AddParam=117129'))" TargetMode="External"/><Relationship Id="rId8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A1%D0%BE%D0%B4%D0%B5%D1%80%D0%B6%D0%B0%D0%BD%D0%B8%D0%B5%20%D0%BE%D0%B1%D1%80%D0%B0%D1%89%D0%B5%D0%BD%D0%B8%D0%B9:%20%D0%9E%D0%A2%D0%9E%D0%9F%D0%9B%D0%95%D0%9D%D0%98%D0%95,%20%D0%93%D0%90%D0%97%D0%9E-%20%D0%B8%20%20%D0%AD%D0%9B%D0%95%D0%9A%D0%A2%D0%A0%D0%9E%D0%A1%D0%9D%D0%90%D0%91%D0%96%D0%95%D0%9D%D0%98%D0%95&amp;TypeReport=3&amp;Period=1&amp;AddParam=117171'))" TargetMode="External"/><Relationship Id="rId11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A1%D0%BE%D0%B4%D0%B5%D1%80%D0%B6%D0%B0%D0%BD%D0%B8%D0%B5%20%D0%BE%D0%B1%D1%80%D0%B0%D1%89%D0%B5%D0%BD%D0%B8%D0%B9:%20%D0%AD%D0%9A%D0%A1%D0%9F%D0%9B%D0%A3%D0%90%D0%A2%D0%90%D0%A6%D0%98%D0%AF%20%D0%98%20%D0%A0%D0%95%D0%9C%D0%9E%D0%9D%D0%A2%20%D0%98%D0%9D%D0%96%D0%95%D0%9D%D0%95%D0%A0%D0%9D%D0%AB%D0%A5%20%D0%A1%D0%95%D0%A2%D0%95%D0%99%20%D0%98%20%D0%9E%D0%91%D0%9E%D0%A0%D0%A3%D0%94%D0%9E%D0%92%D0%90%D0%9D%D0%98%D0%AF&amp;TypeReport=3&amp;Period=0&amp;AddParam=117165'))" TargetMode="External"/><Relationship Id="rId11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9A%D0%BE%D0%BB%D0%B8%D1%87%D0%B5%D1%81%D1%82%D0%B2%D0%BE%20%D0%BE%D0%B1%D1%80%D0%B0%D1%89%D0%B5%D0%BD%D0%B8%D0%B9%20%D0%BF%D0%BE%20%D1%80%D0%B0%D0%B9%D0%BE%D0%BD%D0%B0%D0%BC:%20%D0%92%D0%B0%D1%81%D0%B8%D0%BB%D0%B5%D0%BE%D1%81%D1%82%D1%80%D0%BE%D0%B2%D1%81%D0%BA%D0%B8%D0%B9&amp;TypeReport=4&amp;Period=1&amp;AddParam=115001'))" TargetMode="External"/><Relationship Id="rId13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9A%D0%BE%D0%BB%D0%B8%D1%87%D0%B5%D1%81%D1%82%D0%B2%D0%BE%20%D0%BE%D0%B1%D1%80%D0%B0%D1%89%D0%B5%D0%BD%D0%B8%D0%B9%20%D0%BF%D0%BE%20%D1%80%D0%B0%D0%B9%D0%BE%D0%BD%D0%B0%D0%BC:%20%D0%9F%D1%80%D0%B8%D0%BC%D0%BE%D1%80%D1%81%D0%BA%D0%B8%D0%B9&amp;TypeReport=4&amp;Period=1&amp;AddParam=115015'))" TargetMode="External"/><Relationship Id="rId13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9A%D0%BE%D0%BB%D0%B8%D1%87%D0%B5%D1%81%D1%82%D0%B2%D0%BE%20%D0%BE%D0%B1%D1%80%D0%B0%D1%89%D0%B5%D0%BD%D0%B8%D0%B9%20%D0%BF%D0%BE%20%D1%80%D0%B0%D0%B9%D0%BE%D0%BD%D0%B0%D0%BC:%20%D0%A4%D1%80%D1%83%D0%BD%D0%B7%D0%B5%D0%BD%D1%81%D0%BA%D0%B8%D0%B9&amp;TypeReport=4&amp;Period=0&amp;AddParam=115017'))" TargetMode="External"/><Relationship Id="rId15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A1%D0%B2%D0%B5%D0%B4%D0%B5%D0%BD%D0%B8%D1%8F%20%D0%BE%20%D1%82%D0%B5%D0%BC%D0%B0%D1%82%D0%B8%D0%BA%D0%B5%20%D0%BE%D0%B1%D1%80%D0%B0%D1%89%D0%B5%D0%BD%D0%B8%D0%B9:%20%D0%A1%D0%A2%D0%A0%D0%9E%D0%98%D0%A2%D0%95%D0%9B%D0%AC%D0%A1%D0%A2%D0%92%D0%9E%20%D0%9E%D0%91%D0%AA%D0%95%D0%9A%D0%A2%D0%9E%D0%92%20%D0%A1%D0%9E%D0%A6%D0%9D%D0%90%D0%97%D0%9D%D0%90%D0%A7%D0%95%D0%9D%D0%98%D0%AF&amp;TypeReport=5&amp;Period=1&amp;AddParam=117009'))" TargetMode="External"/><Relationship Id="rId6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A1%D0%BE%D0%B4%D0%B5%D1%80%D0%B6%D0%B0%D0%BD%D0%B8%D0%B5%20%D0%BE%D0%B1%D1%80%D0%B0%D1%89%D0%B5%D0%BD%D0%B8%D0%B9:%20%D0%92%D0%9E%D0%94%D0%9E%D0%A1%D0%9D%D0%90%D0%91%D0%96%D0%95%D0%9D%D0%98%D0%95&amp;TypeReport=3&amp;Period=1&amp;AddParam=117162'))" TargetMode="External"/><Relationship Id="rId8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A1%D0%BE%D0%B4%D0%B5%D1%80%D0%B6%D0%B0%D0%BD%D0%B8%D0%B5%20%D0%BE%D0%B1%D1%80%D0%B0%D1%89%D0%B5%D0%BD%D0%B8%D0%B9:%20%D0%9E%D0%91%D0%A1%D0%9B%D0%A3%D0%96%D0%98%D0%92%D0%90%D0%9D%D0%98%D0%95%20%D0%90%D0%92%D0%A2%D0%9E%D0%9B%D0%AE%D0%91%D0%98%D0%A2%D0%95%D0%9B%D0%95%D0%99&amp;TypeReport=3&amp;Period=0&amp;AddParam=117176'))" TargetMode="External"/><Relationship Id="rId15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A1%D0%B2%D0%B5%D0%B4%D0%B5%D0%BD%D0%B8%D1%8F%20%D0%BE%20%D1%82%D0%B5%D0%BC%D0%B0%D1%82%D0%B8%D0%BA%D0%B5%20%D0%BE%D0%B1%D1%80%D0%B0%D1%89%D0%B5%D0%BD%D0%B8%D0%B9:%20%D0%90%D0%A0%D0%A5%D0%98%D0%A2%D0%95%D0%9A%D0%A2%D0%A3%D0%A0%D0%90%20%D0%98%20%D0%9F%D0%A0%D0%9E%D0%95%D0%9A%D0%A2%D0%98%D0%A0%D0%9E%D0%92%D0%90%D0%9D%D0%98%D0%95&amp;TypeReport=5&amp;Period=1&amp;AddParam=117005'))" TargetMode="External"/><Relationship Id="rId17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A0%D0%B5%D0%B7%D1%83%D0%BB%D1%8C%D1%82%D0%B0%D1%82%D0%B8%D0%B2%D0%BD%D0%BE%D1%81%D1%82%D1%8C%20%D1%80%D0%B0%D1%81%D1%81%D0%BC%D0%BE%D1%82%D1%80%D0%B5%D0%BD%D0%B8%D1%8F%20%D0%BE%D0%B1%D1%80%D0%B0%D1%89%D0%B5%D0%BD%D0%B8%D0%B9%20%D0%B3%D1%80%D0%B0%D0%B6%D0%B4%D0%B0%D0%BD:%20%D0%9D%D0%B5%20%D1%83%D0%BA%D0%B0%D0%B7%D0%B0%D0%BD%D0%BE&amp;TypeReport=6&amp;Period=1&amp;AddParam=0'))" TargetMode="External"/><Relationship Id="rId1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20%D0%9F%D0%BE%20%D0%BA%D0%B0%D1%82%D0%B5%D0%B3%D0%BE%D1%80%D0%B8%D0%B8%20%D0%B7%D0%B0%D1%8F%D0%B2%D0%B8%D1%82%D0%B5%D0%BB%D1%8F:%20%D0%B2%D0%B5%D1%82%D0%B5%D1%80%D0%B0%D0%BD%20%D1%82%D1%80%D1%83%D0%B4%D0%B0&amp;TypeReport=1&amp;Period=1&amp;AddParam=25002'))" TargetMode="External"/><Relationship Id="rId1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20%D0%9F%D0%BE%20%D0%B2%D0%B8%D0%B4%D0%B0%D0%BC%20%D0%BE%D0%B1%D1%80%D0%B0%D1%89%D0%B5%D0%BD%D0%B8%D0%B9:%20%D0%B7%D0%B0%D1%8F%D0%B2%D0%BB%D0%B5%D0%BD%D0%B8%D0%B5&amp;TypeReport=1&amp;Period=0&amp;AddParam=28002'))" TargetMode="External"/><Relationship Id="rId3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20%D0%9F%D0%BE%20%D0%BA%D0%B0%D1%82%D0%B5%D0%B3%D0%BE%D1%80%D0%B8%D0%B8%20%D0%B7%D0%B0%D1%8F%D0%B2%D0%B8%D1%82%D0%B5%D0%BB%D1%8F:%20%D1%83%D0%B2%D0%BE%D0%B2&amp;TypeReport=1&amp;Period=0&amp;AddParam=25013'))" TargetMode="External"/><Relationship Id="rId3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20%D0%9F%D0%BE%20%D1%84%D0%BE%D1%80%D0%BC%D0%B0%D0%BC%20%D0%BE%D0%B1%D1%80%D0%B0%D1%89%D0%B5%D0%BD%D0%B8%D1%8F:%20%D0%B3%D0%B8%D1%81%20%D0%B6%D0%BA%D1%85&amp;TypeReport=1&amp;Period=1&amp;AddParam=27017'))" TargetMode="External"/><Relationship Id="rId5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A1%D0%B2%D0%B5%D0%B4%D0%B5%D0%BD%D0%B8%D1%8F%20%D0%BE%20%D1%80%D0%B0%D1%81%D1%81%D0%BC%D0%BE%D1%82%D1%80%D0%B5%D0%BD%D0%B8%D0%B8%20%D0%BE%D0%B1%D1%80%D0%B0%D1%89%D0%B5%D0%BD%D0%B8%D0%B9:%20%D0%BD%D0%B5%20%D0%B2%D1%8B%D0%BF%D0%BE%D0%BB%D0%BD%D0%B5%D0%BD%D0%BD%D1%8B%D0%B5&amp;TypeReport=2&amp;Period=0&amp;AddParam=5'))" TargetMode="External"/><Relationship Id="rId7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A1%D0%BE%D0%B4%D0%B5%D1%80%D0%B6%D0%B0%D0%BD%D0%B8%D0%B5%20%D0%BE%D0%B1%D1%80%D0%B0%D1%89%D0%B5%D0%BD%D0%B8%D0%B9:%20%D0%94%D0%A0%D0%A3%D0%93%D0%98%D0%95%20%D0%92%D0%9E%D0%9F%D0%A0%D0%9E%D0%A1%D0%AB%20%D0%9D%D0%90%D0%A3%D0%9A%D0%98,%20%D0%9A%D0%A3%D0%9B%D0%AC%D0%A2%D0%A3%D0%A0%D0%AB,%20%D0%98%D0%9D%D0%A4%D0%9E%D0%A0%D0%9C%D0%90%D0%A6%D0%98%D0%98&amp;TypeReport=3&amp;Period=1&amp;AddParam=117059'))" TargetMode="External"/><Relationship Id="rId10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A1%D0%BE%D0%B4%D0%B5%D1%80%D0%B6%D0%B0%D0%BD%D0%B8%D0%B5%20%D0%BE%D0%B1%D1%80%D0%B0%D1%89%D0%B5%D0%BD%D0%B8%D0%B9:%20%D0%96%D0%98%D0%9B%D0%A1%D0%A2%D0%A0%D0%9E%D0%98%D0%A2%D0%95%D0%9B%D0%AC%D0%A1%D0%A2%D0%92%D0%9E%20%D0%92%20%D0%93%D0%9E%D0%A0%D0%9E%D0%94%D0%90%D0%A5%20%D0%98%20%D0%9F%D0%9E%D0%A1%D0%95%D0%9B%D0%9A%D0%90%D0%A5&amp;TypeReport=3&amp;Period=0&amp;AddParam=117007'))" TargetMode="External"/><Relationship Id="rId10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A1%D0%BE%D0%B4%D0%B5%D1%80%D0%B6%D0%B0%D0%BD%D0%B8%D0%B5%20%D0%BE%D0%B1%D1%80%D0%B0%D1%89%D0%B5%D0%BD%D0%B8%D0%B9:%20%D0%A1%D0%A2%D0%A0%D0%9E%D0%98%D0%A2%D0%95%D0%9B%D0%AC%D0%A1%D0%A2%D0%92%D0%9E%20%D0%98%20%D0%A0%D0%95%D0%9A%D0%9E%D0%9D%D0%A1%D0%A2%D0%A0%D0%A3%D0%9A%D0%A6%D0%98%D0%AF%20%D0%90%D0%92%D0%A2%D0%9E%D0%94%D0%9E%D0%A0%D0%9E%D0%93,%D0%9C%D0%9E%D0%A1%D0%A2%D0%9E%D0%92&amp;TypeReport=3&amp;Period=1&amp;AddParam=117011'))" TargetMode="External"/><Relationship Id="rId12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9A%D0%BE%D0%BB%D0%B8%D1%87%D0%B5%D1%81%D1%82%D0%B2%D0%BE%20%D0%BE%D0%B1%D1%80%D0%B0%D1%89%D0%B5%D0%BD%D0%B8%D0%B9%20%D0%BF%D0%BE%20%D1%80%D0%B0%D0%B9%D0%BE%D0%BD%D0%B0%D0%BC:%20%D0%9C%D0%BE%D1%81%D0%BA%D0%BE%D0%B2%D1%81%D0%BA%D0%B8%D0%B9&amp;TypeReport=4&amp;Period=0&amp;AddParam=115011'))" TargetMode="External"/><Relationship Id="rId14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A1%D0%B2%D0%B5%D0%B4%D0%B5%D0%BD%D0%B8%D1%8F%20%D0%BE%20%D1%82%D0%B5%D0%BC%D0%B0%D1%82%D0%B8%D0%BA%D0%B5%20%D0%BE%D0%B1%D1%80%D0%B0%D1%89%D0%B5%D0%BD%D0%B8%D0%B9:%20%D0%9E%D0%9F%D0%9B%D0%90%D0%A2%D0%90%20%D0%96%D0%98%D0%9B%D0%AC%D0%AF%20%D0%98%20%D0%9A%D0%9E%D0%9C%D0%9C%D0%A3%D0%9D%D0%90%D0%9B%D0%AC%D0%9D%D0%AB%D0%A5%20%D0%A3%D0%A1%D0%9B%D0%A3%D0%93&amp;TypeReport=5&amp;Period=1&amp;AddParam=117160'))" TargetMode="External"/><Relationship Id="rId16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A0%D0%B5%D0%B7%D1%83%D0%BB%D1%8C%D1%82%D0%B0%D1%82%D0%B8%D0%B2%D0%BD%D0%BE%D1%81%D1%82%D1%8C%20%D1%80%D0%B0%D1%81%D1%81%D0%BC%D0%BE%D1%82%D1%80%D0%B5%D0%BD%D0%B8%D1%8F%20%D0%BE%D0%B1%D1%80%D0%B0%D1%89%D0%B5%D0%BD%D0%B8%D0%B9%20%D0%B3%D1%80%D0%B0%D0%B6%D0%B4%D0%B0%D0%BD:%20%D0%9F%D0%BE%D0%B4%D0%B4%D0%B5%D1%80%D0%B6%D0%B0%D0%BD%D0%BE&amp;TypeReport=6&amp;Period=0&amp;AddParam=111000'))" TargetMode="External"/><Relationship Id="rId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9E%D0%B1%D1%89%D0%B5%D0%B5%20%D0%BA%D0%BE%D0%BB%D0%B8%D1%87%D0%B5%D1%81%D1%82%D0%B2%D0%BE%20%D0%BF%D0%BE%D1%81%D1%82%D1%83%D0%BF%D0%B8%D0%B2%D1%88%D0%B8%D1%85%20%D0%BE%D0%B1%D1%80%D0%B0%D1%89%D0%B5%D0%BD%D0%B8%D0%B9%20(%D0%B2%D1%81%D0%B5%D0%B3%D0%BE)&amp;TypeReport=0&amp;Period=0&amp;AddParam=0'))" TargetMode="External"/><Relationship Id="rId5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A1%D0%B2%D0%B5%D0%B4%D0%B5%D0%BD%D0%B8%D1%8F%20%D0%BE%20%D1%80%D0%B0%D1%81%D1%81%D0%BC%D0%BE%D1%82%D1%80%D0%B5%D0%BD%D0%B8%D0%B8%20%D0%BE%D0%B1%D1%80%D0%B0%D1%89%D0%B5%D0%BD%D0%B8%D0%B9:%20%D1%80%D0%B0%D1%81%D1%81%D0%BC%D0%BE%D1%82%D1%80%D0%B5%D0%BD%D0%BD%D1%8B%D1%85%20%D0%B2%20%D1%81%D1%80%D0%BE%D0%BA%20%D0%BE%D1%82%2016%20%D0%B8%20%D0%B1%D0%BE%D0%BB%D0%B5%D0%B5%20%D0%B4%D0%BD%D0%B5%D0%B9&amp;TypeReport=2&amp;Period=1&amp;AddParam=3'))" TargetMode="External"/><Relationship Id="rId7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A1%D0%BE%D0%B4%D0%B5%D1%80%D0%B6%D0%B0%D0%BD%D0%B8%D0%B5%20%D0%BE%D0%B1%D1%80%D0%B0%D1%89%D0%B5%D0%BD%D0%B8%D0%B9:%20%D0%9E%D0%9F%D0%9B%D0%90%D0%A2%D0%90%20%D0%96%D0%98%D0%9B%D0%AC%D0%AF%20%D0%98%20%D0%9A%D0%9E%D0%9C%D0%9C%D0%A3%D0%9D%D0%90%D0%9B%D0%AC%D0%9D%D0%AB%D0%A5%20%D0%A3%D0%A1%D0%9B%D0%A3%D0%93,%D0%9D%D0%90%D0%9B%D0%9E%D0%93%D0%98%20%D0%9D%D0%90%20%D0%9F%D0%A0%D0%98%D0%92%D0%90%D0%A2%D0%98%D0%97.%D0%96%D0%98%D0%9B%D0%AC%D0%95&amp;TypeReport=3&amp;Period=0&amp;AddParam=117083'))" TargetMode="External"/><Relationship Id="rId9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A1%D0%BE%D0%B4%D0%B5%D1%80%D0%B6%D0%B0%D0%BD%D0%B8%D0%B5%20%D0%BE%D0%B1%D1%80%D0%B0%D1%89%D0%B5%D0%BD%D0%B8%D0%B9:%20%D0%94%D0%A0%D0%A3%D0%93%D0%98%D0%95%20%D0%92%D0%9E%D0%9F%D0%A0%D0%9E%D0%A1%D0%AB%20%D0%A1%D0%9E%D0%A6%D0%98%D0%90%D0%9B%D0%AC%D0%9D%D0%9E%D0%93%D0%9E%20%D0%9E%D0%91%D0%95%D0%A1%D0%9F%D0%95%D0%A7%D0%95%D0%9D%D0%98%D0%AF&amp;TypeReport=3&amp;Period=1&amp;AddParam=117101'))" TargetMode="External"/><Relationship Id="rId9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A1%D0%BE%D0%B4%D0%B5%D1%80%D0%B6%D0%B0%D0%BD%D0%B8%D0%B5%20%D0%BE%D0%B1%D1%80%D0%B0%D1%89%D0%B5%D0%BD%D0%B8%D0%B9:%20%D0%94%D0%A0%D0%A3%D0%93%D0%98%D0%95%20%D0%92%D0%9E%D0%9F%D0%A0%D0%9E%D0%A1%D0%AB%20%D0%A1%D0%A2%D0%A0%D0%9E%D0%98%D0%A2%D0%95%D0%9B%D0%AC%D0%A1%D0%A2%D0%92%D0%90&amp;TypeReport=3&amp;Period=0&amp;AddParam=117010'))" TargetMode="External"/><Relationship Id="rId12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9A%D0%BE%D0%BB%D0%B8%D1%87%D0%B5%D1%81%D1%82%D0%B2%D0%BE%20%D0%BE%D0%B1%D1%80%D0%B0%D1%89%D0%B5%D0%BD%D0%B8%D0%B9%20%D0%BF%D0%BE%20%D1%80%D0%B0%D0%B9%D0%BE%D0%BD%D0%B0%D0%BC:%20%D0%9A%D1%80%D0%B0%D1%81%D0%BD%D0%BE%D0%B3%D0%B2%D0%B0%D1%80%D0%B4%D0%B5%D0%B9%D1%81%D0%BA%D0%B8%D0%B9&amp;TypeReport=4&amp;Period=1&amp;AddParam=115007'))" TargetMode="External"/><Relationship Id="rId14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A1%D0%B2%D0%B5%D0%B4%D0%B5%D0%BD%D0%B8%D1%8F%20%D0%BE%20%D1%82%D0%B5%D0%BC%D0%B0%D1%82%D0%B8%D0%BA%D0%B5%20%D0%BE%D0%B1%D1%80%D0%B0%D1%89%D0%B5%D0%BD%D0%B8%D0%B9:%20%D0%9A%D0%90%D0%9D%D0%90%D0%9B%D0%98%D0%97%D0%90%D0%A6%D0%98%D0%AF&amp;TypeReport=5&amp;Period=1&amp;AddParam=117167'))" TargetMode="External"/><Relationship Id="rId16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A0%D0%B5%D0%B7%D1%83%D0%BB%D1%8C%D1%82%D0%B0%D1%82%D0%B8%D0%B2%D0%BD%D0%BE%D1%81%D1%82%D1%8C%20%D1%80%D0%B0%D1%81%D1%81%D0%BC%D0%BE%D1%82%D1%80%D0%B5%D0%BD%D0%B8%D1%8F%20%D0%BE%D0%B1%D1%80%D0%B0%D1%89%D0%B5%D0%BD%D0%B8%D0%B9%20%D0%B3%D1%80%D0%B0%D0%B6%D0%B4%D0%B0%D0%BD:%20%D0%9D%D0%B0%D0%BF%D1%80%D0%B0%D0%B2%D0%BB%D0%B5%D0%BD%D0%BE%20%D0%BF%D0%BE%20%D0%BA%D0%BE%D0%BC%D0%BF%D0%B5%D1%82%D0%B5%D0%BD%D1%86%D0%B8%D0%B8&amp;TypeReport=6&amp;Period=0&amp;AddParam=111010'))" TargetMode="External"/><Relationship Id="rId3" Type="http://schemas.openxmlformats.org/officeDocument/2006/relationships/settings" Target="settings.xml"/><Relationship Id="rId2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20%D0%9F%D0%BE%20%D0%BA%D0%B0%D1%82%D0%B5%D0%B3%D0%BE%D1%80%D0%B8%D0%B8%20%D0%B7%D0%B0%D1%8F%D0%B2%D0%B8%D1%82%D0%B5%D0%BB%D1%8F:%20%D0%BC%D0%BD%D0%BE%D0%B3%D0%BE%D0%B4%D0%B5%D1%82%D0%BD%D0%B0%D1%8F%20%D1%81%D0%B5%D0%BC%D1%8C%D1%8F&amp;TypeReport=1&amp;Period=1&amp;AddParam=25007'))" TargetMode="External"/><Relationship Id="rId4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20%D0%9F%D0%BE%20%D1%84%D0%BE%D1%80%D0%BC%D0%B0%D0%BC%20%D0%BE%D0%B1%D1%80%D0%B0%D1%89%D0%B5%D0%BD%D0%B8%D1%8F:%20%D1%8D%D0%BB%D0%B5%D0%BA%D1%82%D1%80%D0%BE%D0%BD%D0%BD%D0%B0%D1%8F%20%D0%BF%D1%80%D0%B8%D0%B5%D0%BC%D0%BD%D0%B0%D1%8F&amp;TypeReport=1&amp;Period=0&amp;AddParam=27016'))" TargetMode="External"/><Relationship Id="rId6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A1%D0%BE%D0%B4%D0%B5%D1%80%D0%B6%D0%B0%D0%BD%D0%B8%D0%B5%20%D0%BE%D0%B1%D1%80%D0%B0%D1%89%D0%B5%D0%BD%D0%B8%D0%B9:%20%D0%A2%D0%A0%D0%A3%D0%94%20%D0%9D%D0%90%20%D0%93%D0%9E%D0%A1.%D0%9F%D0%A0%D0%95%D0%94%D0%9F%D0%A0%D0%98%D0%AF%D0%A2%D0%98%D0%AF%D0%A5%20%D0%98%20%D0%92%20%D0%9E%D0%A0%D0%93%D0%90%D0%9D%D0%90%D0%A5%20%D0%93%D0%9E%D0%A1.%D0%A3%D0%9F%D0%A0%D0%90%D0%92%D0%9B%D0%95%D0%9D%D0%98%D0%AF&amp;TypeReport=3&amp;Period=1&amp;AddParam=117024'))" TargetMode="External"/><Relationship Id="rId11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9A%D0%BE%D0%BB%D0%B8%D1%87%D0%B5%D1%81%D1%82%D0%B2%D0%BE%20%D0%BE%D0%B1%D1%80%D0%B0%D1%89%D0%B5%D0%BD%D0%B8%D0%B9%20%D0%BF%D0%BE%20%D1%80%D0%B0%D0%B9%D0%BE%D0%BD%D0%B0%D0%BC:%20%D0%92%D0%B0%D1%81%D0%B8%D0%BB%D0%B5%D0%BE%D1%81%D1%82%D1%80%D0%BE%D0%B2%D1%81%D0%BA%D0%B8%D0%B9&amp;TypeReport=4&amp;Period=0&amp;AddParam=115001'))" TargetMode="External"/><Relationship Id="rId13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9A%D0%BE%D0%BB%D0%B8%D1%87%D0%B5%D1%81%D1%82%D0%B2%D0%BE%20%D0%BE%D0%B1%D1%80%D0%B0%D1%89%D0%B5%D0%BD%D0%B8%D0%B9%20%D0%BF%D0%BE%20%D1%80%D0%B0%D0%B9%D0%BE%D0%BD%D0%B0%D0%BC:%20%D0%A6%D0%B5%D0%BD%D1%82%D1%80%D0%B0%D0%BB%D1%8C%D0%BD%D1%8B%D0%B9&amp;TypeReport=4&amp;Period=1&amp;AddParam=115018'))" TargetMode="External"/><Relationship Id="rId15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A1%D0%B2%D0%B5%D0%B4%D0%B5%D0%BD%D0%B8%D1%8F%20%D0%BE%20%D1%82%D0%B5%D0%BC%D0%B0%D1%82%D0%B8%D0%BA%D0%B5%20%D0%BE%D0%B1%D1%80%D0%B0%D1%89%D0%B5%D0%BD%D0%B8%D0%B9:%20%D0%AD%D0%9A%D0%A1%D0%9F%D0%9B%D0%A3%D0%90%D0%A2%D0%90%D0%A6%D0%98%D0%AF%20%D0%98%20%D0%A0%D0%95%D0%9C%D0%9E%D0%9D%D0%A2%20%D0%98%D0%9D%D0%96%D0%95%D0%9D%D0%95%D0%A0%D0%9D%D0%AB%D0%A5%20%D0%A1%D0%95%D0%A2%D0%95%D0%99%20%D0%98%20%D0%9E%D0%91%D0%9E%D0%A0%D0%A3%D0%94%D0%9E%D0%92%D0%90%D0%9D%D0%98%D0%AF&amp;TypeReport=5&amp;Period=1&amp;AddParam=117165'))" TargetMode="External"/><Relationship Id="rId2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20%D0%9F%D0%BE%20%D0%BA%D0%B0%D1%82%D0%B5%D0%B3%D0%BE%D1%80%D0%B8%D0%B8%20%D0%B7%D0%B0%D1%8F%D0%B2%D0%B8%D1%82%D0%B5%D0%BB%D1%8F:%20%D0%B2%D0%B5%D1%82%D0%B5%D1%80%D0%B0%D0%BD%20%D1%82%D1%80%D1%83%D0%B4%D0%B0&amp;TypeReport=1&amp;Period=0&amp;AddParam=25002'))" TargetMode="External"/><Relationship Id="rId4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20%D0%9F%D0%BE%20%D1%84%D0%BE%D1%80%D0%BC%D0%B0%D0%BC%20%D0%BE%D0%B1%D1%80%D0%B0%D1%89%D0%B5%D0%BD%D0%B8%D1%8F:%20%D0%BF%D0%B8%D1%81%D1%8C%D0%BC%D0%BE&amp;TypeReport=1&amp;Period=1&amp;AddParam=27001'))" TargetMode="External"/><Relationship Id="rId6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A1%D0%BE%D0%B4%D0%B5%D1%80%D0%B6%D0%B0%D0%BD%D0%B8%D0%B5%20%D0%BE%D0%B1%D1%80%D0%B0%D1%89%D0%B5%D0%BD%D0%B8%D0%B9:%20%D0%92%D0%9E%D0%94%D0%9E%D0%A1%D0%9D%D0%90%D0%91%D0%96%D0%95%D0%9D%D0%98%D0%95&amp;TypeReport=3&amp;Period=0&amp;AddParam=117162'))" TargetMode="External"/><Relationship Id="rId8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A1%D0%BE%D0%B4%D0%B5%D1%80%D0%B6%D0%B0%D0%BD%D0%B8%D0%B5%20%D0%BE%D0%B1%D1%80%D0%B0%D1%89%D0%B5%D0%BD%D0%B8%D0%B9:%20%D0%9E%D0%9F%D0%9B%D0%90%D0%A2%D0%90%20%D0%96%D0%98%D0%9B%D0%AC%D0%AF%20%D0%98%20%D0%9A%D0%9E%D0%9C%D0%9C%D0%A3%D0%9D%D0%90%D0%9B%D0%AC%D0%9D%D0%AB%D0%A5%20%D0%A3%D0%A1%D0%9B%D0%A3%D0%93&amp;TypeReport=3&amp;Period=1&amp;AddParam=117160'))" TargetMode="External"/><Relationship Id="rId8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A1%D0%BE%D0%B4%D0%B5%D1%80%D0%B6%D0%B0%D0%BD%D0%B8%D0%B5%20%D0%BE%D0%B1%D1%80%D0%B0%D1%89%D0%B5%D0%BD%D0%B8%D0%B9:%20%D0%9E%D0%A2%D0%9E%D0%9F%D0%9B%D0%95%D0%9D%D0%98%D0%95,%20%D0%93%D0%90%D0%97%D0%9E-%20%D0%B8%20%20%D0%AD%D0%9B%D0%95%D0%9A%D0%A2%D0%A0%D0%9E%D0%A1%D0%9D%D0%90%D0%91%D0%96%D0%95%D0%9D%D0%98%D0%95&amp;TypeReport=3&amp;Period=0&amp;AddParam=117171'))" TargetMode="External"/><Relationship Id="rId11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A1%D0%BE%D0%B4%D0%B5%D1%80%D0%B6%D0%B0%D0%BD%D0%B8%D0%B5%20%D0%BE%D0%B1%D1%80%D0%B0%D1%89%D0%B5%D0%BD%D0%B8%D0%B9:%20%D0%AD%D0%9D%D0%95%D0%A0%D0%93%D0%9E%D0%A1%D0%9D%D0%90%D0%91%D0%96%D0%95%D0%9D%D0%98%D0%95&amp;TypeReport=3&amp;Period=1&amp;AddParam=117170'))" TargetMode="External"/><Relationship Id="rId13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9A%D0%BE%D0%BB%D0%B8%D1%87%D0%B5%D1%81%D1%82%D0%B2%D0%BE%20%D0%BE%D0%B1%D1%80%D0%B0%D1%89%D0%B5%D0%BD%D0%B8%D0%B9%20%D0%BF%D0%BE%20%D1%80%D0%B0%D0%B9%D0%BE%D0%BD%D0%B0%D0%BC:%20%D0%9F%D1%80%D0%B8%D0%BC%D0%BE%D1%80%D1%81%D0%BA%D0%B8%D0%B9&amp;TypeReport=4&amp;Period=0&amp;AddParam=115015'))" TargetMode="External"/><Relationship Id="rId15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A1%D0%B2%D0%B5%D0%B4%D0%B5%D0%BD%D0%B8%D1%8F%20%D0%BE%20%D1%82%D0%B5%D0%BC%D0%B0%D1%82%D0%B8%D0%BA%D0%B5%20%D0%BE%D0%B1%D1%80%D0%B0%D1%89%D0%B5%D0%BD%D0%B8%D0%B9:%20%D0%96%D0%98%D0%9B%D0%A1%D0%A2%D0%A0%D0%9E%D0%98%D0%A2%D0%95%D0%9B%D0%AC%D0%A1%D0%A2%D0%92%D0%9E%20%D0%92%20%D0%93%D0%9E%D0%A0%D0%9E%D0%94%D0%90%D0%A5%20%D0%98%20%D0%9F%D0%9E%D0%A1%D0%95%D0%9B%D0%9A%D0%90%D0%A5&amp;TypeReport=5&amp;Period=1&amp;AddParam=117007'))" TargetMode="External"/><Relationship Id="rId17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A0%D0%B5%D0%B7%D1%83%D0%BB%D1%8C%D1%82%D0%B0%D1%82%D0%B8%D0%B2%D0%BD%D0%BE%D1%81%D1%82%D1%8C%20%D1%80%D0%B0%D1%81%D1%81%D0%BC%D0%BE%D1%82%D1%80%D0%B5%D0%BD%D0%B8%D1%8F%20%D0%BE%D0%B1%D1%80%D0%B0%D1%89%D0%B5%D0%BD%D0%B8%D0%B9%20%D0%B3%D1%80%D0%B0%D0%B6%D0%B4%D0%B0%D0%BD:%20%D0%9D%D0%B5%20%D1%83%D0%BA%D0%B0%D0%B7%D0%B0%D0%BD%D0%BE&amp;TypeReport=6&amp;Period=0&amp;AddParam=0'))" TargetMode="External"/><Relationship Id="rId1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20%D0%9F%D0%BE%20%D0%B2%D0%B8%D0%B4%D0%B0%D0%BC%20%D0%BE%D0%B1%D1%80%D0%B0%D1%89%D0%B5%D0%BD%D0%B8%D0%B9:%20%D0%BF%D1%80%D0%B5%D0%B4%D0%BB%D0%BE%D0%B6%D0%B5%D0%BD%D0%B8%D0%B5&amp;TypeReport=1&amp;Period=1&amp;AddParam=28001'))" TargetMode="External"/><Relationship Id="rId3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20%D0%9F%D0%BE%20%D1%84%D0%BE%D1%80%D0%BC%D0%B0%D0%BC%20%D0%BE%D0%B1%D1%80%D0%B0%D1%89%D0%B5%D0%BD%D0%B8%D1%8F:%20%D0%B3%D0%B8%D1%81%20%D0%B6%D0%BA%D1%85&amp;TypeReport=1&amp;Period=0&amp;AddParam=27017'))" TargetMode="External"/><Relationship Id="rId5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A1%D0%B2%D0%B5%D0%B4%D0%B5%D0%BD%D0%B8%D1%8F%20%D0%BE%20%D1%80%D0%B0%D1%81%D1%81%D0%BC%D0%BE%D1%82%D1%80%D0%B5%D0%BD%D0%B8%D0%B8%20%D0%BE%D0%B1%D1%80%D0%B0%D1%89%D0%B5%D0%BD%D0%B8%D0%B9:%20%D0%B2%20%D1%80%D0%B0%D0%B1%D0%BE%D1%82%D0%B5&amp;TypeReport=2&amp;Period=1&amp;AddParam=6'))" TargetMode="External"/><Relationship Id="rId10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A1%D0%BE%D0%B4%D0%B5%D1%80%D0%B6%D0%B0%D0%BD%D0%B8%D0%B5%20%D0%BE%D0%B1%D1%80%D0%B0%D1%89%D0%B5%D0%BD%D0%B8%D0%B9:%20%D0%A1%D0%A2%D0%A0%D0%9E%D0%98%D0%A2%D0%95%D0%9B%D0%AC%D0%A1%D0%A2%D0%92%D0%9E%20%D0%98%20%D0%A0%D0%95%D0%9A%D0%9E%D0%9D%D0%A1%D0%A2%D0%A0%D0%A3%D0%9A%D0%A6%D0%98%D0%AF%20%D0%90%D0%92%D0%A2%D0%9E%D0%94%D0%9E%D0%A0%D0%9E%D0%93,%D0%9C%D0%9E%D0%A1%D0%A2%D0%9E%D0%92&amp;TypeReport=3&amp;Period=0&amp;AddParam=117011'))" TargetMode="External"/><Relationship Id="rId12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9A%D0%BE%D0%BB%D0%B8%D1%87%D0%B5%D1%81%D1%82%D0%B2%D0%BE%20%D0%BE%D0%B1%D1%80%D0%B0%D1%89%D0%B5%D0%BD%D0%B8%D0%B9%20%D0%BF%D0%BE%20%D1%80%D0%B0%D0%B9%D0%BE%D0%BD%D0%B0%D0%BC:%20%D0%9D%D0%B5%D0%B2%D1%81%D0%BA%D0%B8%D0%B9&amp;TypeReport=4&amp;Period=1&amp;AddParam=115012'))" TargetMode="External"/><Relationship Id="rId1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9E%D0%B1%D1%89%D0%B5%D0%B5%20%D0%BA%D0%BE%D0%BB%D0%B8%D1%87%D0%B5%D1%81%D1%82%D0%B2%D0%BE%20%D0%BF%D0%BE%D1%81%D1%82%D1%83%D0%BF%D0%B8%D0%B2%D1%88%D0%B8%D1%85%20%D0%BE%D0%B1%D1%80%D0%B0%D1%89%D0%B5%D0%BD%D0%B8%D0%B9%20(%D0%B2%D1%81%D0%B5%D0%B3%D0%BE)&amp;TypeReport=0&amp;Period=0&amp;AddParam=1'))" TargetMode="External"/><Relationship Id="rId3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20%D0%9F%D0%BE%20%D0%BF%D1%80%D0%B8%D0%B7%D0%BD%D0%B0%D0%BA%D1%83%20%D0%BE%D0%B1%D1%80%D0%B0%D1%89%D0%B5%D0%BD%D0%B8%D1%8F:%20%D0%BA%D0%BE%D0%BB%D0%BB%D0%B5%D0%BA%D1%82%D0%B8%D0%B2%D0%BD%D1%8B%D0%B5&amp;TypeReport=1&amp;Period=1&amp;AddParam=1'))" TargetMode="External"/><Relationship Id="rId5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A1%D0%B2%D0%B5%D0%B4%D0%B5%D0%BD%D0%B8%D1%8F%20%D0%BE%20%D1%80%D0%B0%D1%81%D1%81%D0%BC%D0%BE%D1%82%D1%80%D0%B5%D0%BD%D0%B8%D0%B8%20%D0%BE%D0%B1%D1%80%D0%B0%D1%89%D0%B5%D0%BD%D0%B8%D0%B9:%20%D1%80%D0%B0%D1%81%D1%81%D0%BC%D0%BE%D1%82%D1%80%D0%B5%D0%BD%D0%BD%D1%8B%D1%85%20%D0%B2%20%D1%81%D1%80%D0%BE%D0%BA%20%D0%BE%D1%82%2016%20%D0%B8%20%D0%B1%D0%BE%D0%BB%D0%B5%D0%B5%20%D0%B4%D0%BD%D0%B5%D0%B9&amp;TypeReport=2&amp;Period=0&amp;AddParam=3'))" TargetMode="External"/><Relationship Id="rId7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A1%D0%BE%D0%B4%D0%B5%D1%80%D0%B6%D0%B0%D0%BD%D0%B8%D0%B5%20%D0%BE%D0%B1%D1%80%D0%B0%D1%89%D0%B5%D0%BD%D0%B8%D0%B9:%20%D0%A2%D0%95%D0%9F%D0%9B%D0%9E%D0%A1%D0%9D%D0%90%D0%91%D0%96%D0%95%D0%9D%D0%98%D0%95&amp;TypeReport=3&amp;Period=1&amp;AddParam=117085'))" TargetMode="External"/><Relationship Id="rId7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A1%D0%BE%D0%B4%D0%B5%D1%80%D0%B6%D0%B0%D0%BD%D0%B8%D0%B5%20%D0%BE%D0%B1%D1%80%D0%B0%D1%89%D0%B5%D0%BD%D0%B8%D0%B9:%20%D0%94%D0%A0%D0%A3%D0%93%D0%98%D0%95%20%D0%92%D0%9E%D0%9F%D0%A0%D0%9E%D0%A1%D0%AB%20%D0%9D%D0%90%D0%A3%D0%9A%D0%98,%20%D0%9A%D0%A3%D0%9B%D0%AC%D0%A2%D0%A3%D0%A0%D0%AB,%20%D0%98%D0%9D%D0%A4%D0%9E%D0%A0%D0%9C%D0%90%D0%A6%D0%98%D0%98&amp;TypeReport=3&amp;Period=0&amp;AddParam=117059'))" TargetMode="External"/><Relationship Id="rId9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A1%D0%BE%D0%B4%D0%B5%D1%80%D0%B6%D0%B0%D0%BD%D0%B8%D0%B5%20%D0%BE%D0%B1%D1%80%D0%B0%D1%89%D0%B5%D0%BD%D0%B8%D0%B9:%20%D0%94%D0%A0%D0%A3%D0%93%D0%98%D0%95%20%D0%92%D0%9E%D0%9F%D0%A0%D0%9E%D0%A1%D0%AB%20%D0%A1%D0%9E%D0%A6%D0%98%D0%90%D0%9B%D0%AC%D0%9D%D0%9E%D0%93%D0%9E%20%D0%9E%D0%91%D0%95%D0%A1%D0%9F%D0%95%D0%A7%D0%95%D0%9D%D0%98%D0%AF&amp;TypeReport=3&amp;Period=0&amp;AddParam=117101'))" TargetMode="External"/><Relationship Id="rId9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A1%D0%BE%D0%B4%D0%B5%D1%80%D0%B6%D0%B0%D0%BD%D0%B8%D0%B5%20%D0%BE%D0%B1%D1%80%D0%B0%D1%89%D0%B5%D0%BD%D0%B8%D0%B9:%20%D0%96%D0%98%D0%9B%D0%A1%D0%A2%D0%A0%D0%9E%D0%98%D0%A2%D0%95%D0%9B%D0%AC%D0%A1%D0%A2%D0%92%D0%9E%20%D0%92%20%D0%93%D0%9E%D0%A0%D0%9E%D0%94%D0%90%D0%A5%20%D0%98%20%D0%9F%D0%9E%D0%A1%D0%95%D0%9B%D0%9A%D0%90%D0%A5&amp;TypeReport=3&amp;Period=1&amp;AddParam=117007'))" TargetMode="External"/><Relationship Id="rId10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A1%D0%BE%D0%B4%D0%B5%D1%80%D0%B6%D0%B0%D0%BD%D0%B8%D0%B5%20%D0%BE%D0%B1%D1%80%D0%B0%D1%89%D0%B5%D0%BD%D0%B8%D0%B9:%20%D0%98%D0%9D%D0%94%D0%98%D0%92%D0%98%D0%94%D0%A3%D0%90%D0%9B%D0%AC%D0%9D%D0%9E%D0%95%20%D0%96%D0%98%D0%9B%D0%98%D0%A9%D0%9D%D0%9E%D0%95%20%D0%A1%D0%A2%D0%A0%D0%9E%D0%98%D0%A2%D0%95%D0%9B%D0%AC%D0%A1%D0%A2%D0%92%D0%9E&amp;TypeReport=3&amp;Period=1&amp;AddParam=117008'))" TargetMode="External"/><Relationship Id="rId12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9A%D0%BE%D0%BB%D0%B8%D1%87%D0%B5%D1%81%D1%82%D0%B2%D0%BE%20%D0%BE%D0%B1%D1%80%D0%B0%D1%89%D0%B5%D0%BD%D0%B8%D0%B9%20%D0%BF%D0%BE%20%D1%80%D0%B0%D0%B9%D0%BE%D0%BD%D0%B0%D0%BC:%20%D0%9A%D1%80%D0%B0%D1%81%D0%BD%D0%BE%D0%B3%D0%B2%D0%B0%D1%80%D0%B4%D0%B5%D0%B9%D1%81%D0%BA%D0%B8%D0%B9&amp;TypeReport=4&amp;Period=0&amp;AddParam=115007'))" TargetMode="External"/><Relationship Id="rId14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A1%D0%B2%D0%B5%D0%B4%D0%B5%D0%BD%D0%B8%D1%8F%20%D0%BE%20%D1%82%D0%B5%D0%BC%D0%B0%D1%82%D0%B8%D0%BA%D0%B5%20%D0%BE%D0%B1%D1%80%D0%B0%D1%89%D0%B5%D0%BD%D0%B8%D0%B9:%20%D0%9E%D0%9F%D0%9B%D0%90%D0%A2%D0%90%20%D0%96%D0%98%D0%9B%D0%AC%D0%AF%20%D0%98%20%D0%9A%D0%9E%D0%9C%D0%9C%D0%A3%D0%9D%D0%90%D0%9B%D0%AC%D0%9D%D0%AB%D0%A5%20%D0%A3%D0%A1%D0%9B%D0%A3%D0%93,%D0%9D%D0%90%D0%9B%D0%9E%D0%93%D0%98%20%D0%9D%D0%90%20%D0%9F%D0%A0%D0%98%D0%92%D0%90%D0%A2%D0%98%D0%97.%D0%96%D0%98%D0%9B%D0%AC%D0%95&amp;TypeReport=5&amp;Period=1&amp;AddParam=117083'))" TargetMode="External"/><Relationship Id="rId14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A1%D0%B2%D0%B5%D0%B4%D0%B5%D0%BD%D0%B8%D1%8F%20%D0%BE%20%D1%82%D0%B5%D0%BC%D0%B0%D1%82%D0%B8%D0%BA%D0%B5%20%D0%BE%D0%B1%D1%80%D0%B0%D1%89%D0%B5%D0%BD%D0%B8%D0%B9:%20%D0%9E%D0%A1%D0%92%D0%95%D0%A9%D0%95%D0%9D%D0%98%D0%95&amp;TypeReport=5&amp;Period=1&amp;AddParam=117169'))" TargetMode="External"/><Relationship Id="rId16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A0%D0%B5%D0%B7%D1%83%D0%BB%D1%8C%D1%82%D0%B0%D1%82%D0%B8%D0%B2%D0%BD%D0%BE%D1%81%D1%82%D1%8C%20%D1%80%D0%B0%D1%81%D1%81%D0%BC%D0%BE%D1%82%D1%80%D0%B5%D0%BD%D0%B8%D1%8F%20%D0%BE%D0%B1%D1%80%D0%B0%D1%89%D0%B5%D0%BD%D0%B8%D0%B9%20%D0%B3%D1%80%D0%B0%D0%B6%D0%B4%D0%B0%D0%BD:%20%D0%9D%D0%B5%20%D0%BF%D0%BE%D0%B4%D0%B4%D0%B5%D1%80%D0%B6%D0%B0%D0%BD%D0%BE&amp;TypeReport=6&amp;Period=1&amp;AddParam=111002'))" TargetMode="External"/><Relationship Id="rId16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A0%D0%B5%D0%B7%D1%83%D0%BB%D1%8C%D1%82%D0%B0%D1%82%D0%B8%D0%B2%D0%BD%D0%BE%D1%81%D1%82%D1%8C%20%D1%80%D0%B0%D1%81%D1%81%D0%BC%D0%BE%D1%82%D1%80%D0%B5%D0%BD%D0%B8%D1%8F%20%D0%BE%D0%B1%D1%80%D0%B0%D1%89%D0%B5%D0%BD%D0%B8%D0%B9%20%D0%B3%D1%80%D0%B0%D0%B6%D0%B4%D0%B0%D0%BD:%20%D0%9F%D0%BE%D0%B4%D0%B4%D0%B5%D1%80%D0%B6%D0%B0%D0%BD%D0%BE,%20%D0%B2%20%D1%82.%D1%87.%20%C2%AB%D0%BC%D0%B5%D1%80%D1%8B%20%D0%BF%D1%80%D0%B8%D0%BD%D1%8F%D1%82%D1%8B%C2%BB&amp;TypeReport=6&amp;Period=1&amp;AddParam=111005')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9E%D0%B1%D1%89%D0%B5%D0%B5%20%D0%BA%D0%BE%D0%BB%D0%B8%D1%87%D0%B5%D1%81%D1%82%D0%B2%D0%BE%20%D0%BF%D0%BE%D1%81%D1%82%D1%83%D0%BF%D0%B8%D0%B2%D1%88%D0%B8%D1%85%20%D0%BE%D0%B1%D1%80%D0%B0%D1%89%D0%B5%D0%BD%D0%B8%D0%B9%20(%D0%B2%D1%81%D0%B5%D0%B3%D0%BE)&amp;TypeReport=0&amp;Period=1&amp;AddParam=1'))" TargetMode="External"/><Relationship Id="rId2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20%D0%9F%D0%BE%20%D0%BA%D0%B0%D1%82%D0%B5%D0%B3%D0%BE%D1%80%D0%B8%D0%B8%20%D0%B7%D0%B0%D1%8F%D0%B2%D0%B8%D1%82%D0%B5%D0%BB%D1%8F:%20%D0%BC%D0%BD%D0%BE%D0%B3%D0%BE%D0%B4%D0%B5%D1%82%D0%BD%D0%B0%D1%8F%20%D1%81%D0%B5%D0%BC%D1%8C%D1%8F&amp;TypeReport=1&amp;Period=0&amp;AddParam=25007'))" TargetMode="External"/><Relationship Id="rId4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A1%D0%B2%D0%B5%D0%B4%D0%B5%D0%BD%D0%B8%D1%8F%20%D0%BE%20%D1%80%D0%B0%D1%81%D1%81%D0%BC%D0%BE%D1%82%D1%80%D0%B5%D0%BD%D0%B8%D0%B8%20%D0%BE%D0%B1%D1%80%D0%B0%D1%89%D0%B5%D0%BD%D0%B8%D0%B9:%20%D1%80%D0%B0%D1%81%D1%81%D0%BC%D0%BE%D1%82%D1%80%D0%B5%D0%BD%D0%BD%D1%8B%D1%85%20%D0%B2%20%D1%81%D1%80%D0%BE%D0%BA%20%D0%B4%D0%BE%205%20%D0%B4%D0%BD%D0%B5%D0%B9%20&amp;TypeReport=2&amp;Period=1&amp;AddParam=1'))" TargetMode="External"/><Relationship Id="rId6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A1%D0%BE%D0%B4%D0%B5%D1%80%D0%B6%D0%B0%D0%BD%D0%B8%D0%B5%20%D0%BE%D0%B1%D1%80%D0%B0%D1%89%D0%B5%D0%BD%D0%B8%D0%B9:%20%D0%A2%D0%A0%D0%A3%D0%94%20%D0%9D%D0%90%20%D0%93%D0%9E%D0%A1.%D0%9F%D0%A0%D0%95%D0%94%D0%9F%D0%A0%D0%98%D0%AF%D0%A2%D0%98%D0%AF%D0%A5%20%D0%98%20%D0%92%20%D0%9E%D0%A0%D0%93%D0%90%D0%9D%D0%90%D0%A5%20%D0%93%D0%9E%D0%A1.%D0%A3%D0%9F%D0%A0%D0%90%D0%92%D0%9B%D0%95%D0%9D%D0%98%D0%AF&amp;TypeReport=3&amp;Period=0&amp;AddParam=117024'))" TargetMode="External"/><Relationship Id="rId8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A1%D0%BE%D0%B4%D0%B5%D1%80%D0%B6%D0%B0%D0%BD%D0%B8%D0%B5%20%D0%BE%D0%B1%D1%80%D0%B0%D1%89%D0%B5%D0%BD%D0%B8%D0%B9:%20%D0%94%D0%A0%D0%A3%D0%93%D0%98%D0%95%20%D0%92%D0%9E%D0%9F%D0%A0%D0%9E%D0%A1%D0%AB%20%D0%9F%D0%A0%D0%9E%D0%9C%D0%AB%D0%A8%D0%9B%D0%95%D0%9D%D0%9D%D0%9E%D0%A1%D0%A2%D0%98&amp;TypeReport=3&amp;Period=1&amp;AddParam=117001'))" TargetMode="External"/><Relationship Id="rId11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A1%D0%BE%D0%B4%D0%B5%D1%80%D0%B6%D0%B0%D0%BD%D0%B8%D0%B5%20%D0%BE%D0%B1%D1%80%D0%B0%D1%89%D0%B5%D0%BD%D0%B8%D0%B9:%20%D0%AD%D0%9D%D0%95%D0%A0%D0%93%D0%9E%D0%A1%D0%9D%D0%90%D0%91%D0%96%D0%95%D0%9D%D0%98%D0%95&amp;TypeReport=3&amp;Period=0&amp;AddParam=117170'))" TargetMode="External"/><Relationship Id="rId13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9A%D0%BE%D0%BB%D0%B8%D1%87%D0%B5%D1%81%D1%82%D0%B2%D0%BE%20%D0%BE%D0%B1%D1%80%D0%B0%D1%89%D0%B5%D0%BD%D0%B8%D0%B9%20%D0%BF%D0%BE%20%D1%80%D0%B0%D0%B9%D0%BE%D0%BD%D0%B0%D0%BC:%20%D0%9F%D1%83%D1%88%D0%BA%D0%B8%D0%BD%D1%81%D0%BA%D0%B8%D0%B9&amp;TypeReport=4&amp;Period=1&amp;AddParam=115016'))" TargetMode="External"/><Relationship Id="rId15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A1%D0%B2%D0%B5%D0%B4%D0%B5%D0%BD%D0%B8%D1%8F%20%D0%BE%20%D1%82%D0%B5%D0%BC%D0%B0%D1%82%D0%B8%D0%BA%D0%B5%20%D0%BE%D0%B1%D1%80%D0%B0%D1%89%D0%B5%D0%BD%D0%B8%D0%B9:%20%D0%98%D0%9D%D0%94%D0%98%D0%92%D0%98%D0%94%D0%A3%D0%90%D0%9B%D0%AC%D0%9D%D0%9E%D0%95%20%D0%96%D0%98%D0%9B%D0%98%D0%A9%D0%9D%D0%9E%D0%95%20%D0%A1%D0%A2%D0%A0%D0%9E%D0%98%D0%A2%D0%95%D0%9B%D0%AC%D0%A1%D0%A2%D0%92%D0%9E&amp;TypeReport=5&amp;Period=1&amp;AddParam=117008'))" TargetMode="External"/><Relationship Id="rId175" Type="http://schemas.openxmlformats.org/officeDocument/2006/relationships/header" Target="header1.xml"/><Relationship Id="rId1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20%D0%9F%D0%BE%20%D0%B2%D0%B8%D0%B4%D0%B0%D0%BC%20%D0%BE%D0%B1%D1%80%D0%B0%D1%89%D0%B5%D0%BD%D0%B8%D0%B9:%20%D0%BF%D1%80%D0%B5%D0%B4%D0%BB%D0%BE%D0%B6%D0%B5%D0%BD%D0%B8%D0%B5&amp;TypeReport=1&amp;Period=0&amp;AddParam=28001'))" TargetMode="External"/><Relationship Id="rId3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20%D0%9F%D0%BE%20%D1%84%D0%BE%D1%80%D0%BC%D0%B0%D0%BC%20%D0%BE%D0%B1%D1%80%D0%B0%D1%89%D0%B5%D0%BD%D0%B8%D1%8F:%20%D0%BB%D0%B8%D1%87%D0%BD%D1%8B%D0%B9%20%D0%BF%D1%80%D0%B8%D0%B5%D0%BC&amp;TypeReport=1&amp;Period=1&amp;AddParam=27002'))" TargetMode="External"/><Relationship Id="rId5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A1%D0%B2%D0%B5%D0%B4%D0%B5%D0%BD%D0%B8%D1%8F%20%D0%BE%20%D1%80%D0%B0%D1%81%D1%81%D0%BC%D0%BE%D1%82%D1%80%D0%B5%D0%BD%D0%B8%D0%B8%20%D0%BE%D0%B1%D1%80%D0%B0%D1%89%D0%B5%D0%BD%D0%B8%D0%B9:%20%D0%B2%20%D1%80%D0%B0%D0%B1%D0%BE%D1%82%D0%B5&amp;TypeReport=2&amp;Period=0&amp;AddParam=6'))" TargetMode="External"/><Relationship Id="rId7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A1%D0%BE%D0%B4%D0%B5%D1%80%D0%B6%D0%B0%D0%BD%D0%B8%D0%B5%20%D0%BE%D0%B1%D1%80%D0%B0%D1%89%D0%B5%D0%BD%D0%B8%D0%B9:%20%D0%9E%D0%91%D0%95%D0%A1%D0%9F%D0%95%D0%A7%D0%95%D0%9D%D0%98%D0%95%20%D0%A2%D0%9E%D0%9F%D0%9B%D0%98%D0%92%D0%9E%D0%9C,%20%D0%93%D0%90%D0%97%D0%9E%D0%9C&amp;TypeReport=3&amp;Period=1&amp;AddParam=117161'))" TargetMode="External"/><Relationship Id="rId10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A1%D0%BE%D0%B4%D0%B5%D1%80%D0%B6%D0%B0%D0%BD%D0%B8%D0%B5%20%D0%BE%D0%B1%D1%80%D0%B0%D1%89%D0%B5%D0%BD%D0%B8%D0%B9:%20%D0%98%D0%9D%D0%94%D0%98%D0%92%D0%98%D0%94%D0%A3%D0%90%D0%9B%D0%AC%D0%9D%D0%9E%D0%95%20%D0%96%D0%98%D0%9B%D0%98%D0%A9%D0%9D%D0%9E%D0%95%20%D0%A1%D0%A2%D0%A0%D0%9E%D0%98%D0%A2%D0%95%D0%9B%D0%AC%D0%A1%D0%A2%D0%92%D0%9E&amp;TypeReport=3&amp;Period=0&amp;AddParam=117008'))" TargetMode="External"/><Relationship Id="rId12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9A%D0%BE%D0%BB%D0%B8%D1%87%D0%B5%D1%81%D1%82%D0%B2%D0%BE%20%D0%BE%D0%B1%D1%80%D0%B0%D1%89%D0%B5%D0%BD%D0%B8%D0%B9%20%D0%BF%D0%BE%20%D1%80%D0%B0%D0%B9%D0%BE%D0%BD%D0%B0%D0%BC:%20%D0%9A%D1%80%D0%B0%D1%81%D0%BD%D0%BE%D1%81%D0%B5%D0%BB%D1%8C%D1%81%D0%BA%D0%B8%D0%B9&amp;TypeReport=4&amp;Period=1&amp;AddParam=115008'))" TargetMode="External"/><Relationship Id="rId14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A1%D0%B2%D0%B5%D0%B4%D0%B5%D0%BD%D0%B8%D1%8F%20%D0%BE%20%D1%82%D0%B5%D0%BC%D0%B0%D1%82%D0%B8%D0%BA%D0%B5%20%D0%BE%D0%B1%D1%80%D0%B0%D1%89%D0%B5%D0%BD%D0%B8%D0%B9:%20%D0%A2%D0%95%D0%9F%D0%9B%D0%9E%D0%A1%D0%9D%D0%90%D0%91%D0%96%D0%95%D0%9D%D0%98%D0%95&amp;TypeReport=5&amp;Period=1&amp;AddParam=117085'))" TargetMode="External"/><Relationship Id="rId9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A1%D0%BE%D0%B4%D0%B5%D1%80%D0%B6%D0%B0%D0%BD%D0%B8%D0%B5%20%D0%BE%D0%B1%D1%80%D0%B0%D1%89%D0%B5%D0%BD%D0%B8%D0%B9:%20%D0%94%D0%A0%D0%A3%D0%93%D0%98%D0%95%20%D0%92%D0%9E%D0%9F%D0%A0%D0%9E%D0%A1%D0%AB%20%D0%9F%D0%A0%D0%9E%D0%9C%D0%AB%D0%A8%D0%9B%D0%95%D0%9D%D0%9D%D0%9E%D0%A1%D0%A2%D0%98&amp;TypeReport=3&amp;Period=0&amp;AddParam=117001'))" TargetMode="External"/><Relationship Id="rId16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A0%D0%B5%D0%B7%D1%83%D0%BB%D1%8C%D1%82%D0%B0%D1%82%D0%B8%D0%B2%D0%BD%D0%BE%D1%81%D1%82%D1%8C%20%D1%80%D0%B0%D1%81%D1%81%D0%BC%D0%BE%D1%82%D1%80%D0%B5%D0%BD%D0%B8%D1%8F%20%D0%BE%D0%B1%D1%80%D0%B0%D1%89%D0%B5%D0%BD%D0%B8%D0%B9%20%D0%B3%D1%80%D0%B0%D0%B6%D0%B4%D0%B0%D0%BD:%20%D0%9D%D0%B5%20%D0%BF%D0%BE%D0%B4%D0%B4%D0%B5%D1%80%D0%B6%D0%B0%D0%BD%D0%BE&amp;TypeReport=6&amp;Period=0&amp;AddParam=111002'))" TargetMode="External"/><Relationship Id="rId2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20%D0%9F%D0%BE%20%D0%BA%D0%B0%D1%82%D0%B5%D0%B3%D0%BE%D1%80%D0%B8%D0%B8%20%D0%B7%D0%B0%D1%8F%D0%B2%D0%B8%D1%82%D0%B5%D0%BB%D1%8F:%20%D0%BE%D0%B4%D0%B8%D0%BD%D0%BE%D0%BA%D0%B8%D0%B5%20%D0%BC%D0%B0%D1%82%D1%8C%20(%D0%BE%D1%82%D0%B5%D1%86)&amp;TypeReport=1&amp;Period=1&amp;AddParam=25009'))" TargetMode="External"/><Relationship Id="rId4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A1%D0%B2%D0%B5%D0%B4%D0%B5%D0%BD%D0%B8%D1%8F%20%D0%BE%20%D1%80%D0%B0%D1%81%D1%81%D0%BC%D0%BE%D1%82%D1%80%D0%B5%D0%BD%D0%B8%D0%B8%20%D0%BE%D0%B1%D1%80%D0%B0%D1%89%D0%B5%D0%BD%D0%B8%D0%B9:%20%D1%80%D0%B0%D1%81%D1%81%D0%BC%D0%BE%D1%82%D1%80%D0%B5%D0%BD%D0%BD%D1%8B%D1%85%20%D0%B2%20%D1%81%D1%80%D0%BE%D0%BA%20%D0%B4%D0%BE%205%20%D0%B4%D0%BD%D0%B5%D0%B9%20&amp;TypeReport=2&amp;Period=0&amp;AddParam=1'))" TargetMode="External"/><Relationship Id="rId6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A1%D0%BE%D0%B4%D0%B5%D1%80%D0%B6%D0%B0%D0%BD%D0%B8%D0%B5%20%D0%BE%D0%B1%D1%80%D0%B0%D1%89%D0%B5%D0%BD%D0%B8%D0%B9:%20%D0%9A%D0%90%D0%9D%D0%90%D0%9B%D0%98%D0%97%D0%90%D0%A6%D0%98%D0%AF&amp;TypeReport=3&amp;Period=1&amp;AddParam=117167'))" TargetMode="External"/><Relationship Id="rId11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9A%D0%BE%D0%BB%D0%B8%D1%87%D0%B5%D1%81%D1%82%D0%B2%D0%BE%20%D0%BE%D0%B1%D1%80%D0%B0%D1%89%D0%B5%D0%BD%D0%B8%D0%B9%20%D0%BF%D0%BE%20%D1%80%D0%B0%D0%B9%D0%BE%D0%BD%D0%B0%D0%BC:%20%D0%90%D0%B4%D0%BC%D0%B8%D1%80%D0%B0%D0%BB%D1%82%D0%B5%D0%B9%D1%81%D0%BA%D0%B8%D0%B9&amp;TypeReport=4&amp;Period=1&amp;AddParam=115000'))" TargetMode="External"/><Relationship Id="rId13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9A%D0%BE%D0%BB%D0%B8%D1%87%D0%B5%D1%81%D1%82%D0%B2%D0%BE%20%D0%BE%D0%B1%D1%80%D0%B0%D1%89%D0%B5%D0%BD%D0%B8%D0%B9%20%D0%BF%D0%BE%20%D1%80%D0%B0%D0%B9%D0%BE%D0%BD%D0%B0%D0%BC:%20%D0%9F%D1%83%D1%88%D0%BA%D0%B8%D0%BD%D1%81%D0%BA%D0%B8%D0%B9&amp;TypeReport=4&amp;Period=0&amp;AddParam=115016'))" TargetMode="External"/><Relationship Id="rId8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A1%D0%BE%D0%B4%D0%B5%D1%80%D0%B6%D0%B0%D0%BD%D0%B8%D0%B5%20%D0%BE%D0%B1%D1%80%D0%B0%D1%89%D0%B5%D0%BD%D0%B8%D0%B9:%20%D0%9E%D0%91%D0%95%D0%A1%D0%9F%D0%95%D0%A7%D0%95%D0%9D%D0%98%D0%95%20%D0%A2%D0%9E%D0%9F%D0%9B%D0%98%D0%92%D0%9E%D0%9C,%20%D0%93%D0%90%D0%97%D0%9E%D0%9C&amp;TypeReport=3&amp;Period=0&amp;AddParam=117161'))" TargetMode="External"/><Relationship Id="rId15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A1%D0%B2%D0%B5%D0%B4%D0%B5%D0%BD%D0%B8%D1%8F%20%D0%BE%20%D1%82%D0%B5%D0%BC%D0%B0%D1%82%D0%B8%D0%BA%D0%B5%20%D0%BE%D0%B1%D1%80%D0%B0%D1%89%D0%B5%D0%BD%D0%B8%D0%B9:%20%D0%9F%D0%A0%D0%9E%D0%9C%D0%A1%D0%A2%D0%A0%D0%9E%D0%98%D0%A2%D0%95%D0%9B%D0%AC%D0%A1%D0%A2%D0%92%D0%9E&amp;TypeReport=5&amp;Period=1&amp;AddParam=117006'))" TargetMode="External"/><Relationship Id="rId176" Type="http://schemas.openxmlformats.org/officeDocument/2006/relationships/fontTable" Target="fontTable.xml"/><Relationship Id="rId1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20%D0%9F%D0%BE%20%D0%BA%D0%B0%D1%82%D0%B5%D0%B3%D0%BE%D1%80%D0%B8%D0%B8%20%D0%B7%D0%B0%D1%8F%D0%B2%D0%B8%D1%82%D0%B5%D0%BB%D1%8F:%20%D0%B1%D0%BB%D0%BE%D0%BA%D0%B0%D0%B4%D0%BD%D0%B8%D0%BA%D0%B8&amp;TypeReport=1&amp;Period=1&amp;AddParam=25005'))" TargetMode="External"/><Relationship Id="rId3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20%D0%9F%D0%BE%20%D1%84%D0%BE%D1%80%D0%BC%D0%B0%D0%BC%20%D0%BE%D0%B1%D1%80%D0%B0%D1%89%D0%B5%D0%BD%D0%B8%D1%8F:%20%D0%BB%D0%B8%D1%87%D0%BD%D1%8B%D0%B9%20%D0%BF%D1%80%D0%B8%D0%B5%D0%BC&amp;TypeReport=1&amp;Period=0&amp;AddParam=27002'))" TargetMode="External"/><Relationship Id="rId5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A1%D0%B2%D0%B5%D0%B4%D0%B5%D0%BD%D0%B8%D1%8F%20%D0%BE%20%D1%80%D0%B0%D1%81%D1%81%D0%BC%D0%BE%D1%82%D1%80%D0%B5%D0%BD%D0%B8%D0%B8%20%D0%BE%D0%B1%D1%80%D0%B0%D1%89%D0%B5%D0%BD%D0%B8%D0%B9:%20%D0%BD%D0%B5%20%D0%B8%D1%81%D0%BF%D0%BE%D0%BB%D0%BD%D0%B5%D0%BD%D0%BD%D1%8B%D0%B5%20%D0%B7%D0%B0%20%D0%BF%D1%80%D0%B5%D0%B4%D1%8B%D0%B4%D1%83%D1%89%D0%B8%D0%B5%20%D0%BF%D0%B5%D1%80%D0%B8%D0%BE%D0%B4%D1%8B&amp;TypeReport=2&amp;Period=1&amp;AddParam=7'))" TargetMode="External"/><Relationship Id="rId10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A1%D0%BE%D0%B4%D0%B5%D1%80%D0%B6%D0%B0%D0%BD%D0%B8%D0%B5%20%D0%BE%D0%B1%D1%80%D0%B0%D1%89%D0%B5%D0%BD%D0%B8%D0%B9:%20%D0%9F%D0%A0%D0%9E%D0%9C%D0%A1%D0%A2%D0%A0%D0%9E%D0%98%D0%A2%D0%95%D0%9B%D0%AC%D0%A1%D0%A2%D0%92%D0%9E&amp;TypeReport=3&amp;Period=1&amp;AddParam=117006'))" TargetMode="External"/><Relationship Id="rId12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9A%D0%BE%D0%BB%D0%B8%D1%87%D0%B5%D1%81%D1%82%D0%B2%D0%BE%20%D0%BE%D0%B1%D1%80%D0%B0%D1%89%D0%B5%D0%BD%D0%B8%D0%B9%20%D0%BF%D0%BE%20%D1%80%D0%B0%D0%B9%D0%BE%D0%BD%D0%B0%D0%BC:%20%D0%9A%D1%80%D0%B0%D1%81%D0%BD%D0%BE%D1%81%D0%B5%D0%BB%D1%8C%D1%81%D0%BA%D0%B8%D0%B9&amp;TypeReport=4&amp;Period=0&amp;AddParam=115008'))" TargetMode="External"/><Relationship Id="rId7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A1%D0%BE%D0%B4%D0%B5%D1%80%D0%B6%D0%B0%D0%BD%D0%B8%D0%B5%20%D0%BE%D0%B1%D1%80%D0%B0%D1%89%D0%B5%D0%BD%D0%B8%D0%B9:%20%D0%9A%D0%90%D0%9D%D0%90%D0%9B%D0%98%D0%97%D0%90%D0%A6%D0%98%D0%AF&amp;TypeReport=3&amp;Period=0&amp;AddParam=117167'))" TargetMode="External"/><Relationship Id="rId9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A1%D0%BE%D0%B4%D0%B5%D1%80%D0%B6%D0%B0%D0%BD%D0%B8%D0%B5%20%D0%BE%D0%B1%D1%80%D0%B0%D1%89%D0%B5%D0%BD%D0%B8%D0%B9:%20%D0%9E%20%D0%A0%D0%90%D0%91%D0%9E%D0%A2%D0%95%20%D0%A1%20%D0%9E%D0%91%D0%A0%D0%90%D0%A9%D0%95%D0%9D%D0%98%D0%AF%D0%9C%D0%98%20%D0%93%D0%A0%D0%90%D0%96%D0%94%D0%90%D0%9D&amp;TypeReport=3&amp;Period=1&amp;AddParam=117134'))" TargetMode="External"/><Relationship Id="rId14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A1%D0%B2%D0%B5%D0%B4%D0%B5%D0%BD%D0%B8%D1%8F%20%D0%BE%20%D1%82%D0%B5%D0%BC%D0%B0%D1%82%D0%B8%D0%BA%D0%B5%20%D0%BE%D0%B1%D1%80%D0%B0%D1%89%D0%B5%D0%BD%D0%B8%D0%B9:%20%D0%AD%D0%9A%D0%A1%D0%9F%D0%9B%D0%A3%D0%90%D0%A2%D0%90%D0%A6%D0%98%D0%AF%20%D0%98%20%D0%A0%D0%95%D0%9C%D0%9E%D0%9D%D0%A2%20%D0%96%D0%98%D0%9B%D0%9E%D0%93%D0%9E%20%D0%A4%D0%9E%D0%9D%D0%94%D0%90,%20%D0%A0%D0%90%D0%91%D0%9E%D0%A2%D0%90%20%D0%9E%D0%A0%D0%93%D0%90%D0%9D%D0%9E%D0%92%20%D0%96%D0%9A%D0%A5&amp;TypeReport=5&amp;Period=1&amp;AddParam=117091'))" TargetMode="External"/><Relationship Id="rId16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10.2018&amp;TypeTem=117&amp;EndDate=31.12.2018&amp;FieldDetail=%D0%A0%D0%B5%D0%B7%D1%83%D0%BB%D1%8C%D1%82%D0%B0%D1%82%D0%B8%D0%B2%D0%BD%D0%BE%D1%81%D1%82%D1%8C%20%D1%80%D0%B0%D1%81%D1%81%D0%BC%D0%BE%D1%82%D1%80%D0%B5%D0%BD%D0%B8%D1%8F%20%D0%BE%D0%B1%D1%80%D0%B0%D1%89%D0%B5%D0%BD%D0%B8%D0%B9%20%D0%B3%D1%80%D0%B0%D0%B6%D0%B4%D0%B0%D0%BD:%20%D0%BE%D1%82%D0%BA%D0%B0%D0%B7%D0%B0%D0%BD%D0%BE&amp;TypeReport=6&amp;Period=1&amp;AddParam=111003'))" TargetMode="External"/><Relationship Id="rId1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15365</Words>
  <Characters>87583</Characters>
  <Application>Microsoft Office Word</Application>
  <DocSecurity>0</DocSecurity>
  <Lines>729</Lines>
  <Paragraphs>205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ApproachQuarter</vt:lpstr>
    </vt:vector>
  </TitlesOfParts>
  <Company/>
  <LinksUpToDate>false</LinksUpToDate>
  <CharactersWithSpaces>102743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ApproachQuarter</dc:title>
  <dc:creator>Конопелько Елена Николаевна</dc:creator>
  <dc:description>05. Информация о работе с письменными и устными обращениями граждан (типовой отчет)</dc:description>
  <cp:lastModifiedBy>Конопелько Елена Николаевна</cp:lastModifiedBy>
  <cp:revision>6</cp:revision>
  <dcterms:created xsi:type="dcterms:W3CDTF">2019-03-15T06:45:00Z</dcterms:created>
  <dcterms:modified xsi:type="dcterms:W3CDTF">2019-03-15T06:51:00Z</dcterms:modified>
</cp:coreProperties>
</file>