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3B57B3">
        <w:trPr>
          <w:trHeight w:val="343"/>
        </w:trPr>
        <w:tc>
          <w:tcPr>
            <w:tcW w:w="9637" w:type="dxa"/>
          </w:tcPr>
          <w:p w:rsidR="003B57B3" w:rsidRDefault="003B57B3">
            <w:pPr>
              <w:pStyle w:val="EmptyCellLayoutStyle"/>
              <w:spacing w:after="0" w:line="240" w:lineRule="auto"/>
            </w:pPr>
            <w:bookmarkStart w:id="0" w:name="_GoBack" w:colFirst="0" w:colLast="0"/>
          </w:p>
        </w:tc>
      </w:tr>
      <w:tr w:rsidR="003B57B3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070332" w:rsidTr="0007033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070332" w:rsidTr="0007033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1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88,9%</w:t>
                  </w:r>
                </w:p>
              </w:tc>
            </w:tr>
            <w:tr w:rsidR="00070332" w:rsidTr="0007033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2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18,5%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4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5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14,8%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8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1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1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2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70332" w:rsidTr="0007033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88,9%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4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5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70332" w:rsidTr="0007033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37,9%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8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29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1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10,3%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2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51,7%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4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 w:rsidP="00070332">
                  <w:pPr>
                    <w:spacing w:after="0" w:line="240" w:lineRule="auto"/>
                    <w:jc w:val="center"/>
                  </w:pPr>
                  <w:hyperlink r:id="rId35" w:history="1">
                    <w:r w:rsidR="00070332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</w:tr>
            <w:tr w:rsidR="00070332" w:rsidTr="0007033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3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18,5%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1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14,8%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2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3B57B3" w:rsidRDefault="003B57B3">
            <w:pPr>
              <w:spacing w:after="0" w:line="240" w:lineRule="auto"/>
            </w:pPr>
          </w:p>
        </w:tc>
      </w:tr>
      <w:tr w:rsidR="003B57B3">
        <w:trPr>
          <w:trHeight w:val="249"/>
        </w:trPr>
        <w:tc>
          <w:tcPr>
            <w:tcW w:w="9637" w:type="dxa"/>
          </w:tcPr>
          <w:p w:rsidR="003B57B3" w:rsidRDefault="003B57B3">
            <w:pPr>
              <w:pStyle w:val="EmptyCellLayoutStyle"/>
              <w:spacing w:after="0" w:line="240" w:lineRule="auto"/>
            </w:pPr>
          </w:p>
        </w:tc>
      </w:tr>
      <w:tr w:rsidR="003B57B3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B57B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3B57B3" w:rsidRDefault="003B57B3">
            <w:pPr>
              <w:spacing w:after="0" w:line="240" w:lineRule="auto"/>
            </w:pPr>
          </w:p>
        </w:tc>
      </w:tr>
      <w:bookmarkEnd w:id="0"/>
    </w:tbl>
    <w:p w:rsidR="003B57B3" w:rsidRDefault="006F342E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3B57B3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070332" w:rsidTr="00070332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B57B3" w:rsidRDefault="003B57B3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5" w:history="1">
                    <w:r w:rsidR="006F342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8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4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1" w:history="1">
                    <w:r w:rsidR="006F342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2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4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5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6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7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8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59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1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2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3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4" w:history="1">
                    <w:r w:rsidR="006F342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5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7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8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69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0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1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2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3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4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5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6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7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8" w:history="1">
                    <w:r w:rsidR="006F342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7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1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2" w:history="1">
                    <w:r w:rsidR="006F342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4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5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8" w:history="1">
                    <w:r w:rsidR="006F342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8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0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1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2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3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4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5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6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7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8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B57B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451093">
                  <w:pPr>
                    <w:spacing w:after="0" w:line="240" w:lineRule="auto"/>
                    <w:jc w:val="center"/>
                  </w:pPr>
                  <w:hyperlink r:id="rId99" w:history="1">
                    <w:r w:rsidR="006F342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B57B3" w:rsidRDefault="006F342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3B57B3" w:rsidRDefault="003B57B3">
            <w:pPr>
              <w:spacing w:after="0" w:line="240" w:lineRule="auto"/>
            </w:pPr>
          </w:p>
        </w:tc>
      </w:tr>
    </w:tbl>
    <w:p w:rsidR="003B57B3" w:rsidRDefault="003B57B3">
      <w:pPr>
        <w:spacing w:after="0" w:line="240" w:lineRule="auto"/>
      </w:pPr>
    </w:p>
    <w:sectPr w:rsidR="003B57B3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093" w:rsidRDefault="00451093">
      <w:pPr>
        <w:spacing w:after="0" w:line="240" w:lineRule="auto"/>
      </w:pPr>
      <w:r>
        <w:separator/>
      </w:r>
    </w:p>
  </w:endnote>
  <w:endnote w:type="continuationSeparator" w:id="0">
    <w:p w:rsidR="00451093" w:rsidRDefault="0045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093" w:rsidRDefault="00451093">
      <w:pPr>
        <w:spacing w:after="0" w:line="240" w:lineRule="auto"/>
      </w:pPr>
      <w:r>
        <w:separator/>
      </w:r>
    </w:p>
  </w:footnote>
  <w:footnote w:type="continuationSeparator" w:id="0">
    <w:p w:rsidR="00451093" w:rsidRDefault="0045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3B57B3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3B57B3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B57B3" w:rsidRDefault="006F342E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7A065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7A065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3B57B3" w:rsidRDefault="003B57B3">
          <w:pPr>
            <w:spacing w:after="0" w:line="240" w:lineRule="auto"/>
          </w:pPr>
        </w:p>
      </w:tc>
      <w:tc>
        <w:tcPr>
          <w:tcW w:w="4251" w:type="dxa"/>
        </w:tcPr>
        <w:p w:rsidR="003B57B3" w:rsidRDefault="003B57B3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3B57B3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B57B3" w:rsidRDefault="003B57B3">
                <w:pPr>
                  <w:spacing w:after="0" w:line="240" w:lineRule="auto"/>
                  <w:jc w:val="right"/>
                </w:pPr>
              </w:p>
            </w:tc>
          </w:tr>
        </w:tbl>
        <w:p w:rsidR="003B57B3" w:rsidRDefault="003B57B3">
          <w:pPr>
            <w:spacing w:after="0" w:line="240" w:lineRule="auto"/>
          </w:pPr>
        </w:p>
      </w:tc>
    </w:tr>
    <w:tr w:rsidR="00070332" w:rsidTr="0007033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3B57B3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B57B3" w:rsidRDefault="006F342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3B57B3" w:rsidRDefault="003B57B3">
          <w:pPr>
            <w:spacing w:after="0" w:line="240" w:lineRule="auto"/>
          </w:pPr>
        </w:p>
      </w:tc>
    </w:tr>
    <w:tr w:rsidR="00070332" w:rsidTr="0007033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3B57B3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B57B3" w:rsidRDefault="006F342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3B57B3" w:rsidRDefault="006F342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3B57B3" w:rsidRDefault="003B57B3">
                <w:pPr>
                  <w:spacing w:after="0" w:line="240" w:lineRule="auto"/>
                  <w:jc w:val="center"/>
                </w:pPr>
              </w:p>
            </w:tc>
          </w:tr>
        </w:tbl>
        <w:p w:rsidR="003B57B3" w:rsidRDefault="003B57B3">
          <w:pPr>
            <w:spacing w:after="0" w:line="240" w:lineRule="auto"/>
          </w:pPr>
        </w:p>
      </w:tc>
    </w:tr>
    <w:tr w:rsidR="00070332" w:rsidTr="0007033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3B57B3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B57B3" w:rsidRDefault="006F342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01.07.2018 по 30.09.2018</w:t>
                </w:r>
              </w:p>
            </w:tc>
          </w:tr>
        </w:tbl>
        <w:p w:rsidR="003B57B3" w:rsidRDefault="003B57B3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B57B3"/>
    <w:rsid w:val="00070332"/>
    <w:rsid w:val="003B57B3"/>
    <w:rsid w:val="00451093"/>
    <w:rsid w:val="006F342E"/>
    <w:rsid w:val="007A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09-AC78-4C7D-AD36-8C6C016F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7A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0650"/>
  </w:style>
  <w:style w:type="paragraph" w:styleId="a5">
    <w:name w:val="footer"/>
    <w:basedOn w:val="a"/>
    <w:link w:val="a6"/>
    <w:uiPriority w:val="99"/>
    <w:unhideWhenUsed/>
    <w:rsid w:val="007A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0&amp;RepType=11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8&amp;RepType=13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1.0002.0000.0000&amp;RepType=15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3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4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102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3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6.0000&amp;RepType=15&amp;user=0215d25f-8039-488c-b8f4-da7a90d8d553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5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3&amp;RepType=13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6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2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1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1.0000.0000.0000&amp;RepType=15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3.0141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10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4.0019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4.0000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9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3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&amp;RepType=13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9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1.0003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3.0139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5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8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4.0017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62.0000&amp;RepType=15&amp;user=0215d25f-8039-488c-b8f4-da7a90d8d553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7.2018&amp;EndDate=30.09.2018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7.2018&amp;EndDate=30.09.2018&amp;AddCondition=1&amp;RepType=14&amp;user=0215d25f-8039-488c-b8f4-da7a90d8d55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4576</Words>
  <Characters>26087</Characters>
  <Application>Microsoft Office Word</Application>
  <DocSecurity>0</DocSecurity>
  <Lines>217</Lines>
  <Paragraphs>61</Paragraphs>
  <ScaleCrop>false</ScaleCrop>
  <Company/>
  <LinksUpToDate>false</LinksUpToDate>
  <CharactersWithSpaces>30602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/>
  <dc:description>ОГ. Квартальный отчет</dc:description>
  <cp:lastModifiedBy>Махинова Полина Валерьевна</cp:lastModifiedBy>
  <cp:revision>4</cp:revision>
  <dcterms:created xsi:type="dcterms:W3CDTF">2019-01-24T14:47:00Z</dcterms:created>
  <dcterms:modified xsi:type="dcterms:W3CDTF">2019-01-24T14:56:00Z</dcterms:modified>
</cp:coreProperties>
</file>