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016"/>
        <w:gridCol w:w="4751"/>
      </w:tblGrid>
      <w:tr w:rsidR="0054014C" w:rsidTr="0054014C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1"/>
            </w:tblGrid>
            <w:tr w:rsidR="00966F52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01.04.2018 по 30.06.2018</w:t>
                  </w:r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20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966F52">
        <w:trPr>
          <w:trHeight w:val="360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1"/>
            </w:tblGrid>
            <w:tr w:rsidR="00966F52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16.07.2018 10:41:48</w:t>
                  </w:r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181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54014C" w:rsidTr="0054014C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54014C" w:rsidTr="0054014C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966F52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829/829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573/573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79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54014C" w:rsidTr="0054014C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54014C" w:rsidTr="0054014C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67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500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устн.обращ.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804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544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Воен/служ,в отстав.(чл.их сем.)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2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Несовершеннолетн.узн.фаш.к/лаг.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3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Физическое лицо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798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558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4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472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Устн.обращ.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Устное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91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54014C" w:rsidTr="0054014C"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2"/>
              <w:gridCol w:w="2615"/>
              <w:gridCol w:w="2600"/>
            </w:tblGrid>
            <w:tr w:rsidR="0054014C" w:rsidTr="0054014C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5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131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162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276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6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102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54014C" w:rsidTr="0054014C"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6"/>
              <w:gridCol w:w="1547"/>
              <w:gridCol w:w="3516"/>
              <w:gridCol w:w="1450"/>
              <w:gridCol w:w="1148"/>
            </w:tblGrid>
            <w:tr w:rsidR="0054014C" w:rsidTr="0054014C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77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77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7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СТАЖЕ И ТРУДОВЫХ КНИЖКАХ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ПРЕДОСТАВЛЕНИИ ОТДЕЛЬНЫХ КВАРТИР И УЛУЧШЕНИИ ЖИЛИЩНЫХ УСЛОВИЙ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8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ГАЗИФИКАЦИЯ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40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43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9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81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81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ГАЗО- и ЭЛЕКТРОСНАБЖЕНИЕ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ГАЗО- и  ЭЛЕКТРОСНАБЖЕНИЕ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0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367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220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367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1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220</w:t>
                    </w:r>
                  </w:hyperlink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40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88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54014C" w:rsidTr="0054014C"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2"/>
              <w:gridCol w:w="2615"/>
              <w:gridCol w:w="2600"/>
            </w:tblGrid>
            <w:tr w:rsidR="0054014C" w:rsidTr="002E364A">
              <w:trPr>
                <w:trHeight w:val="282"/>
              </w:trPr>
              <w:tc>
                <w:tcPr>
                  <w:tcW w:w="10767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4.      Количество обращений по районам:</w:t>
                  </w:r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Адмиралтейский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Василеостровский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Выборгский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г.Ломоносов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2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Калининский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Кировский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Колпинский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Красносельский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3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Кронштадтский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Курортный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Лен. область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Московский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4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Петроградский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Петродворцовый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Приморский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Пушкинский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Разные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5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Фрунзенский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Центральный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Прочие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810</w:t>
                  </w:r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C518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177</w:t>
                  </w:r>
                </w:p>
              </w:tc>
            </w:tr>
            <w:tr w:rsidR="00966F52" w:rsidTr="002E364A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Без почтового адреса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</w:t>
                    </w:r>
                  </w:hyperlink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88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54014C" w:rsidTr="0054014C"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54014C" w:rsidTr="0054014C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5.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9,41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9,41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СТАЖЕ И ТРУДОВЫХ КНИЖКАХ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6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8,08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8,08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6,63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ГАЗИФИКАЦИЯ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0,24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6,27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2,77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2,77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9,17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9,17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11,7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11,7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ГАЗО- и ЭЛЕКТРОСНАБЖЕНИЕ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ГАЗО- и  ЭЛЕКТРОСНАБЖЕНИЕ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3,85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7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0,24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2,65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2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3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0,72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367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44,27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4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367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44,27</w:t>
                  </w:r>
                </w:p>
              </w:tc>
            </w:tr>
            <w:tr w:rsidR="0054014C" w:rsidTr="0054014C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3,5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66F5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5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3,5</w:t>
                  </w:r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69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54014C" w:rsidTr="0054014C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54014C" w:rsidTr="0054014C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6.      Результативность рассмотрения обращений граждан:</w:t>
                  </w:r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6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7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положительное pешение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8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89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928F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591</w:t>
                  </w:r>
                  <w:bookmarkStart w:id="0" w:name="_GoBack"/>
                  <w:bookmarkEnd w:id="0"/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90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160</w:t>
                    </w:r>
                  </w:hyperlink>
                </w:p>
              </w:tc>
            </w:tr>
            <w:tr w:rsidR="00966F5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указано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9928F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0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2E364A">
                  <w:pPr>
                    <w:spacing w:after="0" w:line="240" w:lineRule="auto"/>
                    <w:jc w:val="center"/>
                  </w:pPr>
                  <w:hyperlink r:id="rId191" w:history="1">
                    <w:r w:rsidR="004C4FF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402</w:t>
                    </w:r>
                  </w:hyperlink>
                </w:p>
              </w:tc>
            </w:tr>
            <w:tr w:rsidR="00966F52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778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568</w:t>
                  </w:r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  <w:tr w:rsidR="00966F52">
        <w:trPr>
          <w:trHeight w:val="59"/>
        </w:trPr>
        <w:tc>
          <w:tcPr>
            <w:tcW w:w="0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966F52" w:rsidRDefault="00966F52">
            <w:pPr>
              <w:pStyle w:val="EmptyCellLayoutStyle"/>
              <w:spacing w:after="0" w:line="240" w:lineRule="auto"/>
            </w:pPr>
          </w:p>
        </w:tc>
      </w:tr>
      <w:tr w:rsidR="0054014C" w:rsidTr="0054014C">
        <w:trPr>
          <w:trHeight w:val="1860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1"/>
            </w:tblGrid>
            <w:tr w:rsidR="00966F52">
              <w:trPr>
                <w:trHeight w:val="1782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66F52" w:rsidRDefault="004C4FF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7.  Количество обоснованных жалоб и меры воздействия, примененные по результатам рассмотрения к виновным лицам: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br/>
                    <w:t xml:space="preserve">8. Мероприятия, направленные на улучшение работы с обращениями граждан (в т.ч. проверки, систематическая отчетность, контактные телефоны и т.д.)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br/>
                    <w:t>9. Проблемы, вскрытые в процессе рассмотрения обращений и требующие решения на уровне Комитета по энергетике и инженерному обеспечению</w:t>
                  </w:r>
                </w:p>
              </w:tc>
            </w:tr>
          </w:tbl>
          <w:p w:rsidR="00966F52" w:rsidRDefault="00966F52">
            <w:pPr>
              <w:spacing w:after="0" w:line="240" w:lineRule="auto"/>
            </w:pPr>
          </w:p>
        </w:tc>
      </w:tr>
    </w:tbl>
    <w:p w:rsidR="00966F52" w:rsidRDefault="00966F52">
      <w:pPr>
        <w:spacing w:after="0" w:line="240" w:lineRule="auto"/>
      </w:pPr>
    </w:p>
    <w:sectPr w:rsidR="00966F52">
      <w:headerReference w:type="default" r:id="rId192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EF8" w:rsidRDefault="002D7EF8">
      <w:pPr>
        <w:spacing w:after="0" w:line="240" w:lineRule="auto"/>
      </w:pPr>
      <w:r>
        <w:separator/>
      </w:r>
    </w:p>
  </w:endnote>
  <w:endnote w:type="continuationSeparator" w:id="0">
    <w:p w:rsidR="002D7EF8" w:rsidRDefault="002D7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EF8" w:rsidRDefault="002D7EF8">
      <w:pPr>
        <w:spacing w:after="0" w:line="240" w:lineRule="auto"/>
      </w:pPr>
      <w:r>
        <w:separator/>
      </w:r>
    </w:p>
  </w:footnote>
  <w:footnote w:type="continuationSeparator" w:id="0">
    <w:p w:rsidR="002D7EF8" w:rsidRDefault="002D7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16"/>
      <w:gridCol w:w="2448"/>
    </w:tblGrid>
    <w:tr w:rsidR="002E364A">
      <w:tc>
        <w:tcPr>
          <w:tcW w:w="8316" w:type="dxa"/>
        </w:tcPr>
        <w:p w:rsidR="002E364A" w:rsidRDefault="002E364A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2E364A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E364A" w:rsidRDefault="002E364A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2E364A" w:rsidRDefault="002E364A">
          <w:pPr>
            <w:spacing w:after="0" w:line="240" w:lineRule="auto"/>
          </w:pPr>
        </w:p>
      </w:tc>
    </w:tr>
    <w:tr w:rsidR="002E364A">
      <w:tc>
        <w:tcPr>
          <w:tcW w:w="8316" w:type="dxa"/>
        </w:tcPr>
        <w:p w:rsidR="002E364A" w:rsidRDefault="002E364A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2E364A" w:rsidRDefault="002E364A">
          <w:pPr>
            <w:pStyle w:val="EmptyCellLayoutStyle"/>
            <w:spacing w:after="0" w:line="240" w:lineRule="auto"/>
          </w:pPr>
        </w:p>
      </w:tc>
    </w:tr>
    <w:tr w:rsidR="002E364A">
      <w:tc>
        <w:tcPr>
          <w:tcW w:w="8316" w:type="dxa"/>
        </w:tcPr>
        <w:p w:rsidR="002E364A" w:rsidRDefault="002E364A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2E364A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E364A" w:rsidRDefault="002E364A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16.07.2018 10:41:48</w:t>
                </w:r>
              </w:p>
            </w:tc>
          </w:tr>
        </w:tbl>
        <w:p w:rsidR="002E364A" w:rsidRDefault="002E364A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66F52"/>
    <w:rsid w:val="002C518B"/>
    <w:rsid w:val="002D7EF8"/>
    <w:rsid w:val="002E364A"/>
    <w:rsid w:val="004C4FFC"/>
    <w:rsid w:val="0054014C"/>
    <w:rsid w:val="00966F52"/>
    <w:rsid w:val="009928FE"/>
    <w:rsid w:val="00D3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20%D0%9F%D0%A0%D0%95%D0%94%D0%9E%D0%A1%D0%A2%D0%90%D0%92%D0%9B%D0%95%D0%9D%D0%98%D0%98%20%D0%9E%D0%A2%D0%94%D0%95%D0%9B%D0%AC%D0%9D%D0%AB%D0%A5%20%D0%9A%D0%92%D0%90%D0%A0%D0%A2%D0%98%D0%A0%20%D0%98%20%D0%A3%D0%9B%D0%A3%D0%A7%D0%A8%D0%95%D0%9D%D0%98%D0%98%20%D0%96%D0%98%D0%9B%D0%98%D0%A9%D0%9D%D0%AB%D0%A5%20%D0%A3%D0%A1%D0%9B%D0%9E%D0%92%D0%98%D0%99&amp;TypeReport=3&amp;Period=1&amp;AddParam=117077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A%D0%9E%D0%9C%D0%9C%D0%A3%D0%9D%D0%90%D0%9B%D0%AC%D0%9D%D0%9E-%D0%91%D0%AB%D0%A2%D0%9E%D0%92%D0%9E%D0%95%20%D0%9E%D0%91%D0%A1%D0%9B%D0%A3%D0%96%D0%98%D0%92%D0%90%D0%9D%D0%98%D0%95&amp;TypeReport=3&amp;Period=0&amp;AddParam=117082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1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0%B8%D1%80%D0%BE%D0%B2%D1%81%D0%BA%D0%B8%D0%B9&amp;TypeReport=4&amp;Period=0&amp;AddParam=115004'))" TargetMode="External"/><Relationship Id="rId1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1&amp;AddParam=115008'))" TargetMode="External"/><Relationship Id="rId1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1&amp;AddParam=115015'))" TargetMode="External"/><Relationship Id="rId1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A0%D0%B0%D0%B7%D0%BD%D1%8B%D0%B5&amp;TypeReport=4&amp;Period=0&amp;AddParam=115023'))" TargetMode="External"/><Relationship Id="rId1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1%83%D0%BA%D0%B0%D0%B7%D0%B0%D0%BD%D0%BE&amp;TypeReport=6&amp;Period=0&amp;AddParam=0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1%D0%A2%D0%A0%D0%9E%D0%98%D0%A2%D0%95%D0%9B%D0%AC%D0%A1%D0%A2%D0%92%D0%9E&amp;TypeReport=3&amp;Period=0&amp;AddParam=117004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0&amp;AddParam=25009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4%D0%A0%D0%A3%D0%93%D0%98%D0%95%20%D0%92%D0%9E%D0%9F%D0%A0%D0%9E%D0%A1%D0%AB%20%D0%A2%D0%A0%D0%A3%D0%94%D0%90%20%D0%98%20%D0%97%D0%90%D0%A0%D0%9F%D0%9B%D0%90%D0%A2%D0%AB&amp;TypeReport=3&amp;Period=0&amp;AddParam=117033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D0%A2%D0%9E%D0%9F%D0%9B%D0%95%D0%9D%D0%98%D0%95,%20%D0%93%D0%90%D0%97%D0%9E-%20%D0%B8%20%20%D0%AD%D0%9B%D0%95%D0%9A%D0%A2%D0%A0%D0%9E%D0%A1%D0%9D%D0%90%D0%91%D0%96%D0%95%D0%9D%D0%98%D0%95&amp;TypeReport=3&amp;Period=1&amp;AddParam=117171'))" TargetMode="External"/><Relationship Id="rId1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0%D0%B4%D0%BC%D0%B8%D1%80%D0%B0%D0%BB%D1%82%D0%B5%D0%B9%D1%81%D0%BA%D0%B8%D0%B9&amp;TypeReport=4&amp;Period=0&amp;AddParam=115000'))" TargetMode="External"/><Relationship Id="rId1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B3.%D0%9B%D0%BE%D0%BC%D0%BE%D0%BD%D0%BE%D1%81%D0%BE%D0%B2&amp;TypeReport=4&amp;Period=1&amp;AddParam=115022'))" TargetMode="External"/><Relationship Id="rId1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B%D0%B5%D0%BD.%20%D0%BE%D0%B1%D0%BB%D0%B0%D1%81%D1%82%D1%8C&amp;TypeReport=4&amp;Period=1&amp;AddParam=115019'))" TargetMode="External"/><Relationship Id="rId1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D%D0%B5%D0%B2%D1%81%D0%BA%D0%B8%D0%B9&amp;TypeReport=4&amp;Period=0&amp;AddParam=115012'))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3%D0%90%D0%97%D0%98%D0%A4%D0%98%D0%9A%D0%90%D0%A6%D0%98%D0%AF&amp;TypeReport=3&amp;Period=1&amp;AddParam=117092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0&amp;AddParam=117062'))" TargetMode="External"/><Relationship Id="rId1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1&amp;AddParam=115017'))" TargetMode="External"/><Relationship Id="rId1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1%D0%B5%D0%B7%20%D0%BF%D0%BE%D1%87%D1%82%D0%BE%D0%B2%D0%BE%D0%B3%D0%BE%20%D0%B0%D0%B4%D1%80%D0%B5%D1%81%D0%B0&amp;TypeReport=4&amp;Period=0&amp;AddParam=0'))" TargetMode="External"/><Relationship Id="rId1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1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0&amp;AddParam=25003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0%BF%D0%B8%D1%81%D1%8C%D0%BC%D0%BE&amp;TypeReport=1&amp;Period=1&amp;AddParam=27001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1&amp;AddParam=115005'))" TargetMode="External"/><Relationship Id="rId1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0&amp;AddParam=115008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20%D0%A1%D0%A2%D0%90%D0%96%D0%95%20%D0%98%20%D0%A2%D0%A0%D0%A3%D0%94%D0%9E%D0%92%D0%AB%D0%A5%20%D0%9A%D0%9D%D0%98%D0%96%D0%9A%D0%90%D0%A5&amp;TypeReport=3&amp;Period=1&amp;AddParam=117029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20%D0%9F%D0%A0%D0%95%D0%94%D0%9E%D0%A1%D0%A2%D0%90%D0%92%D0%9B%D0%95%D0%9D%D0%98%D0%98%20%D0%9E%D0%A2%D0%94%D0%95%D0%9B%D0%AC%D0%9D%D0%AB%D0%A5%20%D0%9A%D0%92%D0%90%D0%A0%D0%A2%D0%98%D0%A0%20%D0%98%20%D0%A3%D0%9B%D0%A3%D0%A7%D0%A8%D0%95%D0%9D%D0%98%D0%98%20%D0%96%D0%98%D0%9B%D0%98%D0%A9%D0%9D%D0%AB%D0%A5%20%D0%A3%D0%A1%D0%9B%D0%9E%D0%92%D0%98%D0%99&amp;TypeReport=3&amp;Period=0&amp;AddParam=117077'))" TargetMode="External"/><Relationship Id="rId1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F%D0%B5%D1%82%D1%80%D0%BE%D0%B3%D1%80%D0%B0%D0%B4%D1%81%D0%BA%D0%B8%D0%B9&amp;TypeReport=4&amp;Period=1&amp;AddParam=115013'))" TargetMode="External"/><Relationship Id="rId1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0&amp;AddParam=115015'))" TargetMode="External"/><Relationship Id="rId1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A%D0%9E%D0%9C%D0%9C%D0%A3%D0%9D%D0%90%D0%9B%D0%AC%D0%9D%D0%9E-%D0%91%D0%AB%D0%A2%D0%9E%D0%92%D0%9E%D0%95%20%D0%9E%D0%91%D0%A1%D0%9B%D0%A3%D0%96%D0%98%D0%92%D0%90%D0%9D%D0%98%D0%95&amp;TypeReport=5&amp;Period=1&amp;AddParam=117082'))" TargetMode="External"/><Relationship Id="rId1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92" Type="http://schemas.openxmlformats.org/officeDocument/2006/relationships/header" Target="header1.xm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2%D0%B8%D0%B4%D0%B0%D0%BC%20%D0%BE%D0%B1%D1%80%D0%B0%D1%89%D0%B5%D0%BD%D0%B8%D0%B9:%20%D0%B6%D0%B0%D0%BB%D0%BE%D0%B1%D0%B0&amp;TypeReport=1&amp;Period=1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1%83%D0%B2%D0%BE%D0%B2&amp;TypeReport=1&amp;Period=1&amp;AddParam=25013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D0%A2%D0%9E%D0%9F%D0%9B%D0%95%D0%9D%D0%98%D0%95,%20%D0%93%D0%90%D0%97%D0%9E-%20%D0%B8%20%20%D0%AD%D0%9B%D0%95%D0%9A%D0%A2%D0%A0%D0%9E%D0%A1%D0%9D%D0%90%D0%91%D0%96%D0%95%D0%9D%D0%98%D0%95&amp;TypeReport=3&amp;Period=0&amp;AddParam=117171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1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2%D0%B0%D1%81%D0%B8%D0%BB%D0%B5%D0%BE%D1%81%D1%82%D1%80%D0%BE%D0%B2%D1%81%D0%BA%D0%B8%D0%B9&amp;TypeReport=4&amp;Period=1&amp;AddParam=115001'))" TargetMode="External"/><Relationship Id="rId1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B3.%D0%9B%D0%BE%D0%BC%D0%BE%D0%BD%D0%BE%D1%81%D0%BE%D0%B2&amp;TypeReport=4&amp;Period=0&amp;AddParam=115022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3%D0%90%D0%97%D0%98%D0%A4%D0%98%D0%9A%D0%90%D0%A6%D0%98%D0%AF&amp;TypeReport=3&amp;Period=0&amp;AddParam=117092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1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1%80%D0%BE%D0%BD%D1%88%D1%82%D0%B0%D0%B4%D1%82%D1%81%D0%BA%D0%B8%D0%B9&amp;TypeReport=4&amp;Period=1&amp;AddParam=115009'))" TargetMode="External"/><Relationship Id="rId1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B%D0%B5%D0%BD.%20%D0%BE%D0%B1%D0%BB%D0%B0%D1%81%D1%82%D1%8C&amp;TypeReport=4&amp;Period=0&amp;AddParam=115019'))" TargetMode="External"/><Relationship Id="rId1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0&amp;AddParam=115017'))" TargetMode="External"/><Relationship Id="rId1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1%D0%9B%D0%90%D0%93%D0%9E%D0%A3%D0%A1%D0%A2%D0%A0%D0%9E%D0%99%D0%A1%D0%A2%D0%92%D0%9E,%20%D0%94%D0%9E%D0%A0%D0%9E%D0%93%D0%98&amp;TypeReport=5&amp;Period=1&amp;AddParam=117172'))" TargetMode="External"/><Relationship Id="rId1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5&amp;Period=1&amp;AddParam=117008'))" TargetMode="External"/><Relationship Id="rId1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8%D0%B2%D0%BE%D0%B2&amp;TypeReport=1&amp;Period=1&amp;AddParam=25006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0%BF%D0%B8%D1%81%D1%8C%D0%BC%D0%BE&amp;TypeReport=1&amp;Period=0&amp;AddParam=27001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1&amp;AddParam=117008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20%D0%A1%D0%A2%D0%90%D0%96%D0%95%20%D0%98%20%D0%A2%D0%A0%D0%A3%D0%94%D0%9E%D0%92%D0%AB%D0%A5%20%D0%9A%D0%9D%D0%98%D0%96%D0%9A%D0%90%D0%A5&amp;TypeReport=3&amp;Period=0&amp;AddParam=117029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1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0%B0%D0%BB%D0%B8%D0%BD%D0%B8%D0%BD%D1%81%D0%BA%D0%B8%D0%B9&amp;TypeReport=4&amp;Period=1&amp;AddParam=115003'))" TargetMode="External"/><Relationship Id="rId1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0&amp;AddParam=115005'))" TargetMode="External"/><Relationship Id="rId1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F%D0%B5%D1%82%D1%80%D0%BE%D0%B3%D1%80%D0%B0%D0%B4%D1%81%D0%BA%D0%B8%D0%B9&amp;TypeReport=4&amp;Period=0&amp;AddParam=115013'))" TargetMode="External"/><Relationship Id="rId1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1&amp;AddParam=115016'))" TargetMode="External"/><Relationship Id="rId1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1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3%D0%90%D0%97%D0%98%D0%A4%D0%98%D0%9A%D0%90%D0%A6%D0%98%D0%AF&amp;TypeReport=5&amp;Period=1&amp;AddParam=117092'))" TargetMode="External"/><Relationship Id="rId193" Type="http://schemas.openxmlformats.org/officeDocument/2006/relationships/fontTable" Target="fontTable.xm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2%D0%B8%D0%B4%D0%B0%D0%BC%20%D0%BE%D0%B1%D1%80%D0%B0%D1%89%D0%B5%D0%BD%D0%B8%D0%B9:%20%D0%B6%D0%B0%D0%BB%D0%BE%D0%B1%D0%B0&amp;TypeReport=1&amp;Period=0&amp;AddParam=28000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2%D0%B8%D0%B4%D0%B0%D0%BC%20%D0%BE%D0%B1%D1%80%D0%B0%D1%89%D0%B5%D0%BD%D0%B8%D0%B9:%20%D1%83%D1%81%D1%82%D0%BD.%D0%BE%D0%B1%D1%80%D0%B0%D1%89.&amp;TypeReport=1&amp;Period=1&amp;AddParam=28004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1%83%D0%B2%D0%BE%D0%B2&amp;TypeReport=1&amp;Period=0&amp;AddParam=25013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1%83%D1%81%D1%82%D0%BD.%D0%BE%D0%B1%D1%80%D0%B0%D1%89.&amp;TypeReport=1&amp;Period=1&amp;AddParam=27014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1%8D%D0%BB%D0%B5%D0%BA%D1%82%D1%80%D0%BE%D0%BD%D0%BD%D0%B0%D1%8F%20%D0%BF%D0%BE%D1%87%D1%82%D0%B0&amp;TypeReport=1&amp;Period=0&amp;AddParam=27004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1&amp;AddParam=117181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1&amp;AddParam=117003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2%D0%B0%D1%81%D0%B8%D0%BB%D0%B5%D0%BE%D1%81%D1%82%D1%80%D0%BE%D0%B2%D1%81%D0%BA%D0%B8%D0%B9&amp;TypeReport=4&amp;Period=0&amp;AddParam=115001'))" TargetMode="External"/><Relationship Id="rId1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1%80%D0%BE%D0%BD%D1%88%D1%82%D0%B0%D0%B4%D1%82%D1%81%D0%BA%D0%B8%D0%B9&amp;TypeReport=4&amp;Period=0&amp;AddParam=115009'))" TargetMode="External"/><Relationship Id="rId1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C%D0%BE%D1%81%D0%BA%D0%BE%D0%B2%D1%81%D0%BA%D0%B8%D0%B9&amp;TypeReport=4&amp;Period=1&amp;AddParam=115011'))" TargetMode="External"/><Relationship Id="rId1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BF%D0%BE%D0%BB%D0%BE%D0%B6%D0%B8%D1%82%D0%B5%D0%BB%D1%8C%D0%BD%D0%BE%D0%B5%20p%D0%B5%D1%88%D0%B5%D0%BD%D0%B8%D0%B5&amp;TypeReport=6&amp;Period=1&amp;AddParam=111004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1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1&amp;AddParam=115018'))" TargetMode="External"/><Relationship Id="rId1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F%D0%A0%D0%9E%D0%9C%D0%A1%D0%A2%D0%A0%D0%9E%D0%98%D0%A2%D0%95%D0%9B%D0%AC%D0%A1%D0%A2%D0%92%D0%9E&amp;TypeReport=5&amp;Period=1&amp;AddParam=117006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8%D0%B2%D0%BE%D0%B2&amp;TypeReport=1&amp;Period=0&amp;AddParam=25006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1%84%D0%B8%D0%B7%D0%B8%D1%87%D0%B5%D1%81%D0%BA%D0%BE%D0%B5%20%D0%BB%D0%B8%D1%86%D0%BE&amp;TypeReport=1&amp;Period=1&amp;AddParam=42008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0&amp;AddParam=117008'))" TargetMode="External"/><Relationship Id="rId1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0%B0%D0%BB%D0%B8%D0%BD%D0%B8%D0%BD%D1%81%D0%BA%D0%B8%D0%B9&amp;TypeReport=4&amp;Period=0&amp;AddParam=115003'))" TargetMode="External"/><Relationship Id="rId1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1&amp;AddParam=115007'))" TargetMode="External"/><Relationship Id="rId1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0&amp;AddParam=115016'))" TargetMode="External"/><Relationship Id="rId1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E%D0%A2%D0%9E%D0%9F%D0%9B%D0%95%D0%9D%D0%98%D0%95,%20%D0%93%D0%90%D0%97%D0%9E-%20%D0%B8%20%20%D0%AD%D0%9B%D0%95%D0%9A%D0%A2%D0%A0%D0%9E%D0%A1%D0%9D%D0%90%D0%91%D0%96%D0%95%D0%9D%D0%98%D0%95&amp;TypeReport=5&amp;Period=1&amp;AddParam=117171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1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1&amp;AddParam=115014'))" TargetMode="External"/><Relationship Id="rId1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194" Type="http://schemas.openxmlformats.org/officeDocument/2006/relationships/theme" Target="theme/theme1.xm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2%D0%B8%D0%B4%D0%B0%D0%BC%20%D0%BE%D0%B1%D1%80%D0%B0%D1%89%D0%B5%D0%BD%D0%B8%D0%B9:%20%D1%83%D1%81%D1%82%D0%BD.%D0%BE%D0%B1%D1%80%D0%B0%D1%89.&amp;TypeReport=1&amp;Period=0&amp;AddParam=28004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2%D0%B8%D0%B4%D0%B0%D0%BC%20%D0%BE%D0%B1%D1%80%D0%B0%D1%89%D0%B5%D0%BD%D0%B8%D0%B9:%20%D0%B7%D0%B0%D1%8F%D0%B2%D0%BB%D0%B5%D0%BD%D0%B8%D0%B5&amp;TypeReport=1&amp;Period=1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0&amp;AddParam=117181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0&amp;AddParam=117003'))" TargetMode="External"/><Relationship Id="rId1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1&amp;AddParam=115002'))" TargetMode="External"/><Relationship Id="rId1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C%D0%BE%D1%81%D0%BA%D0%BE%D0%B2%D1%81%D0%BA%D0%B8%D0%B9&amp;TypeReport=4&amp;Period=0&amp;AddParam=115011'))" TargetMode="External"/><Relationship Id="rId1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2%D0%9E%D0%94%D0%9E%D0%A1%D0%9D%D0%90%D0%91%D0%96%D0%95%D0%9D%D0%98%D0%95,%20%D0%9A%D0%90%D0%9D%D0%90%D0%9B%D0%98%D0%97%D0%90%D0%A6%D0%98%D0%AF&amp;TypeReport=5&amp;Period=1&amp;AddParam=117181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1%83%D1%81%D1%82%D0%BD.%D0%BE%D0%B1%D1%80%D0%B0%D1%89.&amp;TypeReport=1&amp;Period=0&amp;AddParam=27014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1%D0%9B%D0%90%D0%93%D0%9E%D0%A3%D0%A1%D0%A2%D0%A0%D0%9E%D0%99%D0%A1%D0%A2%D0%92%D0%9E,%20%D0%94%D0%9E%D0%A0%D0%9E%D0%93%D0%98&amp;TypeReport=3&amp;Period=1&amp;AddParam=117172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1%83%D1%80%D0%BE%D1%80%D1%82%D0%BD%D1%8B%D0%B9&amp;TypeReport=4&amp;Period=1&amp;AddParam=115010'))" TargetMode="External"/><Relationship Id="rId1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0&amp;AddParam=115018'))" TargetMode="External"/><Relationship Id="rId1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1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BF%D0%BE%D0%BB%D0%BE%D0%B6%D0%B8%D1%82%D0%B5%D0%BB%D1%8C%D0%BD%D0%BE%D0%B5%20p%D0%B5%D1%88%D0%B5%D0%BD%D0%B8%D0%B5&amp;TypeReport=6&amp;Period=0&amp;AddParam=111004'))" TargetMode="External"/><Relationship Id="rId3" Type="http://schemas.microsoft.com/office/2007/relationships/stylesWithEffects" Target="stylesWithEffect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1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0&amp;AddParam=115007'))" TargetMode="External"/><Relationship Id="rId1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A0%D0%B0%D0%B7%D0%BD%D1%8B%D0%B5&amp;TypeReport=4&amp;Period=1&amp;AddParam=115023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1%84%D0%B8%D0%B7%D0%B8%D1%87%D0%B5%D1%81%D0%BA%D0%BE%D0%B5%20%D0%BB%D0%B8%D1%86%D0%BE&amp;TypeReport=1&amp;Period=0&amp;AddParam=42008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A%D0%9E%D0%9C%D0%9C%D0%A3%D0%9D%D0%90%D0%9B%D0%AC%D0%9D%D0%9E-%D0%91%D0%AB%D0%A2%D0%9E%D0%92%D0%9E%D0%95%20%D0%9E%D0%91%D0%A1%D0%9B%D0%A3%D0%96%D0%98%D0%92%D0%90%D0%9D%D0%98%D0%95&amp;TypeReport=3&amp;Period=1&amp;AddParam=117082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0&amp;AddParam=117010'))" TargetMode="External"/><Relationship Id="rId1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0%B8%D1%80%D0%BE%D0%B2%D1%81%D0%BA%D0%B8%D0%B9&amp;TypeReport=4&amp;Period=1&amp;AddParam=115004'))" TargetMode="External"/><Relationship Id="rId1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0&amp;AddParam=115014'))" TargetMode="External"/><Relationship Id="rId1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E%20%D0%92%D0%AB%D0%A1%D0%A8%D0%95%D0%9C%20%D0%9E%D0%91%D0%A0%D0%90%D0%97%D0%9E%D0%92%D0%90%D0%9D%D0%98%D0%98&amp;TypeReport=5&amp;Period=1&amp;AddParam=117062'))" TargetMode="External"/><Relationship Id="rId1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0%D0%A0%D0%A5%D0%98%D0%A2%D0%95%D0%9A%D0%A2%D0%A3%D0%A0%D0%90%20%D0%98%20%D0%9F%D0%A0%D0%9E%D0%95%D0%9A%D0%A2%D0%98%D0%A0%D0%9E%D0%92%D0%90%D0%9D%D0%98%D0%95&amp;TypeReport=5&amp;Period=1&amp;AddParam=117005'))" TargetMode="External"/><Relationship Id="rId1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2%D0%B8%D0%B4%D0%B0%D0%BC%20%D0%BE%D0%B1%D1%80%D0%B0%D1%89%D0%B5%D0%BD%D0%B8%D0%B9:%20%D0%B7%D0%B0%D1%8F%D0%B2%D0%BB%D0%B5%D0%BD%D0%B8%D0%B5&amp;TypeReport=1&amp;Period=0&amp;AddParam=28002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A1%D0%A2%D0%A0%D0%9E%D0%98%D0%A2%D0%95%D0%9B%D0%AC%D0%A1%D0%A2%D0%92%D0%9E&amp;TypeReport=3&amp;Period=1&amp;AddParam=117004'))" TargetMode="External"/><Relationship Id="rId1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0&amp;AddParam=115002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1%D0%9B%D0%90%D0%93%D0%9E%D0%A3%D0%A1%D0%A2%D0%A0%D0%9E%D0%99%D0%A1%D0%A2%D0%92%D0%9E,%20%D0%94%D0%9E%D0%A0%D0%9E%D0%93%D0%98&amp;TypeReport=3&amp;Period=0&amp;AddParam=117172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4%D0%A0%D0%A3%D0%93%D0%98%D0%95%20%D0%92%D0%9E%D0%9F%D0%A0%D0%9E%D0%A1%D0%AB%20%D0%A2%D0%A0%D0%A3%D0%94%D0%90%20%D0%98%20%D0%97%D0%90%D0%A0%D0%9F%D0%9B%D0%90%D0%A2%D0%AB&amp;TypeReport=3&amp;Period=1&amp;AddParam=117033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1&amp;AddParam=117062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0%D0%B4%D0%BC%D0%B8%D1%80%D0%B0%D0%BB%D1%82%D0%B5%D0%B9%D1%81%D0%BA%D0%B8%D0%B9&amp;TypeReport=4&amp;Period=1&amp;AddParam=115000'))" TargetMode="External"/><Relationship Id="rId1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A%D1%83%D1%80%D0%BE%D1%80%D1%82%D0%BD%D1%8B%D0%B9&amp;TypeReport=4&amp;Period=0&amp;AddParam=115010'))" TargetMode="External"/><Relationship Id="rId1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D%D0%B5%D0%B2%D1%81%D0%BA%D0%B8%D0%B9&amp;TypeReport=4&amp;Period=1&amp;AddParam=115012'))" TargetMode="External"/><Relationship Id="rId1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A%D0%BE%D0%BB%D0%B8%D1%87%D0%B5%D1%81%D1%82%D0%B2%D0%BE%20%D0%BE%D0%B1%D1%80%D0%B0%D1%89%D0%B5%D0%BD%D0%B8%D0%B9%20%D0%BF%D0%BE%20%D1%80%D0%B0%D0%B9%D0%BE%D0%BD%D0%B0%D0%BC:%20%D0%91%D0%B5%D0%B7%20%D0%BF%D0%BE%D1%87%D1%82%D0%BE%D0%B2%D0%BE%D0%B3%D0%BE%20%D0%B0%D0%B4%D1%80%D0%B5%D1%81%D0%B0&amp;TypeReport=4&amp;Period=1&amp;AddParam=0'))" TargetMode="External"/><Relationship Id="rId1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E%20%D0%A1%D0%A2%D0%90%D0%96%D0%95%20%D0%98%20%D0%A2%D0%A0%D0%A3%D0%94%D0%9E%D0%92%D0%AB%D0%A5%20%D0%9A%D0%9D%D0%98%D0%96%D0%9A%D0%90%D0%A5&amp;TypeReport=5&amp;Period=1&amp;AddParam=117029'))" TargetMode="External"/><Relationship Id="rId1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1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D0%A1%D0%B2%D0%B5%D0%B4%D0%B5%D0%BD%D0%B8%D1%8F%20%D0%BE%20%D1%82%D0%B5%D0%BC%D0%B0%D1%82%D0%B8%D0%BA%D0%B5%20%D0%BE%D0%B1%D1%80%D0%B0%D1%89%D0%B5%D0%BD%D0%B8%D0%B9:%20%D0%94%D0%A0%D0%A3%D0%93%D0%98%D0%95%20%D0%92%D0%9E%D0%9F%D0%A0%D0%9E%D0%A1%D0%AB%20%D0%A1%D0%A2%D0%A0%D0%9E%D0%98%D0%A2%D0%95%D0%9B%D0%AC%D0%A1%D0%A2%D0%92%D0%90&amp;TypeReport=5&amp;Period=1&amp;AddParam=117010'))" TargetMode="External"/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8&amp;TypeTem=117&amp;EndDate=30.06.2018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1&amp;AddParam=25003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16152</Words>
  <Characters>92067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108003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6</cp:revision>
  <dcterms:created xsi:type="dcterms:W3CDTF">2018-07-16T07:43:00Z</dcterms:created>
  <dcterms:modified xsi:type="dcterms:W3CDTF">2018-07-16T08:00:00Z</dcterms:modified>
</cp:coreProperties>
</file>