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A340A4">
        <w:trPr>
          <w:trHeight w:val="343"/>
        </w:trPr>
        <w:tc>
          <w:tcPr>
            <w:tcW w:w="9637" w:type="dxa"/>
          </w:tcPr>
          <w:p w:rsidR="00A340A4" w:rsidRDefault="00A340A4">
            <w:pPr>
              <w:pStyle w:val="EmptyCellLayoutStyle"/>
              <w:spacing w:after="0" w:line="240" w:lineRule="auto"/>
            </w:pPr>
          </w:p>
        </w:tc>
      </w:tr>
      <w:tr w:rsidR="00A340A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6F6453" w:rsidTr="006F645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6F6453" w:rsidTr="006F645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7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8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9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10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4,5%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11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45,5%</w:t>
                  </w:r>
                </w:p>
              </w:tc>
            </w:tr>
            <w:tr w:rsidR="006F6453" w:rsidTr="006F645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12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13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74,4%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14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15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16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17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18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19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20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21,6%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21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22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F6453" w:rsidTr="006F645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23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47,7%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24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51,7%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25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0,6%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26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F6453" w:rsidTr="006F645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27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3,8%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28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3,8%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29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3,8%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30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31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41%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32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33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34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35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16,2%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36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18,1%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37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</w:tr>
            <w:tr w:rsidR="006F6453" w:rsidTr="006F645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39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71%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40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2,8%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41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24,4%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42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1,7%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43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A340A4" w:rsidRDefault="00A340A4">
            <w:pPr>
              <w:spacing w:after="0" w:line="240" w:lineRule="auto"/>
            </w:pPr>
          </w:p>
        </w:tc>
      </w:tr>
      <w:tr w:rsidR="00A340A4">
        <w:trPr>
          <w:trHeight w:val="249"/>
        </w:trPr>
        <w:tc>
          <w:tcPr>
            <w:tcW w:w="9637" w:type="dxa"/>
          </w:tcPr>
          <w:p w:rsidR="00A340A4" w:rsidRDefault="00A340A4">
            <w:pPr>
              <w:pStyle w:val="EmptyCellLayoutStyle"/>
              <w:spacing w:after="0" w:line="240" w:lineRule="auto"/>
            </w:pPr>
          </w:p>
        </w:tc>
      </w:tr>
      <w:tr w:rsidR="00A340A4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340A4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A340A4" w:rsidRDefault="00A340A4">
            <w:pPr>
              <w:spacing w:after="0" w:line="240" w:lineRule="auto"/>
            </w:pPr>
          </w:p>
        </w:tc>
      </w:tr>
    </w:tbl>
    <w:p w:rsidR="00A340A4" w:rsidRDefault="00C22DBB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A340A4">
        <w:tc>
          <w:tcPr>
            <w:tcW w:w="9637" w:type="dxa"/>
          </w:tcPr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59"/>
              <w:gridCol w:w="1441"/>
              <w:gridCol w:w="1420"/>
            </w:tblGrid>
            <w:tr w:rsidR="006F6453" w:rsidTr="006F6453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340A4" w:rsidRDefault="00A340A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45" w:history="1">
                    <w:r w:rsidR="00C22DBB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46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40,6%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47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40,6%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48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18,8%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49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50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51" w:history="1">
                    <w:r w:rsidR="00C22DBB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52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53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54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55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56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57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58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59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60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61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62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63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64" w:history="1">
                    <w:r w:rsidR="00C22DBB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65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3,3%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66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93,4%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67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68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69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70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71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72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73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74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75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76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77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78" w:history="1">
                    <w:r w:rsidR="00C22DBB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79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80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3,3%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81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82" w:history="1">
                    <w:r w:rsidR="00C22DBB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83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18,2%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84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72,7%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85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86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9,1%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87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88" w:history="1">
                    <w:r w:rsidR="00C22DBB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89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90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91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44%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92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32%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93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94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95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96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97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98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A340A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77455A">
                  <w:pPr>
                    <w:spacing w:after="0" w:line="240" w:lineRule="auto"/>
                    <w:jc w:val="center"/>
                  </w:pPr>
                  <w:hyperlink r:id="rId99" w:history="1">
                    <w:r w:rsidR="00C22DB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340A4" w:rsidRDefault="00C22DB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12%</w:t>
                  </w:r>
                </w:p>
              </w:tc>
            </w:tr>
          </w:tbl>
          <w:p w:rsidR="00A340A4" w:rsidRDefault="00A340A4">
            <w:pPr>
              <w:spacing w:after="0" w:line="240" w:lineRule="auto"/>
            </w:pPr>
          </w:p>
        </w:tc>
      </w:tr>
    </w:tbl>
    <w:p w:rsidR="00A340A4" w:rsidRDefault="00A340A4">
      <w:pPr>
        <w:spacing w:after="0" w:line="240" w:lineRule="auto"/>
      </w:pPr>
    </w:p>
    <w:sectPr w:rsidR="00A340A4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55A" w:rsidRDefault="0077455A">
      <w:pPr>
        <w:spacing w:after="0" w:line="240" w:lineRule="auto"/>
      </w:pPr>
      <w:r>
        <w:separator/>
      </w:r>
    </w:p>
  </w:endnote>
  <w:endnote w:type="continuationSeparator" w:id="0">
    <w:p w:rsidR="0077455A" w:rsidRDefault="0077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55A" w:rsidRDefault="0077455A">
      <w:pPr>
        <w:spacing w:after="0" w:line="240" w:lineRule="auto"/>
      </w:pPr>
      <w:r>
        <w:separator/>
      </w:r>
    </w:p>
  </w:footnote>
  <w:footnote w:type="continuationSeparator" w:id="0">
    <w:p w:rsidR="0077455A" w:rsidRDefault="00774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A340A4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A340A4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340A4" w:rsidRDefault="00C22DBB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6F6453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4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6F6453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A340A4" w:rsidRDefault="00A340A4">
          <w:pPr>
            <w:spacing w:after="0" w:line="240" w:lineRule="auto"/>
          </w:pPr>
        </w:p>
      </w:tc>
      <w:tc>
        <w:tcPr>
          <w:tcW w:w="4251" w:type="dxa"/>
        </w:tcPr>
        <w:p w:rsidR="00A340A4" w:rsidRDefault="00A340A4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A340A4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340A4" w:rsidRDefault="00C22DBB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29.06.2018 15:30:07</w:t>
                </w:r>
              </w:p>
            </w:tc>
          </w:tr>
        </w:tbl>
        <w:p w:rsidR="00A340A4" w:rsidRDefault="00A340A4">
          <w:pPr>
            <w:spacing w:after="0" w:line="240" w:lineRule="auto"/>
          </w:pPr>
        </w:p>
      </w:tc>
    </w:tr>
    <w:tr w:rsidR="006F6453" w:rsidTr="006F645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A340A4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340A4" w:rsidRDefault="00C22DBB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территориального развития Санкт-Петербурга</w:t>
                </w:r>
              </w:p>
            </w:tc>
          </w:tr>
        </w:tbl>
        <w:p w:rsidR="00A340A4" w:rsidRDefault="00A340A4">
          <w:pPr>
            <w:spacing w:after="0" w:line="240" w:lineRule="auto"/>
          </w:pPr>
        </w:p>
      </w:tc>
    </w:tr>
    <w:tr w:rsidR="006F6453" w:rsidTr="006F645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A340A4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340A4" w:rsidRDefault="00C22DBB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A340A4" w:rsidRDefault="00C22DBB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A340A4" w:rsidRDefault="00A340A4">
                <w:pPr>
                  <w:spacing w:after="0" w:line="240" w:lineRule="auto"/>
                  <w:jc w:val="center"/>
                </w:pPr>
              </w:p>
            </w:tc>
          </w:tr>
        </w:tbl>
        <w:p w:rsidR="00A340A4" w:rsidRDefault="00A340A4">
          <w:pPr>
            <w:spacing w:after="0" w:line="240" w:lineRule="auto"/>
          </w:pPr>
        </w:p>
      </w:tc>
    </w:tr>
    <w:tr w:rsidR="006F6453" w:rsidTr="006F645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A340A4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340A4" w:rsidRDefault="00C22DBB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01.04.2018 по 30.06.2018</w:t>
                </w:r>
              </w:p>
            </w:tc>
          </w:tr>
        </w:tbl>
        <w:p w:rsidR="00A340A4" w:rsidRDefault="00A340A4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A4"/>
    <w:rsid w:val="005C18AF"/>
    <w:rsid w:val="006F6453"/>
    <w:rsid w:val="0077455A"/>
    <w:rsid w:val="00A340A4"/>
    <w:rsid w:val="00C2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C0D1115-03E6-4117-B5AD-5ADDE47D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5&amp;RepType=12&amp;user=f04ee890-4b0f-46c7-913a-2679e8d3d95c'))" TargetMode="External"/><Relationship Id="rId21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10&amp;RepType=11&amp;user=f04ee890-4b0f-46c7-913a-2679e8d3d95c'))" TargetMode="External"/><Relationship Id="rId34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8&amp;RepType=13&amp;user=f04ee890-4b0f-46c7-913a-2679e8d3d95c'))" TargetMode="External"/><Relationship Id="rId42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4&amp;RepType=14&amp;user=f04ee890-4b0f-46c7-913a-2679e8d3d95c'))" TargetMode="External"/><Relationship Id="rId47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1.0002.0000.0000&amp;RepType=15&amp;user=f04ee890-4b0f-46c7-913a-2679e8d3d95c'))" TargetMode="External"/><Relationship Id="rId50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1.0021.0000.0000&amp;RepType=15&amp;user=f04ee890-4b0f-46c7-913a-2679e8d3d95c'))" TargetMode="External"/><Relationship Id="rId55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13.0000.0000&amp;RepType=15&amp;user=f04ee890-4b0f-46c7-913a-2679e8d3d95c'))" TargetMode="External"/><Relationship Id="rId63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14.0145.0000&amp;RepType=15&amp;user=f04ee890-4b0f-46c7-913a-2679e8d3d95c'))" TargetMode="External"/><Relationship Id="rId68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094.0000&amp;RepType=15&amp;user=f04ee890-4b0f-46c7-913a-2679e8d3d95c'))" TargetMode="External"/><Relationship Id="rId76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102.0000&amp;RepType=15&amp;user=f04ee890-4b0f-46c7-913a-2679e8d3d95c'))" TargetMode="External"/><Relationship Id="rId84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4.0016.0000.0000&amp;RepType=15&amp;user=f04ee890-4b0f-46c7-913a-2679e8d3d95c'))" TargetMode="External"/><Relationship Id="rId89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53.0000&amp;RepType=15&amp;user=f04ee890-4b0f-46c7-913a-2679e8d3d95c'))" TargetMode="External"/><Relationship Id="rId97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61.0000&amp;RepType=15&amp;user=f04ee890-4b0f-46c7-913a-2679e8d3d95c'))" TargetMode="External"/><Relationship Id="rId7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1&amp;RepType=10&amp;user=f04ee890-4b0f-46c7-913a-2679e8d3d95c'))" TargetMode="External"/><Relationship Id="rId71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097.0000&amp;RepType=15&amp;user=f04ee890-4b0f-46c7-913a-2679e8d3d95c'))" TargetMode="External"/><Relationship Id="rId92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56.0000&amp;RepType=15&amp;user=f04ee890-4b0f-46c7-913a-2679e8d3d95c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5&amp;RepType=11&amp;user=f04ee890-4b0f-46c7-913a-2679e8d3d95c'))" TargetMode="External"/><Relationship Id="rId29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3&amp;RepType=13&amp;user=f04ee890-4b0f-46c7-913a-2679e8d3d95c'))" TargetMode="External"/><Relationship Id="rId11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6&amp;RepType=10&amp;user=f04ee890-4b0f-46c7-913a-2679e8d3d95c'))" TargetMode="External"/><Relationship Id="rId24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2&amp;RepType=12&amp;user=f04ee890-4b0f-46c7-913a-2679e8d3d95c'))" TargetMode="External"/><Relationship Id="rId32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6&amp;RepType=13&amp;user=f04ee890-4b0f-46c7-913a-2679e8d3d95c'))" TargetMode="External"/><Relationship Id="rId37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11&amp;RepType=13&amp;user=f04ee890-4b0f-46c7-913a-2679e8d3d95c'))" TargetMode="External"/><Relationship Id="rId40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2&amp;RepType=14&amp;user=f04ee890-4b0f-46c7-913a-2679e8d3d95c'))" TargetMode="External"/><Relationship Id="rId45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1.0000.0000.0000&amp;RepType=15&amp;user=f04ee890-4b0f-46c7-913a-2679e8d3d95c'))" TargetMode="External"/><Relationship Id="rId53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06.0000.0000&amp;RepType=15&amp;user=f04ee890-4b0f-46c7-913a-2679e8d3d95c'))" TargetMode="External"/><Relationship Id="rId58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13.0141.0000&amp;RepType=15&amp;user=f04ee890-4b0f-46c7-913a-2679e8d3d95c'))" TargetMode="External"/><Relationship Id="rId66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000.0000&amp;RepType=15&amp;user=f04ee890-4b0f-46c7-913a-2679e8d3d95c'))" TargetMode="External"/><Relationship Id="rId74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100.0000&amp;RepType=15&amp;user=f04ee890-4b0f-46c7-913a-2679e8d3d95c'))" TargetMode="External"/><Relationship Id="rId79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10.0000.0000&amp;RepType=15&amp;user=f04ee890-4b0f-46c7-913a-2679e8d3d95c'))" TargetMode="External"/><Relationship Id="rId87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4.0019.0000.0000&amp;RepType=15&amp;user=f04ee890-4b0f-46c7-913a-2679e8d3d95c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14.0143.0000&amp;RepType=15&amp;user=f04ee890-4b0f-46c7-913a-2679e8d3d95c'))" TargetMode="External"/><Relationship Id="rId82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4.0000.0000.0000&amp;RepType=15&amp;user=f04ee890-4b0f-46c7-913a-2679e8d3d95c'))" TargetMode="External"/><Relationship Id="rId90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54.0000&amp;RepType=15&amp;user=f04ee890-4b0f-46c7-913a-2679e8d3d95c'))" TargetMode="External"/><Relationship Id="rId95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59.0000&amp;RepType=15&amp;user=f04ee890-4b0f-46c7-913a-2679e8d3d95c'))" TargetMode="External"/><Relationship Id="rId19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8&amp;RepType=11&amp;user=f04ee890-4b0f-46c7-913a-2679e8d3d95c'))" TargetMode="External"/><Relationship Id="rId14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3&amp;RepType=11&amp;user=f04ee890-4b0f-46c7-913a-2679e8d3d95c'))" TargetMode="External"/><Relationship Id="rId22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11&amp;RepType=11&amp;user=f04ee890-4b0f-46c7-913a-2679e8d3d95c'))" TargetMode="External"/><Relationship Id="rId27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1&amp;RepType=13&amp;user=f04ee890-4b0f-46c7-913a-2679e8d3d95c'))" TargetMode="External"/><Relationship Id="rId30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4&amp;RepType=13&amp;user=f04ee890-4b0f-46c7-913a-2679e8d3d95c'))" TargetMode="External"/><Relationship Id="rId35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9&amp;RepType=13&amp;user=f04ee890-4b0f-46c7-913a-2679e8d3d95c'))" TargetMode="External"/><Relationship Id="rId43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5&amp;RepType=14&amp;user=f04ee890-4b0f-46c7-913a-2679e8d3d95c'))" TargetMode="External"/><Relationship Id="rId48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1.0003.0000.0000&amp;RepType=15&amp;user=f04ee890-4b0f-46c7-913a-2679e8d3d95c'))" TargetMode="External"/><Relationship Id="rId56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13.0139.0000&amp;RepType=15&amp;user=f04ee890-4b0f-46c7-913a-2679e8d3d95c'))" TargetMode="External"/><Relationship Id="rId64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0.0000.0000&amp;RepType=15&amp;user=f04ee890-4b0f-46c7-913a-2679e8d3d95c'))" TargetMode="External"/><Relationship Id="rId69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095.0000&amp;RepType=15&amp;user=f04ee890-4b0f-46c7-913a-2679e8d3d95c'))" TargetMode="External"/><Relationship Id="rId77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103.0000&amp;RepType=15&amp;user=f04ee890-4b0f-46c7-913a-2679e8d3d95c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2&amp;RepType=10&amp;user=f04ee890-4b0f-46c7-913a-2679e8d3d95c'))" TargetMode="External"/><Relationship Id="rId51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00.0000.0000&amp;RepType=15&amp;user=f04ee890-4b0f-46c7-913a-2679e8d3d95c'))" TargetMode="External"/><Relationship Id="rId72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098.0000&amp;RepType=15&amp;user=f04ee890-4b0f-46c7-913a-2679e8d3d95c'))" TargetMode="External"/><Relationship Id="rId80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11.0000.0000&amp;RepType=15&amp;user=f04ee890-4b0f-46c7-913a-2679e8d3d95c'))" TargetMode="External"/><Relationship Id="rId85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4.0017.0000.0000&amp;RepType=15&amp;user=f04ee890-4b0f-46c7-913a-2679e8d3d95c'))" TargetMode="External"/><Relationship Id="rId93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57.0000&amp;RepType=15&amp;user=f04ee890-4b0f-46c7-913a-2679e8d3d95c'))" TargetMode="External"/><Relationship Id="rId98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62.0000&amp;RepType=15&amp;user=f04ee890-4b0f-46c7-913a-2679e8d3d95c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1&amp;RepType=11&amp;user=f04ee890-4b0f-46c7-913a-2679e8d3d95c'))" TargetMode="External"/><Relationship Id="rId17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6&amp;RepType=11&amp;user=f04ee890-4b0f-46c7-913a-2679e8d3d95c'))" TargetMode="External"/><Relationship Id="rId25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3&amp;RepType=12&amp;user=f04ee890-4b0f-46c7-913a-2679e8d3d95c'))" TargetMode="External"/><Relationship Id="rId33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7&amp;RepType=13&amp;user=f04ee890-4b0f-46c7-913a-2679e8d3d95c'))" TargetMode="External"/><Relationship Id="rId38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12&amp;RepType=13&amp;user=f04ee890-4b0f-46c7-913a-2679e8d3d95c'))" TargetMode="External"/><Relationship Id="rId46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1.0001.0000.0000&amp;RepType=15&amp;user=f04ee890-4b0f-46c7-913a-2679e8d3d95c'))" TargetMode="External"/><Relationship Id="rId59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13.0142.0000&amp;RepType=15&amp;user=f04ee890-4b0f-46c7-913a-2679e8d3d95c'))" TargetMode="External"/><Relationship Id="rId67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093.0000&amp;RepType=15&amp;user=f04ee890-4b0f-46c7-913a-2679e8d3d95c'))" TargetMode="External"/><Relationship Id="rId20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9&amp;RepType=11&amp;user=f04ee890-4b0f-46c7-913a-2679e8d3d95c'))" TargetMode="External"/><Relationship Id="rId41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3&amp;RepType=14&amp;user=f04ee890-4b0f-46c7-913a-2679e8d3d95c'))" TargetMode="External"/><Relationship Id="rId54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07.0000.0000&amp;RepType=15&amp;user=f04ee890-4b0f-46c7-913a-2679e8d3d95c'))" TargetMode="External"/><Relationship Id="rId62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14.0144.0000&amp;RepType=15&amp;user=f04ee890-4b0f-46c7-913a-2679e8d3d95c'))" TargetMode="External"/><Relationship Id="rId70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096.0000&amp;RepType=15&amp;user=f04ee890-4b0f-46c7-913a-2679e8d3d95c'))" TargetMode="External"/><Relationship Id="rId75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101.0000&amp;RepType=15&amp;user=f04ee890-4b0f-46c7-913a-2679e8d3d95c'))" TargetMode="External"/><Relationship Id="rId83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4.0015.0000.0000&amp;RepType=15&amp;user=f04ee890-4b0f-46c7-913a-2679e8d3d95c'))" TargetMode="External"/><Relationship Id="rId88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00.0000&amp;RepType=15&amp;user=f04ee890-4b0f-46c7-913a-2679e8d3d95c'))" TargetMode="External"/><Relationship Id="rId91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55.0000&amp;RepType=15&amp;user=f04ee890-4b0f-46c7-913a-2679e8d3d95c'))" TargetMode="External"/><Relationship Id="rId96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60.0000&amp;RepType=15&amp;user=f04ee890-4b0f-46c7-913a-2679e8d3d95c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4&amp;RepType=11&amp;user=f04ee890-4b0f-46c7-913a-2679e8d3d95c'))" TargetMode="External"/><Relationship Id="rId23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1&amp;RepType=12&amp;user=f04ee890-4b0f-46c7-913a-2679e8d3d95c'))" TargetMode="External"/><Relationship Id="rId28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2&amp;RepType=13&amp;user=f04ee890-4b0f-46c7-913a-2679e8d3d95c'))" TargetMode="External"/><Relationship Id="rId36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10&amp;RepType=13&amp;user=f04ee890-4b0f-46c7-913a-2679e8d3d95c'))" TargetMode="External"/><Relationship Id="rId49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1.0020.0000.0000&amp;RepType=15&amp;user=f04ee890-4b0f-46c7-913a-2679e8d3d95c'))" TargetMode="External"/><Relationship Id="rId57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13.0140.0000&amp;RepType=15&amp;user=f04ee890-4b0f-46c7-913a-2679e8d3d95c'))" TargetMode="External"/><Relationship Id="rId10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5&amp;RepType=10&amp;user=f04ee890-4b0f-46c7-913a-2679e8d3d95c'))" TargetMode="External"/><Relationship Id="rId31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5&amp;RepType=13&amp;user=f04ee890-4b0f-46c7-913a-2679e8d3d95c'))" TargetMode="External"/><Relationship Id="rId44" Type="http://schemas.openxmlformats.org/officeDocument/2006/relationships/hyperlink" Target="javascript:void(window.open('http://10.128.66.165:8076/ReportServer/Pages/ReportViewer.aspx?%2fDocument%2fApproachQuestionQuarter_child1&amp;StartDate=01.04.2018&amp;EndDate=30.06.2018&amp;user=f04ee890-4b0f-46c7-913a-2679e8d3d95c'))" TargetMode="External"/><Relationship Id="rId52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04.0000.0000&amp;RepType=15&amp;user=f04ee890-4b0f-46c7-913a-2679e8d3d95c'))" TargetMode="External"/><Relationship Id="rId60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2.0014.0000.0000&amp;RepType=15&amp;user=f04ee890-4b0f-46c7-913a-2679e8d3d95c'))" TargetMode="External"/><Relationship Id="rId65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8.0000.0000&amp;RepType=15&amp;user=f04ee890-4b0f-46c7-913a-2679e8d3d95c'))" TargetMode="External"/><Relationship Id="rId73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099.0000&amp;RepType=15&amp;user=f04ee890-4b0f-46c7-913a-2679e8d3d95c'))" TargetMode="External"/><Relationship Id="rId78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09.0104.0000&amp;RepType=15&amp;user=f04ee890-4b0f-46c7-913a-2679e8d3d95c'))" TargetMode="External"/><Relationship Id="rId81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3.0012.0000.0000&amp;RepType=15&amp;user=f04ee890-4b0f-46c7-913a-2679e8d3d95c'))" TargetMode="External"/><Relationship Id="rId86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4.0018.0000.0000&amp;RepType=15&amp;user=f04ee890-4b0f-46c7-913a-2679e8d3d95c'))" TargetMode="External"/><Relationship Id="rId94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58.0000&amp;RepType=15&amp;user=f04ee890-4b0f-46c7-913a-2679e8d3d95c'))" TargetMode="External"/><Relationship Id="rId99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0005.0005.0063.0000&amp;RepType=15&amp;user=f04ee890-4b0f-46c7-913a-2679e8d3d95c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4&amp;RepType=10&amp;user=f04ee890-4b0f-46c7-913a-2679e8d3d95c'))" TargetMode="External"/><Relationship Id="rId13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2&amp;RepType=11&amp;user=f04ee890-4b0f-46c7-913a-2679e8d3d95c'))" TargetMode="External"/><Relationship Id="rId18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7&amp;RepType=11&amp;user=f04ee890-4b0f-46c7-913a-2679e8d3d95c'))" TargetMode="External"/><Relationship Id="rId39" Type="http://schemas.openxmlformats.org/officeDocument/2006/relationships/hyperlink" Target="javascript:void(window.open('http://10.128.66.165:8076/ReportServer/Pages/ReportViewer.aspx?%2fDocument%2fApproachQuestionQuarter_child2&amp;StartDate=01.04.2018&amp;EndDate=30.06.2018&amp;AddCondition=1&amp;RepType=14&amp;user=f04ee890-4b0f-46c7-913a-2679e8d3d95c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4584</Words>
  <Characters>26130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Войсковая Наталья Владимировна</dc:creator>
  <dc:description>ОГ. Квартальный отчет</dc:description>
  <cp:lastModifiedBy>Войсковая Наталья Владимировна</cp:lastModifiedBy>
  <cp:revision>2</cp:revision>
  <dcterms:created xsi:type="dcterms:W3CDTF">2018-06-29T12:30:00Z</dcterms:created>
  <dcterms:modified xsi:type="dcterms:W3CDTF">2018-06-29T12:30:00Z</dcterms:modified>
</cp:coreProperties>
</file>