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5B3C60">
        <w:trPr>
          <w:trHeight w:val="343"/>
        </w:trPr>
        <w:tc>
          <w:tcPr>
            <w:tcW w:w="9637" w:type="dxa"/>
          </w:tcPr>
          <w:p w:rsidR="005B3C60" w:rsidRDefault="005B3C60">
            <w:pPr>
              <w:pStyle w:val="EmptyCellLayoutStyle"/>
              <w:spacing w:after="0" w:line="240" w:lineRule="auto"/>
            </w:pPr>
          </w:p>
        </w:tc>
      </w:tr>
      <w:tr w:rsidR="005B3C60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1"/>
              <w:gridCol w:w="6235"/>
              <w:gridCol w:w="1443"/>
              <w:gridCol w:w="1420"/>
            </w:tblGrid>
            <w:tr w:rsidR="00352764" w:rsidTr="00352764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5B3C6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5B3C60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5B3C6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5B3C60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352764" w:rsidTr="00352764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7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8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5B3C6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5B3C60" w:rsidRDefault="005B3C60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5B3C60">
                  <w:pPr>
                    <w:spacing w:after="0" w:line="240" w:lineRule="auto"/>
                  </w:pP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9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14,6%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10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5,7%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11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3,3%</w:t>
                  </w:r>
                </w:p>
              </w:tc>
            </w:tr>
            <w:tr w:rsidR="00352764" w:rsidTr="00352764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12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13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24,4%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14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1,6%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15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23,6%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16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17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4,1%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18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1,6%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19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20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43,9%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21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0,8%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5B3C6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22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352764" w:rsidTr="00352764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23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24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77,2%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25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26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22,8%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5B3C6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27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352764" w:rsidTr="00352764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B3C60" w:rsidRDefault="00F013A6" w:rsidP="00484ED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  <w:r w:rsidR="00E65A9F">
                    <w:t xml:space="preserve"> </w:t>
                  </w:r>
                  <w:bookmarkStart w:id="0" w:name="_GoBack"/>
                  <w:bookmarkEnd w:id="0"/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28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67%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29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30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31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32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17,4%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33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34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2,6%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35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36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37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5B3C6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 w:rsidP="0094643C">
                  <w:pPr>
                    <w:spacing w:after="0" w:line="240" w:lineRule="auto"/>
                    <w:jc w:val="center"/>
                  </w:pPr>
                  <w:hyperlink r:id="rId38" w:history="1">
                    <w:r w:rsidR="0094643C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5B3C6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5B3C60">
                  <w:pPr>
                    <w:spacing w:after="0" w:line="240" w:lineRule="auto"/>
                  </w:pPr>
                </w:p>
              </w:tc>
            </w:tr>
            <w:tr w:rsidR="00352764" w:rsidTr="00352764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40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87%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41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1,6%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42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11,4%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Иное (запрос, </w:t>
                  </w: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необращение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43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5B3C60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44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5B3C60" w:rsidRDefault="005B3C60">
            <w:pPr>
              <w:spacing w:after="0" w:line="240" w:lineRule="auto"/>
            </w:pPr>
          </w:p>
        </w:tc>
      </w:tr>
      <w:tr w:rsidR="005B3C60">
        <w:trPr>
          <w:trHeight w:val="249"/>
        </w:trPr>
        <w:tc>
          <w:tcPr>
            <w:tcW w:w="9637" w:type="dxa"/>
          </w:tcPr>
          <w:p w:rsidR="005B3C60" w:rsidRDefault="005B3C60">
            <w:pPr>
              <w:pStyle w:val="EmptyCellLayoutStyle"/>
              <w:spacing w:after="0" w:line="240" w:lineRule="auto"/>
            </w:pPr>
          </w:p>
        </w:tc>
      </w:tr>
      <w:tr w:rsidR="005B3C60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B3C60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5B3C60" w:rsidRDefault="005B3C60">
            <w:pPr>
              <w:spacing w:after="0" w:line="240" w:lineRule="auto"/>
            </w:pPr>
          </w:p>
        </w:tc>
      </w:tr>
    </w:tbl>
    <w:p w:rsidR="005B3C60" w:rsidRDefault="00F013A6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5B3C60">
        <w:tc>
          <w:tcPr>
            <w:tcW w:w="9637" w:type="dxa"/>
          </w:tcPr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4259"/>
              <w:gridCol w:w="1441"/>
              <w:gridCol w:w="1420"/>
            </w:tblGrid>
            <w:tr w:rsidR="00352764" w:rsidTr="00352764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B3C60" w:rsidRDefault="005B3C60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B3C60" w:rsidRDefault="005B3C60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46" w:history="1">
                    <w:r w:rsidR="00F013A6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47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48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7,1%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49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7,1%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50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85,7%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51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52" w:history="1">
                    <w:r w:rsidR="00F013A6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96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53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54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4,2%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55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56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93,8%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57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84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58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59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60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61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62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63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64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65" w:history="1">
                    <w:r w:rsidR="00F013A6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66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14,3%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67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57,1%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68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69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70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71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72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73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74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75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76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77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78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79" w:history="1">
                    <w:r w:rsidR="00F013A6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80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81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14,3%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82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14,3%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83" w:history="1">
                    <w:r w:rsidR="00F013A6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84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85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86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87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88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89" w:history="1">
                    <w:r w:rsidR="00F013A6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90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91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92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93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94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95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96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Риэлторская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97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98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99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5B3C60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AB129C">
                  <w:pPr>
                    <w:spacing w:after="0" w:line="240" w:lineRule="auto"/>
                    <w:jc w:val="center"/>
                  </w:pPr>
                  <w:hyperlink r:id="rId100" w:history="1">
                    <w:r w:rsidR="00F013A6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B3C60" w:rsidRDefault="00F013A6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5B3C60" w:rsidRDefault="005B3C60">
            <w:pPr>
              <w:spacing w:after="0" w:line="240" w:lineRule="auto"/>
            </w:pPr>
          </w:p>
        </w:tc>
      </w:tr>
    </w:tbl>
    <w:p w:rsidR="005B3C60" w:rsidRDefault="005B3C60">
      <w:pPr>
        <w:spacing w:after="0" w:line="240" w:lineRule="auto"/>
      </w:pPr>
    </w:p>
    <w:sectPr w:rsidR="005B3C60">
      <w:headerReference w:type="default" r:id="rId101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29C" w:rsidRDefault="00AB129C">
      <w:pPr>
        <w:spacing w:after="0" w:line="240" w:lineRule="auto"/>
      </w:pPr>
      <w:r>
        <w:separator/>
      </w:r>
    </w:p>
  </w:endnote>
  <w:endnote w:type="continuationSeparator" w:id="0">
    <w:p w:rsidR="00AB129C" w:rsidRDefault="00AB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29C" w:rsidRDefault="00AB129C">
      <w:pPr>
        <w:spacing w:after="0" w:line="240" w:lineRule="auto"/>
      </w:pPr>
      <w:r>
        <w:separator/>
      </w:r>
    </w:p>
  </w:footnote>
  <w:footnote w:type="continuationSeparator" w:id="0">
    <w:p w:rsidR="00AB129C" w:rsidRDefault="00AB1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517"/>
      <w:gridCol w:w="4251"/>
      <w:gridCol w:w="2868"/>
    </w:tblGrid>
    <w:tr w:rsidR="005B3C60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517"/>
          </w:tblGrid>
          <w:tr w:rsidR="005B3C60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B3C60" w:rsidRDefault="00F013A6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484ED6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3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484ED6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5B3C60" w:rsidRDefault="005B3C60">
          <w:pPr>
            <w:spacing w:after="0" w:line="240" w:lineRule="auto"/>
          </w:pPr>
        </w:p>
      </w:tc>
      <w:tc>
        <w:tcPr>
          <w:tcW w:w="4251" w:type="dxa"/>
        </w:tcPr>
        <w:p w:rsidR="005B3C60" w:rsidRDefault="005B3C60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68"/>
          </w:tblGrid>
          <w:tr w:rsidR="005B3C60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B3C60" w:rsidRDefault="00F013A6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16.04.2018 17:46:18</w:t>
                </w:r>
              </w:p>
            </w:tc>
          </w:tr>
        </w:tbl>
        <w:p w:rsidR="005B3C60" w:rsidRDefault="005B3C60">
          <w:pPr>
            <w:spacing w:after="0" w:line="240" w:lineRule="auto"/>
          </w:pPr>
        </w:p>
      </w:tc>
    </w:tr>
    <w:tr w:rsidR="00352764" w:rsidTr="00352764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5B3C60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B3C60" w:rsidRDefault="00F013A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науке и высшей школе</w:t>
                </w:r>
              </w:p>
            </w:tc>
          </w:tr>
        </w:tbl>
        <w:p w:rsidR="005B3C60" w:rsidRDefault="005B3C60">
          <w:pPr>
            <w:spacing w:after="0" w:line="240" w:lineRule="auto"/>
          </w:pPr>
        </w:p>
      </w:tc>
    </w:tr>
    <w:tr w:rsidR="00352764" w:rsidTr="00352764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5B3C60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B3C60" w:rsidRDefault="00F013A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5B3C60" w:rsidRDefault="00F013A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5B3C60" w:rsidRDefault="005B3C60">
                <w:pPr>
                  <w:spacing w:after="0" w:line="240" w:lineRule="auto"/>
                  <w:jc w:val="center"/>
                </w:pPr>
              </w:p>
            </w:tc>
          </w:tr>
        </w:tbl>
        <w:p w:rsidR="005B3C60" w:rsidRDefault="005B3C60">
          <w:pPr>
            <w:spacing w:after="0" w:line="240" w:lineRule="auto"/>
          </w:pPr>
        </w:p>
      </w:tc>
    </w:tr>
    <w:tr w:rsidR="00352764" w:rsidTr="00352764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636"/>
          </w:tblGrid>
          <w:tr w:rsidR="005B3C60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B3C60" w:rsidRDefault="00F013A6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01.01.2018 по 30.03.2018</w:t>
                </w:r>
              </w:p>
            </w:tc>
          </w:tr>
        </w:tbl>
        <w:p w:rsidR="005B3C60" w:rsidRDefault="005B3C60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C60"/>
    <w:rsid w:val="00352764"/>
    <w:rsid w:val="00381A0F"/>
    <w:rsid w:val="00484ED6"/>
    <w:rsid w:val="005B3C60"/>
    <w:rsid w:val="005C0763"/>
    <w:rsid w:val="0094643C"/>
    <w:rsid w:val="00AB129C"/>
    <w:rsid w:val="00C41C15"/>
    <w:rsid w:val="00E65A9F"/>
    <w:rsid w:val="00F0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AC5E6-6474-4498-B229-BF77751A7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27001&amp;RepType=12&amp;user=6c118be5-c79f-4eda-afcb-aa25d96a404c'))" TargetMode="External"/><Relationship Id="rId21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10&amp;RepType=11&amp;user=6c118be5-c79f-4eda-afcb-aa25d96a404c'))" TargetMode="External"/><Relationship Id="rId42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3&amp;RepType=14&amp;user=6c118be5-c79f-4eda-afcb-aa25d96a404c'))" TargetMode="External"/><Relationship Id="rId47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1.0001.0000.0000&amp;RepType=15&amp;user=6c118be5-c79f-4eda-afcb-aa25d96a404c'))" TargetMode="External"/><Relationship Id="rId63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2.0014.0144.0000&amp;RepType=15&amp;user=6c118be5-c79f-4eda-afcb-aa25d96a404c'))" TargetMode="External"/><Relationship Id="rId68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09.0093.0000&amp;RepType=15&amp;user=6c118be5-c79f-4eda-afcb-aa25d96a404c'))" TargetMode="External"/><Relationship Id="rId84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4.0015.0000.0000&amp;RepType=15&amp;user=6c118be5-c79f-4eda-afcb-aa25d96a404c'))" TargetMode="External"/><Relationship Id="rId89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5.0005.0000.0000&amp;RepType=15&amp;user=6c118be5-c79f-4eda-afcb-aa25d96a404c'))" TargetMode="External"/><Relationship Id="rId16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5&amp;RepType=11&amp;user=6c118be5-c79f-4eda-afcb-aa25d96a404c'))" TargetMode="External"/><Relationship Id="rId11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6&amp;RepType=10&amp;user=6c118be5-c79f-4eda-afcb-aa25d96a404c'))" TargetMode="External"/><Relationship Id="rId32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5&amp;RepType=13&amp;user=6c118be5-c79f-4eda-afcb-aa25d96a404c'))" TargetMode="External"/><Relationship Id="rId37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10&amp;RepType=13&amp;user=6c118be5-c79f-4eda-afcb-aa25d96a404c'))" TargetMode="External"/><Relationship Id="rId53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2.0004.0000.0000&amp;RepType=15&amp;user=6c118be5-c79f-4eda-afcb-aa25d96a404c'))" TargetMode="External"/><Relationship Id="rId58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2.0013.0140.0000&amp;RepType=15&amp;user=6c118be5-c79f-4eda-afcb-aa25d96a404c'))" TargetMode="External"/><Relationship Id="rId74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09.0099.0000&amp;RepType=15&amp;user=6c118be5-c79f-4eda-afcb-aa25d96a404c'))" TargetMode="External"/><Relationship Id="rId79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09.0104.0000&amp;RepType=15&amp;user=6c118be5-c79f-4eda-afcb-aa25d96a404c'))" TargetMode="External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5.0005.0053.0000&amp;RepType=15&amp;user=6c118be5-c79f-4eda-afcb-aa25d96a404c'))" TargetMode="External"/><Relationship Id="rId95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5.0005.0058.0000&amp;RepType=15&amp;user=6c118be5-c79f-4eda-afcb-aa25d96a404c'))" TargetMode="External"/><Relationship Id="rId22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11&amp;RepType=11&amp;user=6c118be5-c79f-4eda-afcb-aa25d96a404c'))" TargetMode="External"/><Relationship Id="rId27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5&amp;RepType=12&amp;user=6c118be5-c79f-4eda-afcb-aa25d96a404c'))" TargetMode="External"/><Relationship Id="rId43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4&amp;RepType=14&amp;user=6c118be5-c79f-4eda-afcb-aa25d96a404c'))" TargetMode="External"/><Relationship Id="rId48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1.0002.0000.0000&amp;RepType=15&amp;user=6c118be5-c79f-4eda-afcb-aa25d96a404c'))" TargetMode="External"/><Relationship Id="rId64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2.0014.0145.0000&amp;RepType=15&amp;user=6c118be5-c79f-4eda-afcb-aa25d96a404c'))" TargetMode="External"/><Relationship Id="rId69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09.0094.0000&amp;RepType=15&amp;user=6c118be5-c79f-4eda-afcb-aa25d96a404c'))" TargetMode="External"/><Relationship Id="rId80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10.0000.0000&amp;RepType=15&amp;user=6c118be5-c79f-4eda-afcb-aa25d96a404c'))" TargetMode="External"/><Relationship Id="rId85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4.0016.0000.0000&amp;RepType=15&amp;user=6c118be5-c79f-4eda-afcb-aa25d96a404c'))" TargetMode="External"/><Relationship Id="rId12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1&amp;RepType=11&amp;user=6c118be5-c79f-4eda-afcb-aa25d96a404c'))" TargetMode="External"/><Relationship Id="rId17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6&amp;RepType=11&amp;user=6c118be5-c79f-4eda-afcb-aa25d96a404c'))" TargetMode="External"/><Relationship Id="rId25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3&amp;RepType=12&amp;user=6c118be5-c79f-4eda-afcb-aa25d96a404c'))" TargetMode="External"/><Relationship Id="rId33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6&amp;RepType=13&amp;user=6c118be5-c79f-4eda-afcb-aa25d96a404c'))" TargetMode="External"/><Relationship Id="rId38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11&amp;RepType=13&amp;user=6c118be5-c79f-4eda-afcb-aa25d96a404c'))" TargetMode="External"/><Relationship Id="rId46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1.0000.0000.0000&amp;RepType=15&amp;user=6c118be5-c79f-4eda-afcb-aa25d96a404c'))" TargetMode="External"/><Relationship Id="rId59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2.0013.0141.0000&amp;RepType=15&amp;user=6c118be5-c79f-4eda-afcb-aa25d96a404c'))" TargetMode="External"/><Relationship Id="rId67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09.0000.0000&amp;RepType=15&amp;user=6c118be5-c79f-4eda-afcb-aa25d96a404c'))" TargetMode="External"/><Relationship Id="rId103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9&amp;RepType=11&amp;user=6c118be5-c79f-4eda-afcb-aa25d96a404c'))" TargetMode="External"/><Relationship Id="rId41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2&amp;RepType=14&amp;user=6c118be5-c79f-4eda-afcb-aa25d96a404c'))" TargetMode="External"/><Relationship Id="rId54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2.0006.0000.0000&amp;RepType=15&amp;user=6c118be5-c79f-4eda-afcb-aa25d96a404c'))" TargetMode="External"/><Relationship Id="rId62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2.0014.0143.0000&amp;RepType=15&amp;user=6c118be5-c79f-4eda-afcb-aa25d96a404c'))" TargetMode="External"/><Relationship Id="rId70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09.0095.0000&amp;RepType=15&amp;user=6c118be5-c79f-4eda-afcb-aa25d96a404c'))" TargetMode="External"/><Relationship Id="rId75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09.0100.0000&amp;RepType=15&amp;user=6c118be5-c79f-4eda-afcb-aa25d96a404c'))" TargetMode="External"/><Relationship Id="rId83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4.0000.0000.0000&amp;RepType=15&amp;user=6c118be5-c79f-4eda-afcb-aa25d96a404c'))" TargetMode="External"/><Relationship Id="rId88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4.0019.0000.0000&amp;RepType=15&amp;user=6c118be5-c79f-4eda-afcb-aa25d96a404c'))" TargetMode="External"/><Relationship Id="rId91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5.0005.0054.0000&amp;RepType=15&amp;user=6c118be5-c79f-4eda-afcb-aa25d96a404c'))" TargetMode="External"/><Relationship Id="rId96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5.0005.0059.0000&amp;RepType=15&amp;user=6c118be5-c79f-4eda-afcb-aa25d96a404c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4&amp;RepType=11&amp;user=6c118be5-c79f-4eda-afcb-aa25d96a404c'))" TargetMode="External"/><Relationship Id="rId23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1&amp;RepType=12&amp;user=6c118be5-c79f-4eda-afcb-aa25d96a404c'))" TargetMode="External"/><Relationship Id="rId28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1&amp;RepType=13&amp;user=6c118be5-c79f-4eda-afcb-aa25d96a404c'))" TargetMode="External"/><Relationship Id="rId36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9&amp;RepType=13&amp;user=6c118be5-c79f-4eda-afcb-aa25d96a404c'))" TargetMode="External"/><Relationship Id="rId49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1.0003.0000.0000&amp;RepType=15&amp;user=6c118be5-c79f-4eda-afcb-aa25d96a404c'))" TargetMode="External"/><Relationship Id="rId57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2.0013.0139.0000&amp;RepType=15&amp;user=6c118be5-c79f-4eda-afcb-aa25d96a404c'))" TargetMode="External"/><Relationship Id="rId10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5&amp;RepType=10&amp;user=6c118be5-c79f-4eda-afcb-aa25d96a404c'))" TargetMode="External"/><Relationship Id="rId31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4&amp;RepType=13&amp;user=6c118be5-c79f-4eda-afcb-aa25d96a404c'))" TargetMode="External"/><Relationship Id="rId44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5&amp;RepType=14&amp;user=6c118be5-c79f-4eda-afcb-aa25d96a404c'))" TargetMode="External"/><Relationship Id="rId52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2.0000.0000.0000&amp;RepType=15&amp;user=6c118be5-c79f-4eda-afcb-aa25d96a404c'))" TargetMode="External"/><Relationship Id="rId60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2.0013.0142.0000&amp;RepType=15&amp;user=6c118be5-c79f-4eda-afcb-aa25d96a404c'))" TargetMode="External"/><Relationship Id="rId65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00.0000.0000&amp;RepType=15&amp;user=6c118be5-c79f-4eda-afcb-aa25d96a404c'))" TargetMode="External"/><Relationship Id="rId73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09.0098.0000&amp;RepType=15&amp;user=6c118be5-c79f-4eda-afcb-aa25d96a404c'))" TargetMode="External"/><Relationship Id="rId78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09.0103.0000&amp;RepType=15&amp;user=6c118be5-c79f-4eda-afcb-aa25d96a404c'))" TargetMode="External"/><Relationship Id="rId81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11.0000.0000&amp;RepType=15&amp;user=6c118be5-c79f-4eda-afcb-aa25d96a404c'))" TargetMode="External"/><Relationship Id="rId86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4.0017.0000.0000&amp;RepType=15&amp;user=6c118be5-c79f-4eda-afcb-aa25d96a404c'))" TargetMode="External"/><Relationship Id="rId94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5.0005.0057.0000&amp;RepType=15&amp;user=6c118be5-c79f-4eda-afcb-aa25d96a404c'))" TargetMode="External"/><Relationship Id="rId99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5.0005.0062.0000&amp;RepType=15&amp;user=6c118be5-c79f-4eda-afcb-aa25d96a404c'))" TargetMode="External"/><Relationship Id="rId10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4&amp;RepType=10&amp;user=6c118be5-c79f-4eda-afcb-aa25d96a404c'))" TargetMode="External"/><Relationship Id="rId13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2&amp;RepType=11&amp;user=6c118be5-c79f-4eda-afcb-aa25d96a404c'))" TargetMode="External"/><Relationship Id="rId18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7&amp;RepType=11&amp;user=6c118be5-c79f-4eda-afcb-aa25d96a404c'))" TargetMode="External"/><Relationship Id="rId39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12&amp;RepType=13&amp;user=6c118be5-c79f-4eda-afcb-aa25d96a404c'))" TargetMode="External"/><Relationship Id="rId34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7&amp;RepType=13&amp;user=6c118be5-c79f-4eda-afcb-aa25d96a404c'))" TargetMode="External"/><Relationship Id="rId50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1.0020.0000.0000&amp;RepType=15&amp;user=6c118be5-c79f-4eda-afcb-aa25d96a404c'))" TargetMode="External"/><Relationship Id="rId55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2.0007.0000.0000&amp;RepType=15&amp;user=6c118be5-c79f-4eda-afcb-aa25d96a404c'))" TargetMode="External"/><Relationship Id="rId76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09.0101.0000&amp;RepType=15&amp;user=6c118be5-c79f-4eda-afcb-aa25d96a404c'))" TargetMode="External"/><Relationship Id="rId97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5.0005.0060.0000&amp;RepType=15&amp;user=6c118be5-c79f-4eda-afcb-aa25d96a404c'))" TargetMode="External"/><Relationship Id="rId7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1&amp;RepType=10&amp;user=6c118be5-c79f-4eda-afcb-aa25d96a404c'))" TargetMode="External"/><Relationship Id="rId71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09.0096.0000&amp;RepType=15&amp;user=6c118be5-c79f-4eda-afcb-aa25d96a404c'))" TargetMode="External"/><Relationship Id="rId92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5.0005.0055.0000&amp;RepType=15&amp;user=6c118be5-c79f-4eda-afcb-aa25d96a404c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2&amp;RepType=13&amp;user=6c118be5-c79f-4eda-afcb-aa25d96a404c'))" TargetMode="External"/><Relationship Id="rId24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2&amp;RepType=12&amp;user=6c118be5-c79f-4eda-afcb-aa25d96a404c'))" TargetMode="External"/><Relationship Id="rId40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1&amp;RepType=14&amp;user=6c118be5-c79f-4eda-afcb-aa25d96a404c'))" TargetMode="External"/><Relationship Id="rId45" Type="http://schemas.openxmlformats.org/officeDocument/2006/relationships/hyperlink" Target="javascript:void(window.open('http://10.128.66.165:8027/ReportServer/Pages/ReportViewer.aspx?%2fDocument%2fApproachQuestionQuarter_child1&amp;StartDate=01.01.2018&amp;EndDate=30.03.2018&amp;user=6c118be5-c79f-4eda-afcb-aa25d96a404c'))" TargetMode="External"/><Relationship Id="rId66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08.0000.0000&amp;RepType=15&amp;user=6c118be5-c79f-4eda-afcb-aa25d96a404c'))" TargetMode="External"/><Relationship Id="rId87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4.0018.0000.0000&amp;RepType=15&amp;user=6c118be5-c79f-4eda-afcb-aa25d96a404c'))" TargetMode="External"/><Relationship Id="rId61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2.0014.0000.0000&amp;RepType=15&amp;user=6c118be5-c79f-4eda-afcb-aa25d96a404c'))" TargetMode="External"/><Relationship Id="rId82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12.0000.0000&amp;RepType=15&amp;user=6c118be5-c79f-4eda-afcb-aa25d96a404c'))" TargetMode="External"/><Relationship Id="rId19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8&amp;RepType=11&amp;user=6c118be5-c79f-4eda-afcb-aa25d96a404c'))" TargetMode="External"/><Relationship Id="rId14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3&amp;RepType=11&amp;user=6c118be5-c79f-4eda-afcb-aa25d96a404c'))" TargetMode="External"/><Relationship Id="rId30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3&amp;RepType=13&amp;user=6c118be5-c79f-4eda-afcb-aa25d96a404c'))" TargetMode="External"/><Relationship Id="rId35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8&amp;RepType=13&amp;user=6c118be5-c79f-4eda-afcb-aa25d96a404c'))" TargetMode="External"/><Relationship Id="rId56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2.0013.0000.0000&amp;RepType=15&amp;user=6c118be5-c79f-4eda-afcb-aa25d96a404c'))" TargetMode="External"/><Relationship Id="rId77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09.0102.0000&amp;RepType=15&amp;user=6c118be5-c79f-4eda-afcb-aa25d96a404c'))" TargetMode="External"/><Relationship Id="rId100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5.0005.0063.0000&amp;RepType=15&amp;user=6c118be5-c79f-4eda-afcb-aa25d96a404c'))" TargetMode="External"/><Relationship Id="rId8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2&amp;RepType=10&amp;user=6c118be5-c79f-4eda-afcb-aa25d96a404c'))" TargetMode="External"/><Relationship Id="rId51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1.0021.0000.0000&amp;RepType=15&amp;user=6c118be5-c79f-4eda-afcb-aa25d96a404c'))" TargetMode="External"/><Relationship Id="rId72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3.0009.0097.0000&amp;RepType=15&amp;user=6c118be5-c79f-4eda-afcb-aa25d96a404c'))" TargetMode="External"/><Relationship Id="rId93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5.0005.0056.0000&amp;RepType=15&amp;user=6c118be5-c79f-4eda-afcb-aa25d96a404c'))" TargetMode="External"/><Relationship Id="rId98" Type="http://schemas.openxmlformats.org/officeDocument/2006/relationships/hyperlink" Target="javascript:void(window.open('http://10.128.66.165:8027/ReportServer/Pages/ReportViewer.aspx?%2fDocument%2fApproachQuestionQuarter_child2&amp;StartDate=01.01.2018&amp;EndDate=30.03.2018&amp;AddCondition=0005.0005.0061.0000&amp;RepType=15&amp;user=6c118be5-c79f-4eda-afcb-aa25d96a404c'))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Анна Валерьевна Григорьева</dc:creator>
  <dc:description>13. Квартальный отчет по ОГ с вопросами (Информация о результатах рассмотрения обращений граждан, организаций и общественных  объединений)</dc:description>
  <cp:lastModifiedBy>Анна Валерьевна Григорьева</cp:lastModifiedBy>
  <cp:revision>3</cp:revision>
  <dcterms:created xsi:type="dcterms:W3CDTF">2018-04-18T08:56:00Z</dcterms:created>
  <dcterms:modified xsi:type="dcterms:W3CDTF">2018-04-18T08:56:00Z</dcterms:modified>
</cp:coreProperties>
</file>