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016"/>
        <w:gridCol w:w="4751"/>
      </w:tblGrid>
      <w:tr w:rsidR="002D3B58" w:rsidTr="002D3B58">
        <w:trPr>
          <w:trHeight w:val="1127"/>
        </w:trPr>
        <w:tc>
          <w:tcPr>
            <w:tcW w:w="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71"/>
            </w:tblGrid>
            <w:tr w:rsidR="001B2832">
              <w:trPr>
                <w:trHeight w:val="1049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Информация о работе с письменными и устными обращениями граждан в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Комитете по энергетике и инженерному обеспечению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с 01.01.2018 по 31.03.2018</w:t>
                  </w:r>
                </w:p>
              </w:tc>
            </w:tr>
          </w:tbl>
          <w:p w:rsidR="001B2832" w:rsidRDefault="001B2832">
            <w:pPr>
              <w:spacing w:after="0" w:line="240" w:lineRule="auto"/>
            </w:pPr>
          </w:p>
        </w:tc>
      </w:tr>
      <w:tr w:rsidR="001B2832">
        <w:trPr>
          <w:trHeight w:val="20"/>
        </w:trPr>
        <w:tc>
          <w:tcPr>
            <w:tcW w:w="0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</w:tr>
      <w:tr w:rsidR="001B2832">
        <w:trPr>
          <w:trHeight w:val="360"/>
        </w:trPr>
        <w:tc>
          <w:tcPr>
            <w:tcW w:w="0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51"/>
            </w:tblGrid>
            <w:tr w:rsidR="001B2832">
              <w:trPr>
                <w:trHeight w:val="282"/>
              </w:trPr>
              <w:tc>
                <w:tcPr>
                  <w:tcW w:w="47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Дата формирования 10.04.2018 11:36:52</w:t>
                  </w:r>
                </w:p>
              </w:tc>
            </w:tr>
          </w:tbl>
          <w:p w:rsidR="001B2832" w:rsidRDefault="001B2832">
            <w:pPr>
              <w:spacing w:after="0" w:line="240" w:lineRule="auto"/>
            </w:pPr>
          </w:p>
        </w:tc>
      </w:tr>
      <w:tr w:rsidR="001B2832">
        <w:trPr>
          <w:trHeight w:val="181"/>
        </w:trPr>
        <w:tc>
          <w:tcPr>
            <w:tcW w:w="0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</w:tr>
      <w:tr w:rsidR="002D3B58" w:rsidTr="002D3B58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54"/>
              <w:gridCol w:w="2616"/>
              <w:gridCol w:w="2601"/>
            </w:tblGrid>
            <w:tr w:rsidR="002D3B58" w:rsidTr="002D3B58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696969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1.      Общее количество поступивших обращений:</w:t>
                  </w:r>
                </w:p>
              </w:tc>
            </w:tr>
            <w:tr w:rsidR="001B2832">
              <w:trPr>
                <w:trHeight w:val="545"/>
              </w:trPr>
              <w:tc>
                <w:tcPr>
                  <w:tcW w:w="5554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Текущий период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Аналогичный период предыдущего года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Всего: обращений/вопросов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687/687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530/530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Из них повторных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</w:t>
                    </w:r>
                  </w:hyperlink>
                </w:p>
              </w:tc>
            </w:tr>
          </w:tbl>
          <w:p w:rsidR="001B2832" w:rsidRDefault="001B2832">
            <w:pPr>
              <w:spacing w:after="0" w:line="240" w:lineRule="auto"/>
            </w:pPr>
          </w:p>
        </w:tc>
      </w:tr>
      <w:tr w:rsidR="001B2832">
        <w:trPr>
          <w:trHeight w:val="79"/>
        </w:trPr>
        <w:tc>
          <w:tcPr>
            <w:tcW w:w="0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</w:tr>
      <w:tr w:rsidR="002D3B58" w:rsidTr="002D3B58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54"/>
              <w:gridCol w:w="2616"/>
              <w:gridCol w:w="2601"/>
            </w:tblGrid>
            <w:tr w:rsidR="002D3B58" w:rsidTr="002D3B58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том числе: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видам обращений: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жалоба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23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заявление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559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503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предложение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устн.обращ.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категории заявителя: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не указана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614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510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Блокадники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Инвалиды общего заболевания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Многодетная семья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Несовершеннолетн.узн.фаш.к/лаг.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Одинокие мать (отец)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Семьи с детьми-инвалидами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УВОВ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Физическое лицо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 признак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у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3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3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19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663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511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формам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Личный прием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Личный прием руководителя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4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4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Письмо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588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430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Устное обращение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почта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93</w:t>
                    </w:r>
                  </w:hyperlink>
                </w:p>
              </w:tc>
            </w:tr>
          </w:tbl>
          <w:p w:rsidR="001B2832" w:rsidRDefault="001B2832">
            <w:pPr>
              <w:spacing w:after="0" w:line="240" w:lineRule="auto"/>
            </w:pPr>
          </w:p>
        </w:tc>
      </w:tr>
      <w:tr w:rsidR="001B2832">
        <w:trPr>
          <w:trHeight w:val="91"/>
        </w:trPr>
        <w:tc>
          <w:tcPr>
            <w:tcW w:w="0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</w:tr>
      <w:tr w:rsidR="002D3B58" w:rsidTr="002D3B58">
        <w:tc>
          <w:tcPr>
            <w:tcW w:w="0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52"/>
              <w:gridCol w:w="2615"/>
              <w:gridCol w:w="2600"/>
            </w:tblGrid>
            <w:tr w:rsidR="002D3B58" w:rsidTr="002D3B58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2.      Сведения о рассмотрении обращений: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в срок до 5 дней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166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115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с 6 до 15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198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169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от 16 и более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247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244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с нарушением сроков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Не выполненные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работе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исполненные за предыдущие периоды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</w:tbl>
          <w:p w:rsidR="001B2832" w:rsidRDefault="001B2832">
            <w:pPr>
              <w:spacing w:after="0" w:line="240" w:lineRule="auto"/>
            </w:pPr>
          </w:p>
        </w:tc>
      </w:tr>
      <w:tr w:rsidR="001B2832">
        <w:trPr>
          <w:trHeight w:val="102"/>
        </w:trPr>
        <w:tc>
          <w:tcPr>
            <w:tcW w:w="0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</w:tr>
      <w:tr w:rsidR="002D3B58" w:rsidTr="002D3B58">
        <w:tc>
          <w:tcPr>
            <w:tcW w:w="0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06"/>
              <w:gridCol w:w="1547"/>
              <w:gridCol w:w="3515"/>
              <w:gridCol w:w="1450"/>
              <w:gridCol w:w="1149"/>
            </w:tblGrid>
            <w:tr w:rsidR="002D3B58" w:rsidTr="002D3B58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3.      Содержание обращений: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41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41</w:t>
                    </w:r>
                  </w:hyperlink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ВОДОСНАБЖЕНИЕ, 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ВОДОСНАБЖЕНИЕ, 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ЗАРПЛАТЕ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ОТПУСКА. БЮЛЛЕТЕНИ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ТРУД НА  АКЦИОНЕРНЫХ, ЧАСТНЫХ  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ПРЕДПРИЯТИЯХ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21</w:t>
                    </w:r>
                  </w:hyperlink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33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БЛАГОУСТРОЙСТВО ГОРОДОВ И ПОСЕЛКОВ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32</w:t>
                    </w:r>
                  </w:hyperlink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49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49</w:t>
                    </w:r>
                  </w:hyperlink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56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56</w:t>
                    </w:r>
                  </w:hyperlink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ОРГАНИЗАЦИЯ ДОРОЖНОГО ДВИЖЕНИЯ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ОРГАНИЗАЦИЯ  ДОРОЖНОГО  ДВИЖЕНИЯ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94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94</w:t>
                    </w:r>
                  </w:hyperlink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РАБОТА С ОБРАЩЕНИЯМИ ГРАЖДАН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РАБОТЕ С ОБРАЩЕНИЯМИ ГРАЖДАН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АРХИТЕКТУРА И ПРОЕКТИРОВАНИЕ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СТРОИТЕЛЬСТВА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ИНДИВИДУАЛЬНОЕ ЖИЛИЩНОЕ 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0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0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0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0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СОЦ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НАЗНАЧЕНИЯ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0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0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ЭКОЛОГИЯ И ПРИРОДОПОЛЬЗОВАНИЕ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ВОПРОСЫ ЭКОЛОГИИ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0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0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ВОЗДЕЙСТВИИ НА СРЕДУ ПРОМ.ПРОИЗВОДСТВОМ И ТРАНСПОРТОМ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0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0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185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178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1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185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1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178</w:t>
                    </w:r>
                  </w:hyperlink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34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1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1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34</w:t>
                    </w:r>
                  </w:hyperlink>
                </w:p>
              </w:tc>
            </w:tr>
          </w:tbl>
          <w:p w:rsidR="001B2832" w:rsidRDefault="001B2832">
            <w:pPr>
              <w:spacing w:after="0" w:line="240" w:lineRule="auto"/>
            </w:pPr>
          </w:p>
        </w:tc>
      </w:tr>
      <w:tr w:rsidR="001B2832">
        <w:trPr>
          <w:trHeight w:val="88"/>
        </w:trPr>
        <w:tc>
          <w:tcPr>
            <w:tcW w:w="0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</w:tr>
      <w:tr w:rsidR="002D3B58" w:rsidTr="002D3B58">
        <w:tc>
          <w:tcPr>
            <w:tcW w:w="0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52"/>
              <w:gridCol w:w="2615"/>
              <w:gridCol w:w="2600"/>
            </w:tblGrid>
            <w:tr w:rsidR="002D3B58" w:rsidTr="002D3B58">
              <w:trPr>
                <w:trHeight w:val="282"/>
              </w:trPr>
              <w:tc>
                <w:tcPr>
                  <w:tcW w:w="10767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4.      Количество обращений по районам:</w:t>
                  </w:r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Адмиралтейский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1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1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17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Василеостровский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1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1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20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Выборгский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1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1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37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г.Павловск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2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2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Калининский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2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2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Кировский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2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2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Колпинский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2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2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Красногвардейский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2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2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Красносельский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3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3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29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Курортный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3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3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Лен. область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3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3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Московский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3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3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28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Невский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3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3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37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bookmarkStart w:id="0" w:name="_GoBack"/>
                  <w:bookmarkEnd w:id="0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Петроградски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4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4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Петродворцовый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4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4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19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Приморский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4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4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38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Пушкинский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4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4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29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Разные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4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4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44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Фрунзенский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5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5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16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Центральный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5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5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29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Другой регион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5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5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Прочие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5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637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5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109</w:t>
                    </w:r>
                  </w:hyperlink>
                </w:p>
              </w:tc>
            </w:tr>
            <w:tr w:rsidR="001B2832" w:rsidTr="002D3B58">
              <w:trPr>
                <w:trHeight w:val="282"/>
              </w:trPr>
              <w:tc>
                <w:tcPr>
                  <w:tcW w:w="555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Без почтового адреса</w:t>
                  </w:r>
                </w:p>
              </w:tc>
              <w:tc>
                <w:tcPr>
                  <w:tcW w:w="2615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5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5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</w:tbl>
          <w:p w:rsidR="001B2832" w:rsidRDefault="001B2832">
            <w:pPr>
              <w:spacing w:after="0" w:line="240" w:lineRule="auto"/>
            </w:pPr>
          </w:p>
        </w:tc>
      </w:tr>
      <w:tr w:rsidR="001B2832">
        <w:trPr>
          <w:trHeight w:val="88"/>
        </w:trPr>
        <w:tc>
          <w:tcPr>
            <w:tcW w:w="0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</w:tr>
      <w:tr w:rsidR="002D3B58" w:rsidTr="002D3B58">
        <w:tc>
          <w:tcPr>
            <w:tcW w:w="0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05"/>
              <w:gridCol w:w="1547"/>
              <w:gridCol w:w="3515"/>
              <w:gridCol w:w="1451"/>
              <w:gridCol w:w="1149"/>
            </w:tblGrid>
            <w:tr w:rsidR="002D3B58" w:rsidTr="002D3B58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 xml:space="preserve">5.      Сведения      о     тематике 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обращений:</w:t>
                  </w:r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Тема: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Количество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%</w:t>
                  </w:r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3,2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6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3,2</w:t>
                  </w:r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ВОДОСНАБЖЕНИЕ, 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0,29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ВОДОСНАБЖЕНИЕ, 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6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0,29</w:t>
                  </w:r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0,29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ЗАРПЛАТЕ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6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0,29</w:t>
                  </w:r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4,66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6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4,66</w:t>
                  </w:r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6,99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6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6,99</w:t>
                  </w:r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6,11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6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6,11</w:t>
                  </w:r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17,76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6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17,76</w:t>
                  </w:r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ОРГАНИЗАЦИЯ ДОРОЖНОГО ДВИЖЕНИЯ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0,15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ОРГАНИЗАЦИЯ  ДОРОЖНОГО  ДВИЖЕНИЯ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6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0,15</w:t>
                  </w:r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21,4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6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21,4</w:t>
                  </w:r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РАБОТА С ОБРАЩЕНИЯМИ ГРАЖДАН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0,15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РАБОТЕ С ОБРАЩЕНИЯМИ ГРАЖДАН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6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0,15</w:t>
                  </w:r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6,4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7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5,53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ПРОМСТРОИТЕЛЬСТВО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7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0,58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СОЦНАЗНАЧЕНИЯ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7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0,29</w:t>
                  </w:r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185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26,93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7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185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26,93</w:t>
                  </w:r>
                </w:p>
              </w:tc>
            </w:tr>
            <w:tr w:rsidR="002D3B58" w:rsidTr="002D3B58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5,53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1B2832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7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5,53</w:t>
                  </w:r>
                </w:p>
              </w:tc>
            </w:tr>
          </w:tbl>
          <w:p w:rsidR="001B2832" w:rsidRDefault="001B2832">
            <w:pPr>
              <w:spacing w:after="0" w:line="240" w:lineRule="auto"/>
            </w:pPr>
          </w:p>
        </w:tc>
      </w:tr>
      <w:tr w:rsidR="001B2832">
        <w:trPr>
          <w:trHeight w:val="69"/>
        </w:trPr>
        <w:tc>
          <w:tcPr>
            <w:tcW w:w="0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</w:tr>
      <w:tr w:rsidR="002D3B58" w:rsidTr="002D3B58">
        <w:tc>
          <w:tcPr>
            <w:tcW w:w="0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54"/>
              <w:gridCol w:w="2616"/>
              <w:gridCol w:w="2601"/>
            </w:tblGrid>
            <w:tr w:rsidR="002D3B58" w:rsidTr="002D3B58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6.      Результативность рассмотрения обращений граждан:</w:t>
                  </w:r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Дан ответ автору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7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7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Направлено по компетенции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77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176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78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Поддержано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79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80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Поддержано, в т.ч. «меры приняты»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81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82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Разъяснено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83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567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84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1B2832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указано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85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hyperlink r:id="rId186" w:history="1">
                    <w:r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544</w:t>
                    </w:r>
                  </w:hyperlink>
                </w:p>
              </w:tc>
            </w:tr>
            <w:tr w:rsidR="001B2832">
              <w:trPr>
                <w:trHeight w:val="536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1E1E1E"/>
                      <w:sz w:val="22"/>
                    </w:rPr>
                    <w:t>Всего обращений со сроком рассмотрения в отчетном периоде</w:t>
                  </w:r>
                  <w:r>
                    <w:rPr>
                      <w:rFonts w:ascii="Calibri" w:eastAsia="Calibri" w:hAnsi="Calibri"/>
                      <w:color w:val="1E1E1E"/>
                      <w:sz w:val="22"/>
                    </w:rPr>
                    <w:t> 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791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544</w:t>
                  </w:r>
                </w:p>
              </w:tc>
            </w:tr>
          </w:tbl>
          <w:p w:rsidR="001B2832" w:rsidRDefault="001B2832">
            <w:pPr>
              <w:spacing w:after="0" w:line="240" w:lineRule="auto"/>
            </w:pPr>
          </w:p>
        </w:tc>
      </w:tr>
      <w:tr w:rsidR="001B2832">
        <w:trPr>
          <w:trHeight w:val="59"/>
        </w:trPr>
        <w:tc>
          <w:tcPr>
            <w:tcW w:w="0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6019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  <w:tc>
          <w:tcPr>
            <w:tcW w:w="4752" w:type="dxa"/>
          </w:tcPr>
          <w:p w:rsidR="001B2832" w:rsidRDefault="001B2832">
            <w:pPr>
              <w:pStyle w:val="EmptyCellLayoutStyle"/>
              <w:spacing w:after="0" w:line="240" w:lineRule="auto"/>
            </w:pPr>
          </w:p>
        </w:tc>
      </w:tr>
      <w:tr w:rsidR="002D3B58" w:rsidTr="002D3B58">
        <w:trPr>
          <w:trHeight w:val="1860"/>
        </w:trPr>
        <w:tc>
          <w:tcPr>
            <w:tcW w:w="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771"/>
            </w:tblGrid>
            <w:tr w:rsidR="001B2832">
              <w:trPr>
                <w:trHeight w:val="1782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B2832" w:rsidRDefault="0093574D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 xml:space="preserve">7.  Количество обоснованных жалоб и меры воздействия, примененные по результатам рассмотрения к виновным лицам: 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br/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8. Мероприятия, направленные на улучшение работы с обращениями граждан (в т.ч. проверки, систематическая отчетность, контактные телефоны и т.д.) 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br/>
                    <w:t>9. Проблемы, вскрытые в процессе рассмотрения обращений и требующие решения на уровне Комитета по энергетике и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инженерному обеспечению</w:t>
                  </w:r>
                </w:p>
              </w:tc>
            </w:tr>
          </w:tbl>
          <w:p w:rsidR="001B2832" w:rsidRDefault="001B2832">
            <w:pPr>
              <w:spacing w:after="0" w:line="240" w:lineRule="auto"/>
            </w:pPr>
          </w:p>
        </w:tc>
      </w:tr>
    </w:tbl>
    <w:p w:rsidR="001B2832" w:rsidRDefault="001B2832">
      <w:pPr>
        <w:spacing w:after="0" w:line="240" w:lineRule="auto"/>
      </w:pPr>
    </w:p>
    <w:sectPr w:rsidR="001B2832">
      <w:headerReference w:type="default" r:id="rId187"/>
      <w:pgSz w:w="11905" w:h="16440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74D" w:rsidRDefault="0093574D">
      <w:pPr>
        <w:spacing w:after="0" w:line="240" w:lineRule="auto"/>
      </w:pPr>
      <w:r>
        <w:separator/>
      </w:r>
    </w:p>
  </w:endnote>
  <w:endnote w:type="continuationSeparator" w:id="0">
    <w:p w:rsidR="0093574D" w:rsidRDefault="00935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74D" w:rsidRDefault="0093574D">
      <w:pPr>
        <w:spacing w:after="0" w:line="240" w:lineRule="auto"/>
      </w:pPr>
      <w:r>
        <w:separator/>
      </w:r>
    </w:p>
  </w:footnote>
  <w:footnote w:type="continuationSeparator" w:id="0">
    <w:p w:rsidR="0093574D" w:rsidRDefault="00935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16"/>
      <w:gridCol w:w="2448"/>
    </w:tblGrid>
    <w:tr w:rsidR="001B2832">
      <w:tc>
        <w:tcPr>
          <w:tcW w:w="8316" w:type="dxa"/>
        </w:tcPr>
        <w:p w:rsidR="001B2832" w:rsidRDefault="001B2832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448"/>
          </w:tblGrid>
          <w:tr w:rsidR="001B2832">
            <w:trPr>
              <w:trHeight w:val="210"/>
            </w:trPr>
            <w:tc>
              <w:tcPr>
                <w:tcW w:w="244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B2832" w:rsidRDefault="0093574D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Форма 05</w:t>
                </w:r>
              </w:p>
            </w:tc>
          </w:tr>
        </w:tbl>
        <w:p w:rsidR="001B2832" w:rsidRDefault="001B2832">
          <w:pPr>
            <w:spacing w:after="0" w:line="240" w:lineRule="auto"/>
          </w:pPr>
        </w:p>
      </w:tc>
    </w:tr>
    <w:tr w:rsidR="001B2832">
      <w:tc>
        <w:tcPr>
          <w:tcW w:w="8316" w:type="dxa"/>
        </w:tcPr>
        <w:p w:rsidR="001B2832" w:rsidRDefault="001B2832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1B2832" w:rsidRDefault="001B2832">
          <w:pPr>
            <w:pStyle w:val="EmptyCellLayoutStyle"/>
            <w:spacing w:after="0" w:line="240" w:lineRule="auto"/>
          </w:pPr>
        </w:p>
      </w:tc>
    </w:tr>
    <w:tr w:rsidR="001B2832">
      <w:tc>
        <w:tcPr>
          <w:tcW w:w="8316" w:type="dxa"/>
        </w:tcPr>
        <w:p w:rsidR="001B2832" w:rsidRDefault="001B2832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448"/>
          </w:tblGrid>
          <w:tr w:rsidR="001B2832">
            <w:trPr>
              <w:trHeight w:val="210"/>
            </w:trPr>
            <w:tc>
              <w:tcPr>
                <w:tcW w:w="24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1B2832" w:rsidRDefault="0093574D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10.04.2018 11:36:52</w:t>
                </w:r>
              </w:p>
            </w:tc>
          </w:tr>
        </w:tbl>
        <w:p w:rsidR="001B2832" w:rsidRDefault="001B2832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B2832"/>
    <w:rsid w:val="001B2832"/>
    <w:rsid w:val="002D3B58"/>
    <w:rsid w:val="0093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A%D0%B0%D1%82%D0%B5%D0%B3%D0%BE%D1%80%D0%B8%D0%B8%20%D0%B7%D0%B0%D1%8F%D0%B2%D0%B8%D1%82%D0%B5%D0%BB%D1%8F:%20%D0%BC%D0%BD%D0%BE%D0%B3%D0%BE%D0%B4%D0%B5%D1%82%D0%BD%D0%B0%D1%8F%20%D1%81%D0%B5%D0%BC%D1%8C%D1%8F&amp;TypeReport=1&amp;Period=1&amp;AddParam=25007'))" TargetMode="External"/><Relationship Id="rId1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2%D0%B0%D1%81%D0%B8%D0%BB%D0%B5%D0%BE%D1%81%D1%82%D1%80%D0%BE%D0%B2%D1%81%D0%BA%D0%B8%D0%B9&amp;TypeReport=4&amp;Period=0&amp;AddParam=115001'))" TargetMode="External"/><Relationship Id="rId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A%D0%B0%D1%82%D0%B5%D0%B3%D0%BE%D1%80%D0%B8%D0%B8%20%D0%B7%D0%B0%D1%8F%D0%B2%D0%B8%D1%82%D0%B5%D0%BB%D1%8F:%20%20%D0%BD%D0%B5%20%D1%83%D0%BA%D0%B0%D0%B7%D0%B0%D0%BD%D0%B0&amp;TypeReport=1&amp;Period=0&amp;AddParam=25'))" TargetMode="External"/><Relationship Id="rId4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1%84%D0%BE%D1%80%D0%BC%D0%B0%D0%BC%20%D0%BE%D0%B1%D1%80%D0%B0%D1%89%D0%B5%D0%BD%D0%B8%D1%8F:%20%D0%BB%D0%B8%D1%87%D0%BD%D1%8B%D0%B9%20%D0%BF%D1%80%D0%B8%D0%B5%D0%BC&amp;TypeReport=1&amp;Period=1&amp;AddParam=27002'))" TargetMode="External"/><Relationship Id="rId4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1%84%D0%BE%D1%80%D0%BC%D0%B0%D0%BC%20%D0%BE%D0%B1%D1%80%D0%B0%D1%89%D0%B5%D0%BD%D0%B8%D1%8F:%20%D0%BF%D0%B8%D1%81%D1%8C%D0%BC%D0%BE&amp;TypeReport=1&amp;Period=0&amp;AddParam=27001'))" TargetMode="External"/><Relationship Id="rId6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0&amp;AddParam=6'))" TargetMode="External"/><Relationship Id="rId6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2%D0%9E%D0%94%D0%9E%D0%A1%D0%9D%D0%90%D0%91%D0%96%D0%95%D0%9D%D0%98%D0%95,%20%D0%9A%D0%90%D0%9D%D0%90%D0%9B%D0%98%D0%97%D0%90%D0%A6%D0%98%D0%AF&amp;TypeReport=3&amp;Period=1&amp;AddParam=117181'))" TargetMode="External"/><Relationship Id="rId8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1&amp;AddParam=117161'))" TargetMode="External"/><Relationship Id="rId8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E%D0%A0%D0%93%D0%90%D0%9D%D0%98%D0%97%D0%90%D0%A6%D0%98%D0%AF%20%20%D0%94%D0%9E%D0%A0%D0%9E%D0%96%D0%9D%D0%9E%D0%93%D0%9E%20%20%D0%94%D0%92%D0%98%D0%96%D0%95%D0%9D%D0%98%D0%AF&amp;TypeReport=3&amp;Period=0&amp;AddParam=117178'))" TargetMode="External"/><Relationship Id="rId1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AD%D0%9D%D0%95%D0%A0%D0%93%D0%9E%D0%A1%D0%9D%D0%90%D0%91%D0%96%D0%95%D0%9D%D0%98%D0%95&amp;TypeReport=3&amp;Period=1&amp;AddParam=117170'))" TargetMode="External"/><Relationship Id="rId13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A%D1%83%D1%80%D0%BE%D1%80%D1%82%D0%BD%D1%8B%D0%B9&amp;TypeReport=4&amp;Period=0&amp;AddParam=115010'))" TargetMode="External"/><Relationship Id="rId13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D%D0%B5%D0%B2%D1%81%D0%BA%D0%B8%D0%B9&amp;TypeReport=4&amp;Period=1&amp;AddParam=115012'))" TargetMode="External"/><Relationship Id="rId15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4%D1%80%D1%83%D0%B3%D0%BE%D0%B9%20%D1%80%D0%B5%D0%B3%D0%B8%D0%BE%D0%BD&amp;TypeReport=4&amp;Period=1&amp;AddParam=115020'))" TargetMode="External"/><Relationship Id="rId15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1%D0%B5%D0%B7%20%D0%BF%D0%BE%D1%87%D1%82%D0%BE%D0%B2%D0%BE%D0%B3%D0%BE%20%D0%B0%D0%B4%D1%80%D0%B5%D1%81%D0%B0&amp;TypeReport=4&amp;Period=0&amp;AddParam=0'))" TargetMode="External"/><Relationship Id="rId17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4%D0%B0%D0%BD%20%D0%BE%D1%82%D0%B2%D0%B5%D1%82%20%D0%B0%D0%B2%D1%82%D0%BE%D1%80%D1%83&amp;TypeReport=6&amp;Period=1&amp;AddParam=111008'))" TargetMode="External"/><Relationship Id="rId17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2%D0%B5%D0%BC%D0%B0%D1%82%D0%B8%D0%BA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5&amp;Period=1&amp;AddParam=117007'))" TargetMode="External"/><Relationship Id="rId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2%D0%B8%D0%B4%D0%B0%D0%BC%20%D0%BE%D0%B1%D1%80%D0%B0%D1%89%D0%B5%D0%BD%D0%B8%D0%B9:%20%D0%BF%D1%80%D0%B5%D0%B4%D0%BB%D0%BE%D0%B6%D0%B5%D0%BD%D0%B8%D0%B5&amp;TypeReport=1&amp;Period=1&amp;AddParam=28001'))" TargetMode="External"/><Relationship Id="rId10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4%D0%A0%D0%A3%D0%93%D0%98%D0%95%20%D0%92%D0%9E%D0%9F%D0%A0%D0%9E%D0%A1%D0%AB%20%D0%AD%D0%9A%D0%9E%D0%9B%D0%9E%D0%93%D0%98%D0%98&amp;TypeReport=3&amp;Period=0&amp;AddParam=117140'))" TargetMode="External"/><Relationship Id="rId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1'))" TargetMode="External"/><Relationship Id="rId3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A%D0%B0%D1%82%D0%B5%D0%B3%D0%BE%D1%80%D0%B8%D0%B8%20%D0%B7%D0%B0%D1%8F%D0%B2%D0%B8%D1%82%D0%B5%D0%BB%D1%8F:%20%D1%81%D0%B5%D0%BC%D1%8C%D0%B8%20%D1%81%20%D0%B4%D0%B5%D1%82%D1%8C%D0%BC%D0%B8-%D0%B8%D0%BD%D0%B2%D0%B0%D0%BB%D0%B8%D0%B4%D0%B0%D0%BC%D0%B8&amp;TypeReport=1&amp;Period=1&amp;AddParam=25012'))" TargetMode="External"/><Relationship Id="rId3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A%D0%B0%D1%82%D0%B5%D0%B3%D0%BE%D1%80%D0%B8%D0%B8%20%D0%B7%D0%B0%D1%8F%D0%B2%D0%B8%D1%82%D0%B5%D0%BB%D1%8F:%20%D1%84%D0%B8%D0%B7%D0%B8%D1%87%D0%B5%D1%81%D0%BA%D0%BE%D0%B5%20%D0%BB%D0%B8%D1%86%D0%BE&amp;TypeReport=1&amp;Period=0&amp;AddParam=42008'))" TargetMode="External"/><Relationship Id="rId5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0&amp;AddParam=1'))" TargetMode="External"/><Relationship Id="rId5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1&amp;AddParam=4'))" TargetMode="External"/><Relationship Id="rId7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A2%D0%A0%D0%A3%D0%94%20%D0%9D%D0%90%20%20%D0%90%D0%9A%D0%A6%D0%98%D0%9E%D0%9D%D0%95%D0%A0%D0%9D%D0%AB%D0%A5,%20%D0%A7%D0%90%D0%A1%D0%A2%D0%9D%D0%AB%D0%A5%20%20%D0%9F%D0%A0%D0%95%D0%94%D0%9F%D0%A0%D0%98%D0%AF%D0%A2%D0%98%D0%AF%D0%A5&amp;TypeReport=3&amp;Period=1&amp;AddParam=117025'))" TargetMode="External"/><Relationship Id="rId7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A%D0%90%D0%9D%D0%90%D0%9B%D0%98%D0%97%D0%90%D0%A6%D0%98%D0%AF&amp;TypeReport=3&amp;Period=0&amp;AddParam=117167'))" TargetMode="External"/><Relationship Id="rId10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F%D0%A0%D0%9E%D0%9C%D0%A1%D0%A2%D0%A0%D0%9E%D0%98%D0%A2%D0%95%D0%9B%D0%AC%D0%A1%D0%A2%D0%92%D0%9E&amp;TypeReport=3&amp;Period=1&amp;AddParam=117006'))" TargetMode="External"/><Relationship Id="rId1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A%D0%B0%D0%BB%D0%B8%D0%BD%D0%B8%D0%BD%D1%81%D0%BA%D0%B8%D0%B9&amp;TypeReport=4&amp;Period=0&amp;AddParam=115003'))" TargetMode="External"/><Relationship Id="rId1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A%D1%80%D0%B0%D1%81%D0%BD%D0%BE%D0%B3%D0%B2%D0%B0%D1%80%D0%B4%D0%B5%D0%B9%D1%81%D0%BA%D0%B8%D0%B9&amp;TypeReport=4&amp;Period=1&amp;AddParam=115007'))" TargetMode="External"/><Relationship Id="rId14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F%D1%80%D0%B8%D0%BC%D0%BE%D1%80%D1%81%D0%BA%D0%B8%D0%B9&amp;TypeReport=4&amp;Period=1&amp;AddParam=115015'))" TargetMode="External"/><Relationship Id="rId14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A0%D0%B0%D0%B7%D0%BD%D1%8B%D0%B5&amp;TypeReport=4&amp;Period=0&amp;AddParam=115023'))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E%D0%A1%D0%92%D0%95%D0%A9%D0%95%D0%9D%D0%98%D0%95&amp;TypeReport=3&amp;Period=1&amp;AddParam=117169'))" TargetMode="External"/><Relationship Id="rId9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0&amp;AddParam=117005'))" TargetMode="External"/><Relationship Id="rId16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2%D0%B5%D0%BC%D0%B0%D1%82%D0%B8%D0%BA%D0%B5%20%D0%BE%D0%B1%D1%80%D0%B0%D1%89%D0%B5%D0%BD%D0%B8%D0%B9:%20%D0%92%D0%9E%D0%94%D0%9E%D0%A1%D0%9D%D0%90%D0%91%D0%96%D0%95%D0%9D%D0%98%D0%95&amp;TypeReport=5&amp;Period=1&amp;AddParam=117162'))" TargetMode="External"/><Relationship Id="rId16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2%D0%B5%D0%BC%D0%B0%D1%82%D0%B8%D0%BA%D0%B5%20%D0%BE%D0%B1%D1%80%D0%B0%D1%89%D0%B5%D0%BD%D0%B8%D0%B9:%20%D0%9E%D0%91%D0%95%D0%A1%D0%9F%D0%95%D0%A7%D0%95%D0%9D%D0%98%D0%95%20%D0%A2%D0%9E%D0%9F%D0%9B%D0%98%D0%92%D0%9E%D0%9C,%20%D0%93%D0%90%D0%97%D0%9E%D0%9C&amp;TypeReport=5&amp;Period=1&amp;AddParam=117161'))" TargetMode="External"/><Relationship Id="rId18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1&amp;AddParam=111005'))" TargetMode="External"/><Relationship Id="rId18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5%20%D1%83%D0%BA%D0%B0%D0%B7%D0%B0%D0%BD%D0%BE&amp;TypeReport=6&amp;Period=0&amp;AddParam=0'))" TargetMode="External"/><Relationship Id="rId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A%D0%B0%D1%82%D0%B5%D0%B3%D0%BE%D1%80%D0%B8%D0%B8%20%D0%B7%D0%B0%D1%8F%D0%B2%D0%B8%D1%82%D0%B5%D0%BB%D1%8F:%20%D0%B1%D0%BB%D0%BE%D0%BA%D0%B0%D0%B4%D0%BD%D0%B8%D0%BA%D0%B8&amp;TypeReport=1&amp;Period=1&amp;AddParam=25005'))" TargetMode="External"/><Relationship Id="rId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A%D0%B0%D1%82%D0%B5%D0%B3%D0%BE%D1%80%D0%B8%D0%B8%20%D0%B7%D0%B0%D1%8F%D0%B2%D0%B8%D1%82%D0%B5%D0%BB%D1%8F:%20%D0%BC%D0%BD%D0%BE%D0%B3%D0%BE%D0%B4%D0%B5%D1%82%D0%BD%D0%B0%D1%8F%20%D1%81%D0%B5%D0%BC%D1%8C%D1%8F&amp;TypeReport=1&amp;Period=0&amp;AddParam=25007'))" TargetMode="External"/><Relationship Id="rId4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1%84%D0%BE%D1%80%D0%BC%D0%B0%D0%BC%20%D0%BE%D0%B1%D1%80%D0%B0%D1%89%D0%B5%D0%BD%D0%B8%D1%8F:%20%D0%BB%D0%B8%D1%87%D0%BD%D1%8B%D0%B9%20%D0%BF%D1%80%D0%B8%D0%B5%D0%BC&amp;TypeReport=1&amp;Period=0&amp;AddParam=27002'))" TargetMode="External"/><Relationship Id="rId4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1%84%D0%BE%D1%80%D0%BC%D0%B0%D0%BC%20%D0%BE%D0%B1%D1%80%D0%B0%D1%89%D0%B5%D0%BD%D0%B8%D1%8F:%20%D1%83%D1%81%D1%82%D0%BD%D0%BE%D0%B5%20%D0%BE%D0%B1%D1%80%D0%B0%D1%89%D0%B5%D0%BD%D0%B8%D0%B5&amp;TypeReport=1&amp;Period=1&amp;AddParam=27000'))" TargetMode="External"/><Relationship Id="rId6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1&amp;AddParam=7'))" TargetMode="External"/><Relationship Id="rId6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2%D0%9E%D0%94%D0%9E%D0%A1%D0%9D%D0%90%D0%91%D0%96%D0%95%D0%9D%D0%98%D0%95,%20%D0%9A%D0%90%D0%9D%D0%90%D0%9B%D0%98%D0%97%D0%90%D0%A6%D0%98%D0%AF&amp;TypeReport=3&amp;Period=0&amp;AddParam=117181'))" TargetMode="External"/><Relationship Id="rId1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AD%D0%9D%D0%95%D0%A0%D0%93%D0%9E%D0%A1%D0%9D%D0%90%D0%91%D0%96%D0%95%D0%9D%D0%98%D0%95&amp;TypeReport=3&amp;Period=0&amp;AddParam=117170'))" TargetMode="External"/><Relationship Id="rId1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2%D1%8B%D0%B1%D0%BE%D1%80%D0%B3%D1%81%D0%BA%D0%B8%D0%B9&amp;TypeReport=4&amp;Period=1&amp;AddParam=115002'))" TargetMode="External"/><Relationship Id="rId13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B%D0%B5%D0%BD.%20%D0%BE%D0%B1%D0%BB%D0%B0%D1%81%D1%82%D1%8C&amp;TypeReport=4&amp;Period=1&amp;AddParam=115019'))" TargetMode="External"/><Relationship Id="rId13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D%D0%B5%D0%B2%D1%81%D0%BA%D0%B8%D0%B9&amp;TypeReport=4&amp;Period=0&amp;AddParam=115012'))" TargetMode="External"/><Relationship Id="rId8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1%D0%9B%D0%90%D0%93%D0%9E%D0%A3%D0%A1%D0%A2%D0%A0%D0%9E%D0%99%D0%A1%D0%A2%D0%92%D0%9E%20%D0%93%D0%9E%D0%A0%D0%9E%D0%94%D0%9E%D0%92%20%D0%98%20%D0%9F%D0%9E%D0%A1%D0%95%D0%9B%D0%9A%D0%9E%D0%92&amp;TypeReport=3&amp;Period=1&amp;AddParam=117087'))" TargetMode="External"/><Relationship Id="rId8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0&amp;AddParam=117161'))" TargetMode="External"/><Relationship Id="rId15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A4%D1%80%D1%83%D0%BD%D0%B7%D0%B5%D0%BD%D1%81%D0%BA%D0%B8%D0%B9&amp;TypeReport=4&amp;Period=1&amp;AddParam=115017'))" TargetMode="External"/><Relationship Id="rId15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4%D1%80%D1%83%D0%B3%D0%BE%D0%B9%20%D1%80%D0%B5%D0%B3%D0%B8%D0%BE%D0%BD&amp;TypeReport=4&amp;Period=0&amp;AddParam=115020'))" TargetMode="External"/><Relationship Id="rId17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2%D0%B5%D0%BC%D0%B0%D1%82%D0%B8%D0%BA%D0%B5%20%D0%BE%D0%B1%D1%80%D0%B0%D1%89%D0%B5%D0%BD%D0%B8%D0%B9:%20%D0%9F%D0%A0%D0%9E%D0%9C%D0%A1%D0%A2%D0%A0%D0%9E%D0%98%D0%A2%D0%95%D0%9B%D0%AC%D0%A1%D0%A2%D0%92%D0%9E&amp;TypeReport=5&amp;Period=1&amp;AddParam=117006'))" TargetMode="External"/><Relationship Id="rId17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4%D0%B0%D0%BD%20%D0%BE%D1%82%D0%B2%D0%B5%D1%82%20%D0%B0%D0%B2%D1%82%D0%BE%D1%80%D1%83&amp;TypeReport=6&amp;Period=0&amp;AddParam=111008'))" TargetMode="External"/><Relationship Id="rId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2%D0%B8%D0%B4%D0%B0%D0%BC%20%D0%BE%D0%B1%D1%80%D0%B0%D1%89%D0%B5%D0%BD%D0%B8%D0%B9:%20%D0%B6%D0%B0%D0%BB%D0%BE%D0%B1%D0%B0&amp;TypeReport=1&amp;Period=1&amp;AddParam=28000'))" TargetMode="External"/><Relationship Id="rId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2%D0%B8%D0%B4%D0%B0%D0%BC%20%D0%BE%D0%B1%D1%80%D0%B0%D1%89%D0%B5%D0%BD%D0%B8%D0%B9:%20%D0%BF%D1%80%D0%B5%D0%B4%D0%BB%D0%BE%D0%B6%D0%B5%D0%BD%D0%B8%D0%B5&amp;TypeReport=1&amp;Period=0&amp;AddParam=28001'))" TargetMode="External"/><Relationship Id="rId3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A%D0%B0%D1%82%D0%B5%D0%B3%D0%BE%D1%80%D0%B8%D0%B8%20%D0%B7%D0%B0%D1%8F%D0%B2%D0%B8%D1%82%D0%B5%D0%BB%D1%8F:%20%D1%81%D0%B5%D0%BC%D1%8C%D0%B8%20%D1%81%20%D0%B4%D0%B5%D1%82%D1%8C%D0%BC%D0%B8-%D0%B8%D0%BD%D0%B2%D0%B0%D0%BB%D0%B8%D0%B4%D0%B0%D0%BC%D0%B8&amp;TypeReport=1&amp;Period=0&amp;AddParam=25012'))" TargetMode="External"/><Relationship Id="rId3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F%D1%80%D0%B8%D0%B7%D0%BD%D0%B0%D0%BA%D1%83%20%D0%BE%D0%B1%D1%80%D0%B0%D1%89%D0%B5%D0%BD%D0%B8%D1%8F:%20%D0%BA%D0%BE%D0%BB%D0%BB%D0%B5%D0%BA%D1%82%D0%B8%D0%B2%D0%BD%D1%8B%D0%B5&amp;TypeReport=1&amp;Period=1&amp;AddParam=1'))" TargetMode="External"/><Relationship Id="rId5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0&amp;AddParam=4'))" TargetMode="External"/><Relationship Id="rId10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F%D0%A0%D0%9E%D0%9C%D0%A1%D0%A2%D0%A0%D0%9E%D0%98%D0%A2%D0%95%D0%9B%D0%AC%D0%A1%D0%A2%D0%92%D0%9E&amp;TypeReport=3&amp;Period=0&amp;AddParam=117006'))" TargetMode="External"/><Relationship Id="rId10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E%20%D0%92%D0%9E%D0%97%D0%94%D0%95%D0%99%D0%A1%D0%A2%D0%92%D0%98%D0%98%20%D0%9D%D0%90%20%D0%A1%D0%A0%D0%95%D0%94%D0%A3%20%D0%9F%D0%A0%D0%9E%D0%9C.%D0%9F%D0%A0%D0%9E%D0%98%D0%97%D0%92%D0%9E%D0%94%D0%A1%D0%A2%D0%92%D0%9E%D0%9C%20%D0%98%20%D0%A2%D0%A0%D0%90%D0%9D%D0%A1%D0%9F%D0%9E%D0%A0%D0%A2%D0%9E%D0%9C&amp;TypeReport=3&amp;Period=1&amp;AddParam=117139'))" TargetMode="External"/><Relationship Id="rId1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A%D0%B8%D1%80%D0%BE%D0%B2%D1%81%D0%BA%D0%B8%D0%B9&amp;TypeReport=4&amp;Period=1&amp;AddParam=115004'))" TargetMode="External"/><Relationship Id="rId1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A%D1%80%D0%B0%D1%81%D0%BD%D0%BE%D0%B3%D0%B2%D0%B0%D1%80%D0%B4%D0%B5%D0%B9%D1%81%D0%BA%D0%B8%D0%B9&amp;TypeReport=4&amp;Period=0&amp;AddParam=115007'))" TargetMode="External"/><Relationship Id="rId5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1&amp;AddParam=2'))" TargetMode="External"/><Relationship Id="rId7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E%20%D0%97%D0%90%D0%A0%D0%9F%D0%9B%D0%90%D0%A2%D0%95&amp;TypeReport=3&amp;Period=1&amp;AddParam=117028'))" TargetMode="External"/><Relationship Id="rId7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A2%D0%A0%D0%A3%D0%94%20%D0%9D%D0%90%20%20%D0%90%D0%9A%D0%A6%D0%98%D0%9E%D0%9D%D0%95%D0%A0%D0%9D%D0%AB%D0%A5,%20%D0%A7%D0%90%D0%A1%D0%A2%D0%9D%D0%AB%D0%A5%20%20%D0%9F%D0%A0%D0%95%D0%94%D0%9F%D0%A0%D0%98%D0%AF%D0%A2%D0%98%D0%AF%D0%A5&amp;TypeReport=3&amp;Period=0&amp;AddParam=117025'))" TargetMode="External"/><Relationship Id="rId9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E%D0%A1%D0%92%D0%95%D0%A9%D0%95%D0%9D%D0%98%D0%95&amp;TypeReport=3&amp;Period=0&amp;AddParam=117169'))" TargetMode="External"/><Relationship Id="rId9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4%D0%A0%D0%A3%D0%93%D0%98%D0%95%20%D0%92%D0%9E%D0%9F%D0%A0%D0%9E%D0%A1%D0%AB%20%D0%A1%D0%A2%D0%A0%D0%9E%D0%98%D0%A2%D0%95%D0%9B%D0%AC%D0%A1%D0%A2%D0%92%D0%90&amp;TypeReport=3&amp;Period=1&amp;AddParam=117010'))" TargetMode="External"/><Relationship Id="rId14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F%D0%B5%D1%82%D1%80%D0%BE%D0%B3%D1%80%D0%B0%D0%B4%D1%81%D0%BA%D0%B8%D0%B9&amp;TypeReport=4&amp;Period=1&amp;AddParam=115013'))" TargetMode="External"/><Relationship Id="rId14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F%D1%80%D0%B8%D0%BC%D0%BE%D1%80%D1%81%D0%BA%D0%B8%D0%B9&amp;TypeReport=4&amp;Period=0&amp;AddParam=115015'))" TargetMode="External"/><Relationship Id="rId16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2%D0%B5%D0%BC%D0%B0%D1%82%D0%B8%D0%BA%D0%B5%20%D0%BE%D0%B1%D1%80%D0%B0%D1%89%D0%B5%D0%BD%D0%B8%D0%B9:%20%D0%92%D0%9E%D0%94%D0%9E%D0%A1%D0%9D%D0%90%D0%91%D0%96%D0%95%D0%9D%D0%98%D0%95,%20%D0%9A%D0%90%D0%9D%D0%90%D0%9B%D0%98%D0%97%D0%90%D0%A6%D0%98%D0%AF&amp;TypeReport=5&amp;Period=1&amp;AddParam=117181'))" TargetMode="External"/><Relationship Id="rId16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2%D0%B5%D0%BC%D0%B0%D1%82%D0%B8%D0%BA%D0%B5%20%D0%BE%D0%B1%D1%80%D0%B0%D1%89%D0%B5%D0%BD%D0%B8%D0%B9:%20%D0%9E%D0%9F%D0%9B%D0%90%D0%A2%D0%90%20%D0%96%D0%98%D0%9B%D0%AC%D0%AF%20%D0%98%20%D0%9A%D0%9E%D0%9C%D0%9C%D0%A3%D0%9D%D0%90%D0%9B%D0%AC%D0%9D%D0%AB%D0%A5%20%D0%A3%D0%A1%D0%9B%D0%A3%D0%93&amp;TypeReport=5&amp;Period=1&amp;AddParam=117160'))" TargetMode="External"/><Relationship Id="rId18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,%20%D0%B2%20%D1%82.%D1%87.%20%C2%AB%D0%BC%D0%B5%D1%80%D1%8B%20%D0%BF%D1%80%D0%B8%D0%BD%D1%8F%D1%82%D1%8B%C2%BB&amp;TypeReport=6&amp;Period=0&amp;AddParam=111005'))" TargetMode="External"/><Relationship Id="rId187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A%D0%B0%D1%82%D0%B5%D0%B3%D0%BE%D1%80%D0%B8%D0%B8%20%D0%B7%D0%B0%D1%8F%D0%B2%D0%B8%D1%82%D0%B5%D0%BB%D1%8F:%20%D0%B1%D0%BB%D0%BE%D0%BA%D0%B0%D0%B4%D0%BD%D0%B8%D0%BA%D0%B8&amp;TypeReport=1&amp;Period=0&amp;AddParam=25005'))" TargetMode="External"/><Relationship Id="rId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A%D0%B0%D1%82%D0%B5%D0%B3%D0%BE%D1%80%D0%B8%D0%B8%20%D0%B7%D0%B0%D1%8F%D0%B2%D0%B8%D1%82%D0%B5%D0%BB%D1%8F:%20%D0%BD%D0%B5%D1%81%D0%BE%D0%B2%D0%B5%D1%80%D1%88%D0%B5%D0%BD%D0%BD%D0%BE%D0%BB%D0%B5%D1%82%D0%BD.%D1%83%D0%B7%D0%BD.%D1%84%D0%B0%D1%88.%D0%BA/%D0%BB%D0%B0%D0%B3.&amp;TypeReport=1&amp;Period=1&amp;AddParam=25008'))" TargetMode="External"/><Relationship Id="rId4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1%84%D0%BE%D1%80%D0%BC%D0%B0%D0%BC%20%D0%BE%D0%B1%D1%80%D0%B0%D1%89%D0%B5%D0%BD%D0%B8%D1%8F:%20%D1%83%D1%81%D1%82%D0%BD%D0%BE%D0%B5%20%D0%BE%D0%B1%D1%80%D0%B0%D1%89%D0%B5%D0%BD%D0%B8%D0%B5&amp;TypeReport=1&amp;Period=0&amp;AddParam=27000'))" TargetMode="External"/><Relationship Id="rId1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0%D0%B4%D0%BC%D0%B8%D1%80%D0%B0%D0%BB%D1%82%D0%B5%D0%B9%D1%81%D0%BA%D0%B8%D0%B9&amp;TypeReport=4&amp;Period=1&amp;AddParam=115000'))" TargetMode="External"/><Relationship Id="rId1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2%D1%8B%D0%B1%D0%BE%D1%80%D0%B3%D1%81%D0%BA%D0%B8%D0%B9&amp;TypeReport=4&amp;Period=0&amp;AddParam=115002'))" TargetMode="External"/><Relationship Id="rId4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1%84%D0%BE%D1%80%D0%BC%D0%B0%D0%BC%20%D0%BE%D0%B1%D1%80%D0%B0%D1%89%D0%B5%D0%BD%D0%B8%D1%8F:%20%D0%BB%D0%B8%D1%87%D0%BD%D1%8B%D0%B9%20%D0%BF%D1%80%D0%B8%D0%B5%D0%BC%20%D1%80%D1%83%D0%BA%D0%BE%D0%B2%D0%BE%D0%B4%D0%B8%D1%82%D0%B5%D0%BB%D1%8F&amp;TypeReport=1&amp;Period=1&amp;AddParam=27010'))" TargetMode="External"/><Relationship Id="rId6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1&amp;AddParam=5'))" TargetMode="External"/><Relationship Id="rId6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0&amp;AddParam=7'))" TargetMode="External"/><Relationship Id="rId8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1%D0%9B%D0%90%D0%93%D0%9E%D0%A3%D0%A1%D0%A2%D0%A0%D0%9E%D0%99%D0%A1%D0%A2%D0%92%D0%9E%20%D0%93%D0%9E%D0%A0%D0%9E%D0%94%D0%9E%D0%92%20%D0%98%20%D0%9F%D0%9E%D0%A1%D0%95%D0%9B%D0%9A%D0%9E%D0%92&amp;TypeReport=3&amp;Period=0&amp;AddParam=117087'))" TargetMode="External"/><Relationship Id="rId8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1&amp;AddParam=117160'))" TargetMode="External"/><Relationship Id="rId13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A%D1%80%D0%B0%D1%81%D0%BD%D0%BE%D1%81%D0%B5%D0%BB%D1%8C%D1%81%D0%BA%D0%B8%D0%B9&amp;TypeReport=4&amp;Period=1&amp;AddParam=115008'))" TargetMode="External"/><Relationship Id="rId13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B%D0%B5%D0%BD.%20%D0%BE%D0%B1%D0%BB%D0%B0%D1%81%D1%82%D1%8C&amp;TypeReport=4&amp;Period=0&amp;AddParam=115019'))" TargetMode="External"/><Relationship Id="rId15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A4%D1%80%D1%83%D0%BD%D0%B7%D0%B5%D0%BD%D1%81%D0%BA%D0%B8%D0%B9&amp;TypeReport=4&amp;Period=0&amp;AddParam=115017'))" TargetMode="External"/><Relationship Id="rId15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F%D1%80%D0%BE%D1%87%D0%B8%D0%B5&amp;TypeReport=4&amp;Period=1&amp;AddParam=1'))" TargetMode="External"/><Relationship Id="rId17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1&amp;AddParam=111010'))" TargetMode="External"/><Relationship Id="rId17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2%D0%B5%D0%BC%D0%B0%D1%82%D0%B8%D0%BA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5&amp;Period=1&amp;AddParam=117009'))" TargetMode="External"/><Relationship Id="rId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2%D0%B8%D0%B4%D0%B0%D0%BC%20%D0%BE%D0%B1%D1%80%D0%B0%D1%89%D0%B5%D0%BD%D0%B8%D0%B9:%20%D0%B6%D0%B0%D0%BB%D0%BE%D0%B1%D0%B0&amp;TypeReport=1&amp;Period=0&amp;AddParam=28000'))" TargetMode="External"/><Relationship Id="rId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2%D0%B8%D0%B4%D0%B0%D0%BC%20%D0%BE%D0%B1%D1%80%D0%B0%D1%89%D0%B5%D0%BD%D0%B8%D0%B9:%20%D1%83%D1%81%D1%82%D0%BD.%D0%BE%D0%B1%D1%80%D0%B0%D1%89.&amp;TypeReport=1&amp;Period=1&amp;AddParam=28004'))" TargetMode="External"/><Relationship Id="rId3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F%D1%80%D0%B8%D0%B7%D0%BD%D0%B0%D0%BA%D1%83%20%D0%BE%D0%B1%D1%80%D0%B0%D1%89%D0%B5%D0%BD%D0%B8%D1%8F:%20%D0%BA%D0%BE%D0%BB%D0%BB%D0%B5%D0%BA%D1%82%D0%B8%D0%B2%D0%BD%D1%8B%D0%B5&amp;TypeReport=1&amp;Period=0&amp;AddParam=1'))" TargetMode="External"/><Relationship Id="rId10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E%20%D0%92%D0%9E%D0%97%D0%94%D0%95%D0%99%D0%A1%D0%A2%D0%92%D0%98%D0%98%20%D0%9D%D0%90%20%D0%A1%D0%A0%D0%95%D0%94%D0%A3%20%D0%9F%D0%A0%D0%9E%D0%9C.%D0%9F%D0%A0%D0%9E%D0%98%D0%97%D0%92%D0%9E%D0%94%D0%A1%D0%A2%D0%92%D0%9E%D0%9C%20%D0%98%20%D0%A2%D0%A0%D0%90%D0%9D%D0%A1%D0%9F%D0%9E%D0%A0%D0%A2%D0%9E%D0%9C&amp;TypeReport=3&amp;Period=0&amp;AddParam=117139'))" TargetMode="External"/><Relationship Id="rId3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A%D0%B0%D1%82%D0%B5%D0%B3%D0%BE%D1%80%D0%B8%D0%B8%20%D0%B7%D0%B0%D1%8F%D0%B2%D0%B8%D1%82%D0%B5%D0%BB%D1%8F:%20%D1%83%D0%B2%D0%BE%D0%B2&amp;TypeReport=1&amp;Period=1&amp;AddParam=25013'))" TargetMode="External"/><Relationship Id="rId5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1%84%D0%BE%D1%80%D0%BC%D0%B0%D0%BC%20%D0%BE%D0%B1%D1%80%D0%B0%D1%89%D0%B5%D0%BD%D0%B8%D1%8F:%20%D1%8D%D0%BB%D0%B5%D0%BA%D1%82%D1%80%D0%BE%D0%BD%D0%BD%D0%B0%D1%8F%20%D0%BF%D0%BE%D1%87%D1%82%D0%B0&amp;TypeReport=1&amp;Period=1&amp;AddParam=27004'))" TargetMode="External"/><Relationship Id="rId5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0&amp;AddParam=2'))" TargetMode="External"/><Relationship Id="rId7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1&amp;AddParam=117024'))" TargetMode="External"/><Relationship Id="rId9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4%D0%A0%D0%A3%D0%93%D0%98%D0%95%20%D0%92%D0%9E%D0%9F%D0%A0%D0%9E%D0%A1%D0%AB%20%D0%A1%D0%A2%D0%A0%D0%9E%D0%98%D0%A2%D0%95%D0%9B%D0%AC%D0%A1%D0%A2%D0%92%D0%90&amp;TypeReport=3&amp;Period=0&amp;AddParam=117010'))" TargetMode="External"/><Relationship Id="rId10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1&amp;AddParam=117009'))" TargetMode="External"/><Relationship Id="rId1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B3.%D0%9F%D0%B0%D0%B2%D0%BB%D0%BE%D0%B2%D1%81%D0%BA&amp;TypeReport=4&amp;Period=1&amp;AddParam=115021'))" TargetMode="External"/><Relationship Id="rId1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A%D0%B8%D1%80%D0%BE%D0%B2%D1%81%D0%BA%D0%B8%D0%B9&amp;TypeReport=4&amp;Period=0&amp;AddParam=115004'))" TargetMode="External"/><Relationship Id="rId14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F%D0%B5%D1%82%D1%80%D0%BE%D0%B3%D1%80%D0%B0%D0%B4%D1%81%D0%BA%D0%B8%D0%B9&amp;TypeReport=4&amp;Period=0&amp;AddParam=115013'))" TargetMode="External"/><Relationship Id="rId14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F%D1%83%D1%88%D0%BA%D0%B8%D0%BD%D1%81%D0%BA%D0%B8%D0%B9&amp;TypeReport=4&amp;Period=1&amp;AddParam=115016'))" TargetMode="External"/><Relationship Id="rId16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2%D0%B5%D0%BC%D0%B0%D1%82%D0%B8%D0%BA%D0%B5%20%D0%BE%D0%B1%D1%80%D0%B0%D1%89%D0%B5%D0%BD%D0%B8%D0%B9:%20%D0%9E%D0%A0%D0%93%D0%90%D0%9D%D0%98%D0%97%D0%90%D0%A6%D0%98%D0%AF%20%20%D0%94%D0%9E%D0%A0%D0%9E%D0%96%D0%9D%D0%9E%D0%93%D0%9E%20%20%D0%94%D0%92%D0%98%D0%96%D0%95%D0%9D%D0%98%D0%AF&amp;TypeReport=5&amp;Period=1&amp;AddParam=117178'))" TargetMode="External"/><Relationship Id="rId188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E%20%D0%97%D0%90%D0%A0%D0%9F%D0%9B%D0%90%D0%A2%D0%95&amp;TypeReport=3&amp;Period=0&amp;AddParam=117028'))" TargetMode="External"/><Relationship Id="rId9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E%20%D0%A0%D0%90%D0%91%D0%9E%D0%A2%D0%95%20%D0%A1%20%D0%9E%D0%91%D0%A0%D0%90%D0%A9%D0%95%D0%9D%D0%98%D0%AF%D0%9C%D0%98%20%D0%93%D0%A0%D0%90%D0%96%D0%94%D0%90%D0%9D&amp;TypeReport=3&amp;Period=1&amp;AddParam=117134'))" TargetMode="External"/><Relationship Id="rId16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2%D0%B5%D0%BC%D0%B0%D1%82%D0%B8%D0%BA%D0%B5%20%D0%BE%D0%B1%D1%80%D0%B0%D1%89%D0%B5%D0%BD%D0%B8%D0%B9:%20%D0%9E%20%D0%97%D0%90%D0%A0%D0%9F%D0%9B%D0%90%D0%A2%D0%95&amp;TypeReport=5&amp;Period=1&amp;AddParam=117028'))" TargetMode="External"/><Relationship Id="rId18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1&amp;AddParam=111001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A%D0%B0%D1%82%D0%B5%D0%B3%D0%BE%D1%80%D0%B8%D0%B8%20%D0%B7%D0%B0%D1%8F%D0%B2%D0%B8%D1%82%D0%B5%D0%BB%D1%8F:%20%D0%BD%D0%B5%D1%81%D0%BE%D0%B2%D0%B5%D1%80%D1%88%D0%B5%D0%BD%D0%BD%D0%BE%D0%BB%D0%B5%D1%82%D0%BD.%D1%83%D0%B7%D0%BD.%D1%84%D0%B0%D1%88.%D0%BA/%D0%BB%D0%B0%D0%B3.&amp;TypeReport=1&amp;Period=0&amp;AddParam=25008'))" TargetMode="External"/><Relationship Id="rId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1&amp;AddParam=25018'))" TargetMode="External"/><Relationship Id="rId4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F%D1%80%D0%B8%D0%B7%D0%BD%D0%B0%D0%BA%D1%83%20%D0%BE%D0%B1%D1%80%D0%B0%D1%89%D0%B5%D0%BD%D0%B8%D1%8F:%20%D0%BD%D0%B5%20%D0%BA%D0%BE%D0%BB%D0%BB%D0%B5%D0%BA%D1%82%D0%B8%D0%B2%D0%BD%D1%8B%D0%B5&amp;TypeReport=1&amp;Period=1&amp;AddParam=0'))" TargetMode="External"/><Relationship Id="rId4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1%84%D0%BE%D1%80%D0%BC%D0%B0%D0%BC%20%D0%BE%D0%B1%D1%80%D0%B0%D1%89%D0%B5%D0%BD%D0%B8%D1%8F:%20%D0%BB%D0%B8%D1%87%D0%BD%D1%8B%D0%B9%20%D0%BF%D1%80%D0%B8%D0%B5%D0%BC%20%D1%80%D1%83%D0%BA%D0%BE%D0%B2%D0%BE%D0%B4%D0%B8%D1%82%D0%B5%D0%BB%D1%8F&amp;TypeReport=1&amp;Period=0&amp;AddParam=27010'))" TargetMode="External"/><Relationship Id="rId6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2%D0%9E%D0%94%D0%9E%D0%A1%D0%9D%D0%90%D0%91%D0%96%D0%95%D0%9D%D0%98%D0%95&amp;TypeReport=3&amp;Period=1&amp;AddParam=117162'))" TargetMode="External"/><Relationship Id="rId8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0&amp;AddParam=117160'))" TargetMode="External"/><Relationship Id="rId1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1&amp;AddParam=117165'))" TargetMode="External"/><Relationship Id="rId1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0%D0%B4%D0%BC%D0%B8%D1%80%D0%B0%D0%BB%D1%82%D0%B5%D0%B9%D1%81%D0%BA%D0%B8%D0%B9&amp;TypeReport=4&amp;Period=0&amp;AddParam=115000'))" TargetMode="External"/><Relationship Id="rId13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A%D1%80%D0%B0%D1%81%D0%BD%D0%BE%D1%81%D0%B5%D0%BB%D1%8C%D1%81%D0%BA%D0%B8%D0%B9&amp;TypeReport=4&amp;Period=0&amp;AddParam=115008'))" TargetMode="External"/><Relationship Id="rId13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C%D0%BE%D1%81%D0%BA%D0%BE%D0%B2%D1%81%D0%BA%D0%B8%D0%B9&amp;TypeReport=4&amp;Period=1&amp;AddParam=115011'))" TargetMode="External"/><Relationship Id="rId15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F%D1%80%D0%BE%D1%87%D0%B8%D0%B5&amp;TypeReport=4&amp;Period=0&amp;AddParam=1'))" TargetMode="External"/><Relationship Id="rId17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0&amp;AddParam=111010'))" TargetMode="External"/><Relationship Id="rId6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0&amp;AddParam=5'))" TargetMode="External"/><Relationship Id="rId8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A2%D0%95%D0%9F%D0%9B%D0%9E%D0%A1%D0%9D%D0%90%D0%91%D0%96%D0%95%D0%9D%D0%98%D0%95&amp;TypeReport=3&amp;Period=1&amp;AddParam=117085'))" TargetMode="External"/><Relationship Id="rId15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A6%D0%B5%D0%BD%D1%82%D1%80%D0%B0%D0%BB%D1%8C%D0%BD%D1%8B%D0%B9&amp;TypeReport=4&amp;Period=1&amp;AddParam=115018'))" TargetMode="External"/><Relationship Id="rId17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2%D0%B5%D0%BC%D0%B0%D1%82%D0%B8%D0%BA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5&amp;Period=1&amp;AddParam=117165'))" TargetMode="External"/><Relationship Id="rId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2%D0%B8%D0%B4%D0%B0%D0%BC%20%D0%BE%D0%B1%D1%80%D0%B0%D1%89%D0%B5%D0%BD%D0%B8%D0%B9:%20%D1%83%D1%81%D1%82%D0%BD.%D0%BE%D0%B1%D1%80%D0%B0%D1%89.&amp;TypeReport=1&amp;Period=0&amp;AddParam=28004'))" TargetMode="External"/><Relationship Id="rId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2%D0%B8%D0%B4%D0%B0%D0%BC%20%D0%BE%D0%B1%D1%80%D0%B0%D1%89%D0%B5%D0%BD%D0%B8%D0%B9:%20%D0%B7%D0%B0%D1%8F%D0%B2%D0%BB%D0%B5%D0%BD%D0%B8%D0%B5&amp;TypeReport=1&amp;Period=1&amp;AddParam=28002'))" TargetMode="External"/><Relationship Id="rId3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A%D0%B0%D1%82%D0%B5%D0%B3%D0%BE%D1%80%D0%B8%D0%B8%20%D0%B7%D0%B0%D1%8F%D0%B2%D0%B8%D1%82%D0%B5%D0%BB%D1%8F:%20%D0%BE%D0%B4%D0%B8%D0%BD%D0%BE%D0%BA%D0%B8%D0%B5%20%D0%BC%D0%B0%D1%82%D1%8C%20(%D0%BE%D1%82%D0%B5%D1%86)&amp;TypeReport=1&amp;Period=1&amp;AddParam=25009'))" TargetMode="External"/><Relationship Id="rId3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A%D0%B0%D1%82%D0%B5%D0%B3%D0%BE%D1%80%D0%B8%D0%B8%20%D0%B7%D0%B0%D1%8F%D0%B2%D0%B8%D1%82%D0%B5%D0%BB%D1%8F:%20%D1%83%D0%B2%D0%BE%D0%B2&amp;TypeReport=1&amp;Period=0&amp;AddParam=25013'))" TargetMode="External"/><Relationship Id="rId5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1&amp;AddParam=3'))" TargetMode="External"/><Relationship Id="rId7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0&amp;AddParam=117024'))" TargetMode="External"/><Relationship Id="rId10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8%D0%9D%D0%94%D0%98%D0%92%D0%98%D0%94%D0%A3%D0%90%D0%9B%D0%AC%D0%9D%D0%9E%D0%95%20%D0%96%D0%98%D0%9B%D0%98%D0%A9%D0%9D%D0%9E%D0%95%20%D0%A1%D0%A2%D0%A0%D0%9E%D0%98%D0%A2%D0%95%D0%9B%D0%AC%D0%A1%D0%A2%D0%92%D0%9E&amp;TypeReport=3&amp;Period=1&amp;AddParam=117008'))" TargetMode="External"/><Relationship Id="rId10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0&amp;AddParam=117009'))" TargetMode="External"/><Relationship Id="rId1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A%D0%BE%D0%BB%D0%BF%D0%B8%D0%BD%D1%81%D0%BA%D0%B8%D0%B9&amp;TypeReport=4&amp;Period=1&amp;AddParam=115005'))" TargetMode="External"/><Relationship Id="rId14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F%D1%83%D1%88%D0%BA%D0%B8%D0%BD%D1%81%D0%BA%D0%B8%D0%B9&amp;TypeReport=4&amp;Period=0&amp;AddParam=115016'))" TargetMode="External"/><Relationship Id="rId16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2%D0%B5%D0%BC%D0%B0%D1%82%D0%B8%D0%BA%D0%B5%20%D0%BE%D0%B1%D1%80%D0%B0%D1%89%D0%B5%D0%BD%D0%B8%D0%B9:%20%D0%9E%D0%A1%D0%92%D0%95%D0%A9%D0%95%D0%9D%D0%98%D0%95&amp;TypeReport=5&amp;Period=1&amp;AddParam=117169'))" TargetMode="External"/><Relationship Id="rId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0'))" TargetMode="External"/><Relationship Id="rId5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1%84%D0%BE%D1%80%D0%BC%D0%B0%D0%BC%20%D0%BE%D0%B1%D1%80%D0%B0%D1%89%D0%B5%D0%BD%D0%B8%D1%8F:%20%D1%8D%D0%BB%D0%B5%D0%BA%D1%82%D1%80%D0%BE%D0%BD%D0%BD%D0%B0%D1%8F%20%D0%BF%D0%BE%D1%87%D1%82%D0%B0&amp;TypeReport=1&amp;Period=0&amp;AddParam=27004'))" TargetMode="External"/><Relationship Id="rId7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E%D0%A2%D0%9F%D0%A3%D0%A1%D0%9A%D0%90.%20%D0%91%D0%AE%D0%9B%D0%9B%D0%95%D0%A2%D0%95%D0%9D%D0%98&amp;TypeReport=3&amp;Period=1&amp;AddParam=117031'))" TargetMode="External"/><Relationship Id="rId9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E%20%D0%A0%D0%90%D0%91%D0%9E%D0%A2%D0%95%20%D0%A1%20%D0%9E%D0%91%D0%A0%D0%90%D0%A9%D0%95%D0%9D%D0%98%D0%AF%D0%9C%D0%98%20%D0%93%D0%A0%D0%90%D0%96%D0%94%D0%90%D0%9D&amp;TypeReport=3&amp;Period=0&amp;AddParam=117134'))" TargetMode="External"/><Relationship Id="rId9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1&amp;AddParam=117007'))" TargetMode="External"/><Relationship Id="rId1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B3.%D0%9F%D0%B0%D0%B2%D0%BB%D0%BE%D0%B2%D1%81%D0%BA&amp;TypeReport=4&amp;Period=0&amp;AddParam=115021'))" TargetMode="External"/><Relationship Id="rId14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F%D0%B5%D1%82%D1%80%D0%BE%D0%B4%D0%B2%D0%BE%D1%80%D1%86%D0%BE%D0%B2%D1%8B%D0%B9&amp;TypeReport=4&amp;Period=1&amp;AddParam=115014'))" TargetMode="External"/><Relationship Id="rId16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2%D0%B5%D0%BC%D0%B0%D1%82%D0%B8%D0%BA%D0%B5%20%D0%BE%D0%B1%D1%80%D0%B0%D1%89%D0%B5%D0%BD%D0%B8%D0%B9:%20%D0%9A%D0%90%D0%9D%D0%90%D0%9B%D0%98%D0%97%D0%90%D0%A6%D0%98%D0%AF&amp;TypeReport=5&amp;Period=1&amp;AddParam=117167'))" TargetMode="External"/><Relationship Id="rId18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0&amp;AddParam=111001'))" TargetMode="External"/><Relationship Id="rId189" Type="http://schemas.openxmlformats.org/officeDocument/2006/relationships/theme" Target="theme/theme1.xml"/><Relationship Id="rId3" Type="http://schemas.microsoft.com/office/2007/relationships/stylesWithEffects" Target="stylesWithEffects.xml"/><Relationship Id="rId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0&amp;AddParam=25018'))" TargetMode="External"/><Relationship Id="rId4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1%84%D0%BE%D1%80%D0%BC%D0%B0%D0%BC%20%D0%BE%D0%B1%D1%80%D0%B0%D1%89%D0%B5%D0%BD%D0%B8%D1%8F:%20%D0%BF%D0%B8%D1%81%D1%8C%D0%BC%D0%BE&amp;TypeReport=1&amp;Period=1&amp;AddParam=27001'))" TargetMode="External"/><Relationship Id="rId6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2%D0%9E%D0%94%D0%9E%D0%A1%D0%9D%D0%90%D0%91%D0%96%D0%95%D0%9D%D0%98%D0%95&amp;TypeReport=3&amp;Period=0&amp;AddParam=117162'))" TargetMode="External"/><Relationship Id="rId1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2%D0%B0%D1%81%D0%B8%D0%BB%D0%B5%D0%BE%D1%81%D1%82%D1%80%D0%BE%D0%B2%D1%81%D0%BA%D0%B8%D0%B9&amp;TypeReport=4&amp;Period=1&amp;AddParam=115001'))" TargetMode="External"/><Relationship Id="rId13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C%D0%BE%D1%81%D0%BA%D0%BE%D0%B2%D1%81%D0%BA%D0%B8%D0%B9&amp;TypeReport=4&amp;Period=0&amp;AddParam=115011'))" TargetMode="External"/><Relationship Id="rId15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1%D0%B5%D0%B7%20%D0%BF%D0%BE%D1%87%D1%82%D0%BE%D0%B2%D0%BE%D0%B3%D0%BE%20%D0%B0%D0%B4%D1%80%D0%B5%D1%81%D0%B0&amp;TypeReport=4&amp;Period=1&amp;AddParam=0'))" TargetMode="External"/><Relationship Id="rId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A%D0%B0%D1%82%D0%B5%D0%B3%D0%BE%D1%80%D0%B8%D0%B8%20%D0%B7%D0%B0%D1%8F%D0%B2%D0%B8%D1%82%D0%B5%D0%BB%D1%8F:%20%20%D0%BD%D0%B5%20%D1%83%D0%BA%D0%B0%D0%B7%D0%B0%D0%BD%D0%B0&amp;TypeReport=1&amp;Period=1&amp;AddParam=25'))" TargetMode="External"/><Relationship Id="rId4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F%D1%80%D0%B8%D0%B7%D0%BD%D0%B0%D0%BA%D1%83%20%D0%BE%D0%B1%D1%80%D0%B0%D1%89%D0%B5%D0%BD%D0%B8%D1%8F:%20%D0%BD%D0%B5%20%D0%BA%D0%BE%D0%BB%D0%BB%D0%B5%D0%BA%D1%82%D0%B8%D0%B2%D0%BD%D1%8B%D0%B5&amp;TypeReport=1&amp;Period=0&amp;AddParam=0'))" TargetMode="External"/><Relationship Id="rId6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1&amp;AddParam=6'))" TargetMode="External"/><Relationship Id="rId8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A2%D0%95%D0%9F%D0%9B%D0%9E%D0%A1%D0%9D%D0%90%D0%91%D0%96%D0%95%D0%9D%D0%98%D0%95&amp;TypeReport=3&amp;Period=0&amp;AddParam=117085'))" TargetMode="External"/><Relationship Id="rId8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E%D0%A0%D0%93%D0%90%D0%9D%D0%98%D0%97%D0%90%D0%A6%D0%98%D0%AF%20%20%D0%94%D0%9E%D0%A0%D0%9E%D0%96%D0%9D%D0%9E%D0%93%D0%9E%20%20%D0%94%D0%92%D0%98%D0%96%D0%95%D0%9D%D0%98%D0%AF&amp;TypeReport=3&amp;Period=1&amp;AddParam=117178'))" TargetMode="External"/><Relationship Id="rId1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0&amp;AddParam=117165'))" TargetMode="External"/><Relationship Id="rId13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A%D1%83%D1%80%D0%BE%D1%80%D1%82%D0%BD%D1%8B%D0%B9&amp;TypeReport=4&amp;Period=1&amp;AddParam=115010'))" TargetMode="External"/><Relationship Id="rId15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A6%D0%B5%D0%BD%D1%82%D1%80%D0%B0%D0%BB%D1%8C%D0%BD%D1%8B%D0%B9&amp;TypeReport=4&amp;Period=0&amp;AddParam=115018'))" TargetMode="External"/><Relationship Id="rId17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2%D0%B5%D0%BC%D0%B0%D1%82%D0%B8%D0%BA%D0%B5%20%D0%BE%D0%B1%D1%80%D0%B0%D1%89%D0%B5%D0%BD%D0%B8%D0%B9:%20%D0%AD%D0%9D%D0%95%D0%A0%D0%93%D0%9E%D0%A1%D0%9D%D0%90%D0%91%D0%96%D0%95%D0%9D%D0%98%D0%95&amp;TypeReport=5&amp;Period=1&amp;AddParam=117170'))" TargetMode="External"/><Relationship Id="rId17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&amp;TypeReport=6&amp;Period=1&amp;AddParam=111000'))" TargetMode="External"/><Relationship Id="rId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2%D0%B8%D0%B4%D0%B0%D0%BC%20%D0%BE%D0%B1%D1%80%D0%B0%D1%89%D0%B5%D0%BD%D0%B8%D0%B9:%20%D0%B7%D0%B0%D1%8F%D0%B2%D0%BB%D0%B5%D0%BD%D0%B8%D0%B5&amp;TypeReport=1&amp;Period=0&amp;AddParam=28002'))" TargetMode="External"/><Relationship Id="rId3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A%D0%B0%D1%82%D0%B5%D0%B3%D0%BE%D1%80%D0%B8%D0%B8%20%D0%B7%D0%B0%D1%8F%D0%B2%D0%B8%D1%82%D0%B5%D0%BB%D1%8F:%20%D1%84%D0%B8%D0%B7%D0%B8%D1%87%D0%B5%D1%81%D0%BA%D0%BE%D0%B5%20%D0%BB%D0%B8%D1%86%D0%BE&amp;TypeReport=1&amp;Period=1&amp;AddParam=42008'))" TargetMode="External"/><Relationship Id="rId5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0&amp;AddParam=3'))" TargetMode="External"/><Relationship Id="rId10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4%D0%A0%D0%A3%D0%93%D0%98%D0%95%20%D0%92%D0%9E%D0%9F%D0%A0%D0%9E%D0%A1%D0%AB%20%D0%AD%D0%9A%D0%9E%D0%9B%D0%9E%D0%93%D0%98%D0%98&amp;TypeReport=3&amp;Period=1&amp;AddParam=117140'))" TargetMode="External"/><Relationship Id="rId1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A%D0%BE%D0%BB%D0%BF%D0%B8%D0%BD%D1%81%D0%BA%D0%B8%D0%B9&amp;TypeReport=4&amp;Period=0&amp;AddParam=115005'))" TargetMode="External"/><Relationship Id="rId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1'))" TargetMode="External"/><Relationship Id="rId3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20%D0%9F%D0%BE%20%D0%BA%D0%B0%D1%82%D0%B5%D0%B3%D0%BE%D1%80%D0%B8%D0%B8%20%D0%B7%D0%B0%D1%8F%D0%B2%D0%B8%D1%82%D0%B5%D0%BB%D1%8F:%20%D0%BE%D0%B4%D0%B8%D0%BD%D0%BE%D0%BA%D0%B8%D0%B5%20%D0%BC%D0%B0%D1%82%D1%8C%20(%D0%BE%D1%82%D0%B5%D1%86)&amp;TypeReport=1&amp;Period=0&amp;AddParam=25009'))" TargetMode="External"/><Relationship Id="rId5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1&amp;AddParam=1'))" TargetMode="External"/><Relationship Id="rId7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E%D0%A2%D0%9F%D0%A3%D0%A1%D0%9A%D0%90.%20%D0%91%D0%AE%D0%9B%D0%9B%D0%95%D0%A2%D0%95%D0%9D%D0%98&amp;TypeReport=3&amp;Period=0&amp;AddParam=117031'))" TargetMode="External"/><Relationship Id="rId7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A%D0%90%D0%9D%D0%90%D0%9B%D0%98%D0%97%D0%90%D0%A6%D0%98%D0%AF&amp;TypeReport=3&amp;Period=1&amp;AddParam=117167'))" TargetMode="External"/><Relationship Id="rId9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0%D0%A0%D0%A5%D0%98%D0%A2%D0%95%D0%9A%D0%A2%D0%A3%D0%A0%D0%90%20%D0%98%20%D0%9F%D0%A0%D0%9E%D0%95%D0%9A%D0%A2%D0%98%D0%A0%D0%9E%D0%92%D0%90%D0%9D%D0%98%D0%95&amp;TypeReport=3&amp;Period=1&amp;AddParam=117005'))" TargetMode="External"/><Relationship Id="rId9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0&amp;AddParam=117007'))" TargetMode="External"/><Relationship Id="rId10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E%D0%B4%D0%B5%D1%80%D0%B6%D0%B0%D0%BD%D0%B8%D0%B5%20%D0%BE%D0%B1%D1%80%D0%B0%D1%89%D0%B5%D0%BD%D0%B8%D0%B9:%20%D0%98%D0%9D%D0%94%D0%98%D0%92%D0%98%D0%94%D0%A3%D0%90%D0%9B%D0%AC%D0%9D%D0%9E%D0%95%20%D0%96%D0%98%D0%9B%D0%98%D0%A9%D0%9D%D0%9E%D0%95%20%D0%A1%D0%A2%D0%A0%D0%9E%D0%98%D0%A2%D0%95%D0%9B%D0%AC%D0%A1%D0%A2%D0%92%D0%9E&amp;TypeReport=3&amp;Period=0&amp;AddParam=117008'))" TargetMode="External"/><Relationship Id="rId1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A%D0%B0%D0%BB%D0%B8%D0%BD%D0%B8%D0%BD%D1%81%D0%BA%D0%B8%D0%B9&amp;TypeReport=4&amp;Period=1&amp;AddParam=115003'))" TargetMode="External"/><Relationship Id="rId14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9F%D0%B5%D1%82%D1%80%D0%BE%D0%B4%D0%B2%D0%BE%D1%80%D1%86%D0%BE%D0%B2%D1%8B%D0%B9&amp;TypeReport=4&amp;Period=0&amp;AddParam=115014'))" TargetMode="External"/><Relationship Id="rId14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A%D0%BE%D0%BB%D0%B8%D1%87%D0%B5%D1%81%D1%82%D0%B2%D0%BE%20%D0%BE%D0%B1%D1%80%D0%B0%D1%89%D0%B5%D0%BD%D0%B8%D0%B9%20%D0%BF%D0%BE%20%D1%80%D0%B0%D0%B9%D0%BE%D0%BD%D0%B0%D0%BC:%20%D0%A0%D0%B0%D0%B7%D0%BD%D1%8B%D0%B5&amp;TypeReport=4&amp;Period=1&amp;AddParam=115023'))" TargetMode="External"/><Relationship Id="rId16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2%D0%B5%D0%BC%D0%B0%D1%82%D0%B8%D0%BA%D0%B5%20%D0%BE%D0%B1%D1%80%D0%B0%D1%89%D0%B5%D0%BD%D0%B8%D0%B9:%20%D0%A2%D0%95%D0%9F%D0%9B%D0%9E%D0%A1%D0%9D%D0%90%D0%91%D0%96%D0%95%D0%9D%D0%98%D0%95&amp;TypeReport=5&amp;Period=1&amp;AddParam=117085'))" TargetMode="External"/><Relationship Id="rId16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1%D0%B2%D0%B5%D0%B4%D0%B5%D0%BD%D0%B8%D1%8F%20%D0%BE%20%D1%82%D0%B5%D0%BC%D0%B0%D1%82%D0%B8%D0%BA%D0%B5%20%D0%BE%D0%B1%D1%80%D0%B0%D1%89%D0%B5%D0%BD%D0%B8%D0%B9:%20%D0%9E%20%D0%A0%D0%90%D0%91%D0%9E%D0%A2%D0%95%20%D0%A1%20%D0%9E%D0%91%D0%A0%D0%90%D0%A9%D0%95%D0%9D%D0%98%D0%AF%D0%9C%D0%98%20%D0%93%D0%A0%D0%90%D0%96%D0%94%D0%90%D0%9D&amp;TypeReport=5&amp;Period=1&amp;AddParam=117134'))" TargetMode="External"/><Relationship Id="rId18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5%20%D1%83%D0%BA%D0%B0%D0%B7%D0%B0%D0%BD%D0%BE&amp;TypeReport=6&amp;Period=1&amp;AddParam=0')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0'))" TargetMode="External"/><Relationship Id="rId18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1.2018&amp;TypeTem=117&amp;EndDate=31.03.2018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F%D0%BE%D0%B4%D0%B4%D0%B5%D1%80%D0%B6%D0%B0%D0%BD%D0%BE&amp;TypeReport=6&amp;Period=0&amp;AddParam=111000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15784</Words>
  <Characters>89974</Characters>
  <Application>Microsoft Office Word</Application>
  <DocSecurity>0</DocSecurity>
  <Lines>749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ApproachQuarter</vt:lpstr>
    </vt:vector>
  </TitlesOfParts>
  <Company/>
  <LinksUpToDate>false</LinksUpToDate>
  <CharactersWithSpaces>105547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ApproachQuarter</dc:title>
  <dc:creator>Конопелько Елена Николаевна</dc:creator>
  <dc:description>05. Информация о работе с письменными и устными обращениями граждан (типовой отчет)</dc:description>
  <cp:lastModifiedBy>Конопелько Елена Николаевна</cp:lastModifiedBy>
  <cp:revision>2</cp:revision>
  <dcterms:created xsi:type="dcterms:W3CDTF">2018-04-10T08:35:00Z</dcterms:created>
  <dcterms:modified xsi:type="dcterms:W3CDTF">2018-04-10T08:35:00Z</dcterms:modified>
</cp:coreProperties>
</file>