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70E2F">
        <w:trPr>
          <w:trHeight w:val="343"/>
        </w:trPr>
        <w:tc>
          <w:tcPr>
            <w:tcW w:w="9637" w:type="dxa"/>
          </w:tcPr>
          <w:p w:rsidR="00F70E2F" w:rsidRDefault="00F70E2F">
            <w:pPr>
              <w:pStyle w:val="EmptyCellLayoutStyle"/>
              <w:spacing w:after="0" w:line="240" w:lineRule="auto"/>
            </w:pPr>
          </w:p>
        </w:tc>
      </w:tr>
      <w:tr w:rsidR="00F70E2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B91D0D" w:rsidTr="00B91D0D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B91D0D" w:rsidTr="00B91D0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Общие сведения 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8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10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11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0,8%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12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1937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79%</w:t>
                  </w:r>
                </w:p>
              </w:tc>
            </w:tr>
            <w:tr w:rsidR="00B91D0D" w:rsidTr="00B91D0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Источники поступления (по обращениям)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13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9136C">
                  <w:pPr>
                    <w:spacing w:after="0" w:line="240" w:lineRule="auto"/>
                    <w:jc w:val="center"/>
                  </w:pPr>
                  <w:hyperlink r:id="rId14" w:history="1">
                    <w:r w:rsidR="00E91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680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E9136C" w:rsidP="00EC4E2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 w:rsidR="00EC4E27">
                    <w:rPr>
                      <w:rFonts w:ascii="Segoe UI" w:eastAsia="Segoe UI" w:hAnsi="Segoe UI"/>
                      <w:color w:val="000000"/>
                    </w:rPr>
                    <w:t>9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9136C">
                  <w:pPr>
                    <w:spacing w:after="0" w:line="240" w:lineRule="auto"/>
                    <w:jc w:val="center"/>
                  </w:pPr>
                  <w:hyperlink r:id="rId15" w:history="1">
                    <w:r w:rsidR="00E91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EC4E27" w:rsidP="00EC4E2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</w:t>
                  </w:r>
                  <w:r w:rsidR="00354FDB">
                    <w:rPr>
                      <w:rFonts w:ascii="Segoe UI" w:eastAsia="Segoe UI" w:hAnsi="Segoe UI"/>
                      <w:color w:val="000000"/>
                    </w:rPr>
                    <w:t>9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9136C">
                  <w:pPr>
                    <w:spacing w:after="0" w:line="240" w:lineRule="auto"/>
                    <w:jc w:val="center"/>
                  </w:pPr>
                  <w:hyperlink r:id="rId16" w:history="1">
                    <w:r w:rsidR="00E91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601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 w:rsidP="00EC4E2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 w:rsidR="00EC4E27">
                    <w:rPr>
                      <w:rFonts w:ascii="Segoe UI" w:eastAsia="Segoe UI" w:hAnsi="Segoe UI"/>
                      <w:color w:val="000000"/>
                    </w:rPr>
                    <w:t>6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9136C">
                  <w:pPr>
                    <w:spacing w:after="0" w:line="240" w:lineRule="auto"/>
                    <w:jc w:val="center"/>
                  </w:pPr>
                  <w:hyperlink r:id="rId17" w:history="1">
                    <w:r w:rsidR="00E91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 w:rsidP="00EC4E2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</w:t>
                  </w:r>
                  <w:r w:rsidR="00EC4E27">
                    <w:rPr>
                      <w:rFonts w:ascii="Segoe UI" w:eastAsia="Segoe UI" w:hAnsi="Segoe UI"/>
                      <w:color w:val="000000"/>
                    </w:rPr>
                    <w:t>6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9136C">
                  <w:pPr>
                    <w:spacing w:after="0" w:line="240" w:lineRule="auto"/>
                    <w:jc w:val="center"/>
                  </w:pPr>
                  <w:hyperlink r:id="rId18" w:history="1">
                    <w:r w:rsidR="00E91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 w:rsidR="00354FDB">
                    <w:rPr>
                      <w:rFonts w:ascii="Segoe UI" w:eastAsia="Segoe UI" w:hAnsi="Segoe UI"/>
                      <w:color w:val="000000"/>
                    </w:rPr>
                    <w:t>,1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C4E27">
                  <w:pPr>
                    <w:spacing w:after="0" w:line="240" w:lineRule="auto"/>
                    <w:jc w:val="center"/>
                  </w:pPr>
                  <w:hyperlink r:id="rId19" w:history="1">
                    <w:r w:rsidR="00EC4E2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EC4E27" w:rsidP="00EC4E2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6,8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0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C4E27">
                  <w:pPr>
                    <w:spacing w:after="0" w:line="240" w:lineRule="auto"/>
                    <w:jc w:val="center"/>
                  </w:pPr>
                  <w:hyperlink r:id="rId21" w:history="1">
                    <w:r w:rsidR="00EC4E27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EC4E27" w:rsidP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30.5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E9136C">
                  <w:pPr>
                    <w:spacing w:after="0" w:line="240" w:lineRule="auto"/>
                    <w:jc w:val="center"/>
                  </w:pPr>
                  <w:hyperlink r:id="rId22" w:history="1">
                    <w:r w:rsidR="00E9136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 w:rsidP="00EC4E27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</w:t>
                  </w:r>
                  <w:r w:rsidR="00EC4E27">
                    <w:rPr>
                      <w:rFonts w:ascii="Segoe UI" w:eastAsia="Segoe UI" w:hAnsi="Segoe UI"/>
                      <w:color w:val="000000"/>
                    </w:rPr>
                    <w:t>6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ИТОГО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3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91D0D" w:rsidTr="00B91D0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Формы обращений (по обращениям)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4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5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6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ПОРТАЛ ГОС. УСЛУГ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7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эл.почта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8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Элект.поч.Невский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2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18,7%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0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1908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77,8%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ИТОГО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1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91D0D" w:rsidTr="00B91D0D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Результаты рассмотрения (по вопросам)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2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3,6%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3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4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5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6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7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8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3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0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1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2430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98,8%</w:t>
                  </w:r>
                </w:p>
              </w:tc>
            </w:tr>
          </w:tbl>
          <w:p w:rsidR="00F70E2F" w:rsidRDefault="00F70E2F">
            <w:pPr>
              <w:spacing w:after="0" w:line="240" w:lineRule="auto"/>
            </w:pPr>
          </w:p>
        </w:tc>
      </w:tr>
      <w:tr w:rsidR="00F70E2F">
        <w:trPr>
          <w:trHeight w:val="249"/>
        </w:trPr>
        <w:tc>
          <w:tcPr>
            <w:tcW w:w="9637" w:type="dxa"/>
          </w:tcPr>
          <w:p w:rsidR="00F70E2F" w:rsidRDefault="00F70E2F">
            <w:pPr>
              <w:pStyle w:val="EmptyCellLayoutStyle"/>
              <w:spacing w:after="0" w:line="240" w:lineRule="auto"/>
            </w:pPr>
          </w:p>
        </w:tc>
      </w:tr>
      <w:tr w:rsidR="00F70E2F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70E2F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F70E2F" w:rsidRDefault="00F70E2F">
            <w:pPr>
              <w:spacing w:after="0" w:line="240" w:lineRule="auto"/>
            </w:pPr>
          </w:p>
        </w:tc>
      </w:tr>
    </w:tbl>
    <w:p w:rsidR="00F70E2F" w:rsidRDefault="00F76386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F70E2F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60"/>
              <w:gridCol w:w="1441"/>
              <w:gridCol w:w="1420"/>
            </w:tblGrid>
            <w:tr w:rsidR="00B91D0D" w:rsidTr="00B91D0D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0000.0000.0000.0000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Прочее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43" w:history="1">
                    <w:r w:rsidR="00354FD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4" w:history="1">
                    <w:r w:rsidR="00F7638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88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5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84,1%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6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12,5%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7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8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4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50" w:history="1">
                    <w:r w:rsidR="00354FD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656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51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 w:rsidP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</w:t>
                  </w:r>
                  <w:r w:rsidR="00354FDB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52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53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162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24.7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54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355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54.1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55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 w:rsidP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</w:t>
                  </w:r>
                  <w:r w:rsidR="00354FDB">
                    <w:rPr>
                      <w:rFonts w:ascii="Segoe UI" w:eastAsia="Segoe UI" w:hAnsi="Segoe UI"/>
                      <w:color w:val="000000"/>
                    </w:rPr>
                    <w:t>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,</w:t>
                  </w:r>
                  <w:r w:rsidR="00354FDB">
                    <w:rPr>
                      <w:rFonts w:ascii="Segoe UI" w:eastAsia="Segoe UI" w:hAnsi="Segoe UI"/>
                      <w:color w:val="000000"/>
                    </w:rPr>
                    <w:t>4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56" w:history="1">
                    <w:r w:rsidR="00F7638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284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57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0,4%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58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277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97,5%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5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0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1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62" w:history="1">
                    <w:r w:rsidR="00354FD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3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1,1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64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76,9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5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,5%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6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7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16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,5%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68" w:history="1">
                    <w:r w:rsidR="00354FDB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1342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0E2F">
                  <w:pPr>
                    <w:spacing w:after="0" w:line="240" w:lineRule="auto"/>
                  </w:pP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6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 w:rsidP="00354FDB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</w:t>
                  </w:r>
                  <w:r w:rsidR="00354FDB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0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153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0,3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15349">
                  <w:pPr>
                    <w:spacing w:after="0" w:line="240" w:lineRule="auto"/>
                    <w:jc w:val="center"/>
                  </w:pPr>
                  <w:hyperlink r:id="rId71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25</w:t>
                    </w:r>
                    <w:r w:rsidR="00315349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 w:rsidP="003153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 w:rsidR="00315349">
                    <w:rPr>
                      <w:rFonts w:ascii="Segoe UI" w:eastAsia="Segoe UI" w:hAnsi="Segoe UI"/>
                      <w:color w:val="000000"/>
                    </w:rPr>
                    <w:t>8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.</w:t>
                  </w:r>
                  <w:r w:rsidR="00315349">
                    <w:rPr>
                      <w:rFonts w:ascii="Segoe UI" w:eastAsia="Segoe UI" w:hAnsi="Segoe UI"/>
                      <w:color w:val="000000"/>
                    </w:rPr>
                    <w:t>7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 w:rsidP="00354FDB">
                  <w:pPr>
                    <w:spacing w:after="0" w:line="240" w:lineRule="auto"/>
                    <w:jc w:val="center"/>
                  </w:pPr>
                  <w:hyperlink r:id="rId72" w:history="1">
                    <w:r w:rsidR="00354FDB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1083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354FDB" w:rsidP="003153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80.</w:t>
                  </w:r>
                  <w:r w:rsidR="00315349">
                    <w:rPr>
                      <w:rFonts w:ascii="Segoe UI" w:eastAsia="Segoe UI" w:hAnsi="Segoe UI"/>
                      <w:color w:val="000000"/>
                    </w:rPr>
                    <w:t>7</w:t>
                  </w:r>
                  <w:r w:rsidR="00F76386"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3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 w:rsidP="003153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</w:t>
                  </w:r>
                  <w:r w:rsidR="00315349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4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5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6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7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8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F70E2F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CA083A">
                  <w:pPr>
                    <w:spacing w:after="0" w:line="240" w:lineRule="auto"/>
                    <w:jc w:val="center"/>
                  </w:pPr>
                  <w:hyperlink r:id="rId79" w:history="1">
                    <w:r w:rsidR="00F7638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70E2F" w:rsidRDefault="00F76386" w:rsidP="00315349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</w:t>
                  </w:r>
                  <w:r w:rsidR="00315349">
                    <w:rPr>
                      <w:rFonts w:ascii="Segoe UI" w:eastAsia="Segoe UI" w:hAnsi="Segoe UI"/>
                      <w:color w:val="000000"/>
                    </w:rPr>
                    <w:t>1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%</w:t>
                  </w:r>
                </w:p>
              </w:tc>
            </w:tr>
          </w:tbl>
          <w:p w:rsidR="00F70E2F" w:rsidRDefault="00F70E2F">
            <w:pPr>
              <w:spacing w:after="0" w:line="240" w:lineRule="auto"/>
            </w:pPr>
          </w:p>
        </w:tc>
      </w:tr>
    </w:tbl>
    <w:p w:rsidR="00F70E2F" w:rsidRDefault="00F70E2F">
      <w:pPr>
        <w:spacing w:after="0" w:line="240" w:lineRule="auto"/>
      </w:pPr>
    </w:p>
    <w:sectPr w:rsidR="00F70E2F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3A" w:rsidRDefault="00CA083A">
      <w:pPr>
        <w:spacing w:after="0" w:line="240" w:lineRule="auto"/>
      </w:pPr>
      <w:r>
        <w:separator/>
      </w:r>
    </w:p>
  </w:endnote>
  <w:endnote w:type="continuationSeparator" w:id="0">
    <w:p w:rsidR="00CA083A" w:rsidRDefault="00CA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A04" w:rsidRDefault="00F46A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A04" w:rsidRDefault="00F46A0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A04" w:rsidRDefault="00F46A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3A" w:rsidRDefault="00CA083A">
      <w:pPr>
        <w:spacing w:after="0" w:line="240" w:lineRule="auto"/>
      </w:pPr>
      <w:r>
        <w:separator/>
      </w:r>
    </w:p>
  </w:footnote>
  <w:footnote w:type="continuationSeparator" w:id="0">
    <w:p w:rsidR="00CA083A" w:rsidRDefault="00CA0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A04" w:rsidRDefault="00F46A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F70E2F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F70E2F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70E2F" w:rsidRDefault="00F76386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F46A04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F46A04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4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F70E2F" w:rsidRDefault="00F70E2F">
          <w:pPr>
            <w:spacing w:after="0" w:line="240" w:lineRule="auto"/>
          </w:pPr>
        </w:p>
      </w:tc>
      <w:tc>
        <w:tcPr>
          <w:tcW w:w="4251" w:type="dxa"/>
        </w:tcPr>
        <w:p w:rsidR="00F70E2F" w:rsidRDefault="00F70E2F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F70E2F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70E2F" w:rsidRDefault="00F76386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09.10.2017 12:57:26</w:t>
                </w:r>
              </w:p>
            </w:tc>
          </w:tr>
        </w:tbl>
        <w:p w:rsidR="00F70E2F" w:rsidRDefault="00F70E2F">
          <w:pPr>
            <w:spacing w:after="0" w:line="240" w:lineRule="auto"/>
          </w:pPr>
        </w:p>
      </w:tc>
    </w:tr>
    <w:tr w:rsidR="00B91D0D" w:rsidTr="00B91D0D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70E2F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70E2F" w:rsidRDefault="00F7638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Администрация Невского района Санкт-Петербурга</w:t>
                </w:r>
              </w:p>
            </w:tc>
          </w:tr>
        </w:tbl>
        <w:p w:rsidR="00F70E2F" w:rsidRDefault="00F70E2F">
          <w:pPr>
            <w:spacing w:after="0" w:line="240" w:lineRule="auto"/>
          </w:pPr>
        </w:p>
      </w:tc>
    </w:tr>
    <w:tr w:rsidR="00B91D0D" w:rsidTr="00B91D0D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70E2F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70E2F" w:rsidRDefault="00F76386">
                <w:pPr>
                  <w:spacing w:after="0" w:line="240" w:lineRule="auto"/>
                  <w:jc w:val="center"/>
                </w:pPr>
                <w:bookmarkStart w:id="0" w:name="_GoBack" w:colFirst="0" w:colLast="0"/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F70E2F" w:rsidRDefault="00F7638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F70E2F" w:rsidRDefault="00F70E2F">
                <w:pPr>
                  <w:spacing w:after="0" w:line="240" w:lineRule="auto"/>
                  <w:jc w:val="center"/>
                </w:pPr>
              </w:p>
            </w:tc>
          </w:tr>
        </w:tbl>
        <w:p w:rsidR="00F70E2F" w:rsidRDefault="00F70E2F">
          <w:pPr>
            <w:spacing w:after="0" w:line="240" w:lineRule="auto"/>
          </w:pPr>
        </w:p>
      </w:tc>
    </w:tr>
    <w:tr w:rsidR="00B91D0D" w:rsidTr="00B91D0D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F70E2F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70E2F" w:rsidRDefault="00F7638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01.07.2017 по 30.09.2017</w:t>
                </w:r>
              </w:p>
            </w:tc>
          </w:tr>
        </w:tbl>
        <w:p w:rsidR="00F70E2F" w:rsidRDefault="00F70E2F">
          <w:pPr>
            <w:spacing w:after="0" w:line="240" w:lineRule="auto"/>
          </w:pPr>
        </w:p>
      </w:tc>
      <w:bookmarkEnd w:id="0"/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A04" w:rsidRDefault="00F46A0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2F"/>
    <w:rsid w:val="00315349"/>
    <w:rsid w:val="003345C8"/>
    <w:rsid w:val="00354FDB"/>
    <w:rsid w:val="0044006B"/>
    <w:rsid w:val="005957F0"/>
    <w:rsid w:val="005C45EB"/>
    <w:rsid w:val="00B91D0D"/>
    <w:rsid w:val="00CA083A"/>
    <w:rsid w:val="00E855D1"/>
    <w:rsid w:val="00E9136C"/>
    <w:rsid w:val="00EC4E27"/>
    <w:rsid w:val="00F46A04"/>
    <w:rsid w:val="00F70E2F"/>
    <w:rsid w:val="00F7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F46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A04"/>
  </w:style>
  <w:style w:type="paragraph" w:styleId="a5">
    <w:name w:val="footer"/>
    <w:basedOn w:val="a"/>
    <w:link w:val="a6"/>
    <w:uiPriority w:val="99"/>
    <w:unhideWhenUsed/>
    <w:rsid w:val="00F46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A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a3">
    <w:name w:val="header"/>
    <w:basedOn w:val="a"/>
    <w:link w:val="a4"/>
    <w:uiPriority w:val="99"/>
    <w:unhideWhenUsed/>
    <w:rsid w:val="00F46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A04"/>
  </w:style>
  <w:style w:type="paragraph" w:styleId="a5">
    <w:name w:val="footer"/>
    <w:basedOn w:val="a"/>
    <w:link w:val="a6"/>
    <w:uiPriority w:val="99"/>
    <w:unhideWhenUsed/>
    <w:rsid w:val="00F46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&amp;RepType=11&amp;user=4208b5c6-e335-45f9-a993-b58aa0d69bdd'))" TargetMode="External"/><Relationship Id="rId1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6&amp;RepType=11&amp;user=4208b5c6-e335-45f9-a993-b58aa0d69bdd'))" TargetMode="External"/><Relationship Id="rId2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3&amp;RepType=12&amp;user=4208b5c6-e335-45f9-a993-b58aa0d69bdd'))" TargetMode="External"/><Relationship Id="rId3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8&amp;RepType=13&amp;user=4208b5c6-e335-45f9-a993-b58aa0d69bdd'))" TargetMode="External"/><Relationship Id="rId2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9&amp;RepType=11&amp;user=4208b5c6-e335-45f9-a993-b58aa0d69bdd'))" TargetMode="External"/><Relationship Id="rId3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3&amp;RepType=13&amp;user=4208b5c6-e335-45f9-a993-b58aa0d69bdd'))" TargetMode="External"/><Relationship Id="rId42" Type="http://schemas.openxmlformats.org/officeDocument/2006/relationships/hyperlink" Target="javascript:void(window.open('http://10.128.66.165:8087/ReportServer/Pages/ReportViewer.aspx?%2fDocument%2fApproachQuestionQuarter_child1&amp;StartDate=01.07.2017&amp;EndDate=30.09.2017&amp;user=4208b5c6-e335-45f9-a993-b58aa0d69bdd'))" TargetMode="External"/><Relationship Id="rId4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1.0003.0000.0000&amp;RepType=14&amp;user=4208b5c6-e335-45f9-a993-b58aa0d69bdd'))" TargetMode="External"/><Relationship Id="rId5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2.0000.0000.0000&amp;RepType=14&amp;user=4208b5c6-e335-45f9-a993-b58aa0d69bdd'))" TargetMode="External"/><Relationship Id="rId5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2.0014.0000.0000&amp;RepType=14&amp;user=4208b5c6-e335-45f9-a993-b58aa0d69bdd'))" TargetMode="External"/><Relationship Id="rId6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4.0015.0000.0000&amp;RepType=14&amp;user=4208b5c6-e335-45f9-a993-b58aa0d69bdd'))" TargetMode="External"/><Relationship Id="rId6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00.0000&amp;RepType=14&amp;user=4208b5c6-e335-45f9-a993-b58aa0d69bdd'))" TargetMode="External"/><Relationship Id="rId7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60.0000&amp;RepType=14&amp;user=4208b5c6-e335-45f9-a993-b58aa0d69bdd'))" TargetMode="External"/><Relationship Id="rId84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5.0000&amp;RepType=14&amp;user=4208b5c6-e335-45f9-a993-b58aa0d69bdd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4&amp;RepType=11&amp;user=4208b5c6-e335-45f9-a993-b58aa0d69bdd'))" TargetMode="External"/><Relationship Id="rId2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7017&amp;RepType=12&amp;user=4208b5c6-e335-45f9-a993-b58aa0d69bdd'))" TargetMode="External"/><Relationship Id="rId1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5&amp;RepType=10&amp;user=4208b5c6-e335-45f9-a993-b58aa0d69bdd'))" TargetMode="External"/><Relationship Id="rId2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&amp;RepType=12&amp;user=4208b5c6-e335-45f9-a993-b58aa0d69bdd'))" TargetMode="External"/><Relationship Id="rId32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&amp;RepType=13&amp;user=4208b5c6-e335-45f9-a993-b58aa0d69bdd'))" TargetMode="External"/><Relationship Id="rId3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6&amp;RepType=13&amp;user=4208b5c6-e335-45f9-a993-b58aa0d69bdd'))" TargetMode="External"/><Relationship Id="rId4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9&amp;RepType=13&amp;user=4208b5c6-e335-45f9-a993-b58aa0d69bdd'))" TargetMode="External"/><Relationship Id="rId4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1.0001.0000.0000&amp;RepType=14&amp;user=4208b5c6-e335-45f9-a993-b58aa0d69bdd'))" TargetMode="External"/><Relationship Id="rId5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2.0007.0000.0000&amp;RepType=14&amp;user=4208b5c6-e335-45f9-a993-b58aa0d69bdd'))" TargetMode="External"/><Relationship Id="rId5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3.0009.0000.0000&amp;RepType=14&amp;user=4208b5c6-e335-45f9-a993-b58aa0d69bdd'))" TargetMode="External"/><Relationship Id="rId6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4.0018.0000.0000&amp;RepType=14&amp;user=4208b5c6-e335-45f9-a993-b58aa0d69bdd'))" TargetMode="External"/><Relationship Id="rId7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8.0000&amp;RepType=14&amp;user=4208b5c6-e335-45f9-a993-b58aa0d69bdd'))" TargetMode="External"/><Relationship Id="rId7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63.0000&amp;RepType=14&amp;user=4208b5c6-e335-45f9-a993-b58aa0d69bdd'))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3.0012.0000.0000&amp;RepType=14&amp;user=4208b5c6-e335-45f9-a993-b58aa0d69bdd'))" TargetMode="External"/><Relationship Id="rId82" Type="http://schemas.openxmlformats.org/officeDocument/2006/relationships/footer" Target="footer1.xml"/><Relationship Id="rId1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7&amp;RepType=11&amp;user=4208b5c6-e335-45f9-a993-b58aa0d69bdd')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&amp;RepType=10&amp;user=4208b5c6-e335-45f9-a993-b58aa0d69bdd'))" TargetMode="External"/><Relationship Id="rId1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&amp;RepType=11&amp;user=4208b5c6-e335-45f9-a993-b58aa0d69bdd'))" TargetMode="External"/><Relationship Id="rId22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0&amp;RepType=11&amp;user=4208b5c6-e335-45f9-a993-b58aa0d69bdd'))" TargetMode="External"/><Relationship Id="rId2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7013&amp;RepType=12&amp;user=4208b5c6-e335-45f9-a993-b58aa0d69bdd'))" TargetMode="External"/><Relationship Id="rId3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7001&amp;RepType=12&amp;user=4208b5c6-e335-45f9-a993-b58aa0d69bdd'))" TargetMode="External"/><Relationship Id="rId3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4&amp;RepType=13&amp;user=4208b5c6-e335-45f9-a993-b58aa0d69bdd'))" TargetMode="External"/><Relationship Id="rId4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0.0000.0000.0000&amp;RepType=14&amp;user=4208b5c6-e335-45f9-a993-b58aa0d69bdd'))" TargetMode="External"/><Relationship Id="rId4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1.0020.0000.0000&amp;RepType=14&amp;user=4208b5c6-e335-45f9-a993-b58aa0d69bdd'))" TargetMode="External"/><Relationship Id="rId5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3.0000.0000.0000&amp;RepType=14&amp;user=4208b5c6-e335-45f9-a993-b58aa0d69bdd'))" TargetMode="External"/><Relationship Id="rId6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4.0016.0000.0000&amp;RepType=14&amp;user=4208b5c6-e335-45f9-a993-b58aa0d69bdd'))" TargetMode="External"/><Relationship Id="rId6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3.0000&amp;RepType=14&amp;user=4208b5c6-e335-45f9-a993-b58aa0d69bdd'))" TargetMode="External"/><Relationship Id="rId7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61.0000&amp;RepType=14&amp;user=4208b5c6-e335-45f9-a993-b58aa0d69bdd'))" TargetMode="External"/><Relationship Id="rId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&amp;RepType=10&amp;user=4208b5c6-e335-45f9-a993-b58aa0d69bdd'))" TargetMode="External"/><Relationship Id="rId5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2.0004.0000.0000&amp;RepType=14&amp;user=4208b5c6-e335-45f9-a993-b58aa0d69bdd'))" TargetMode="External"/><Relationship Id="rId72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6.0000&amp;RepType=14&amp;user=4208b5c6-e335-45f9-a993-b58aa0d69bdd'))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microsoft.com/office/2007/relationships/stylesWithEffects" Target="stylesWithEffects.xml"/><Relationship Id="rId12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6&amp;RepType=10&amp;user=4208b5c6-e335-45f9-a993-b58aa0d69bdd'))" TargetMode="External"/><Relationship Id="rId1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5&amp;RepType=11&amp;user=4208b5c6-e335-45f9-a993-b58aa0d69bdd'))" TargetMode="External"/><Relationship Id="rId2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&amp;RepType=12&amp;user=4208b5c6-e335-45f9-a993-b58aa0d69bdd'))" TargetMode="External"/><Relationship Id="rId3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&amp;RepType=13&amp;user=4208b5c6-e335-45f9-a993-b58aa0d69bdd'))" TargetMode="External"/><Relationship Id="rId3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7&amp;RepType=13&amp;user=4208b5c6-e335-45f9-a993-b58aa0d69bdd'))" TargetMode="External"/><Relationship Id="rId4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1.0002.0000.0000&amp;RepType=14&amp;user=4208b5c6-e335-45f9-a993-b58aa0d69bdd'))" TargetMode="External"/><Relationship Id="rId5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3.0010.0000.0000&amp;RepType=14&amp;user=4208b5c6-e335-45f9-a993-b58aa0d69bdd'))" TargetMode="External"/><Relationship Id="rId6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4.0019.0000.0000&amp;RepType=14&amp;user=4208b5c6-e335-45f9-a993-b58aa0d69bdd'))" TargetMode="External"/><Relationship Id="rId2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8&amp;RepType=11&amp;user=4208b5c6-e335-45f9-a993-b58aa0d69bdd'))" TargetMode="External"/><Relationship Id="rId4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0&amp;RepType=13&amp;user=4208b5c6-e335-45f9-a993-b58aa0d69bdd'))" TargetMode="External"/><Relationship Id="rId5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2.0013.0000.0000&amp;RepType=14&amp;user=4208b5c6-e335-45f9-a993-b58aa0d69bdd'))" TargetMode="External"/><Relationship Id="rId62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4.0000.0000.0000&amp;RepType=14&amp;user=4208b5c6-e335-45f9-a993-b58aa0d69bdd'))" TargetMode="External"/><Relationship Id="rId7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4.0000&amp;RepType=14&amp;user=4208b5c6-e335-45f9-a993-b58aa0d69bdd'))" TargetMode="External"/><Relationship Id="rId7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9.0000&amp;RepType=14&amp;user=4208b5c6-e335-45f9-a993-b58aa0d69bdd'))" TargetMode="External"/><Relationship Id="rId83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3&amp;RepType=11&amp;user=4208b5c6-e335-45f9-a993-b58aa0d69bdd'))" TargetMode="External"/><Relationship Id="rId2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11&amp;RepType=11&amp;user=4208b5c6-e335-45f9-a993-b58aa0d69bdd'))" TargetMode="External"/><Relationship Id="rId2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27016&amp;RepType=12&amp;user=4208b5c6-e335-45f9-a993-b58aa0d69bdd'))" TargetMode="External"/><Relationship Id="rId36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5&amp;RepType=13&amp;user=4208b5c6-e335-45f9-a993-b58aa0d69bdd'))" TargetMode="External"/><Relationship Id="rId49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1.0021.0000.0000&amp;RepType=14&amp;user=4208b5c6-e335-45f9-a993-b58aa0d69bdd'))" TargetMode="External"/><Relationship Id="rId57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3.0008.0000.0000&amp;RepType=14&amp;user=4208b5c6-e335-45f9-a993-b58aa0d69bdd'))" TargetMode="External"/><Relationship Id="rId1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4&amp;RepType=10&amp;user=4208b5c6-e335-45f9-a993-b58aa0d69bdd'))" TargetMode="External"/><Relationship Id="rId31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5&amp;RepType=12&amp;user=4208b5c6-e335-45f9-a993-b58aa0d69bdd'))" TargetMode="External"/><Relationship Id="rId44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1.0000.0000.0000&amp;RepType=14&amp;user=4208b5c6-e335-45f9-a993-b58aa0d69bdd'))" TargetMode="External"/><Relationship Id="rId52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2.0006.0000.0000&amp;RepType=14&amp;user=4208b5c6-e335-45f9-a993-b58aa0d69bdd'))" TargetMode="External"/><Relationship Id="rId60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3.0011.0000.0000&amp;RepType=14&amp;user=4208b5c6-e335-45f9-a993-b58aa0d69bdd'))" TargetMode="External"/><Relationship Id="rId65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4.0017.0000.0000&amp;RepType=14&amp;user=4208b5c6-e335-45f9-a993-b58aa0d69bdd'))" TargetMode="External"/><Relationship Id="rId73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57.0000&amp;RepType=14&amp;user=4208b5c6-e335-45f9-a993-b58aa0d69bdd'))" TargetMode="External"/><Relationship Id="rId78" Type="http://schemas.openxmlformats.org/officeDocument/2006/relationships/hyperlink" Target="javascript:void(window.open('http://10.128.66.165:8087/ReportServer/Pages/ReportViewer.aspx?%2fDocument%2fApproachQuestionQuarter_child2&amp;StartDate=01.07.2017&amp;EndDate=30.09.2017&amp;AddCondition=0005.0005.0062.0000&amp;RepType=14&amp;user=4208b5c6-e335-45f9-a993-b58aa0d69bdd'))" TargetMode="External"/><Relationship Id="rId81" Type="http://schemas.openxmlformats.org/officeDocument/2006/relationships/header" Target="header2.xm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3475</Words>
  <Characters>19809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23238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Букас Алла Леонидовна</dc:creator>
  <dc:description>Информация о результатах рассмотрения обращений граждан, организаций и общественных</dc:description>
  <cp:lastModifiedBy>Степанова Александра Владимировна</cp:lastModifiedBy>
  <cp:revision>2</cp:revision>
  <cp:lastPrinted>2017-10-09T15:16:00Z</cp:lastPrinted>
  <dcterms:created xsi:type="dcterms:W3CDTF">2017-11-21T14:46:00Z</dcterms:created>
  <dcterms:modified xsi:type="dcterms:W3CDTF">2017-11-21T14:46:00Z</dcterms:modified>
</cp:coreProperties>
</file>