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0"/>
        <w:gridCol w:w="4492"/>
        <w:gridCol w:w="4751"/>
      </w:tblGrid>
      <w:tr w:rsidR="00B50287" w:rsidTr="004F4B7A">
        <w:trPr>
          <w:trHeight w:val="1127"/>
        </w:trPr>
        <w:tc>
          <w:tcPr>
            <w:tcW w:w="0" w:type="dxa"/>
            <w:gridSpan w:val="4"/>
          </w:tcPr>
          <w:p w:rsidR="00AC5D6F" w:rsidRDefault="00AC5D6F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52"/>
            </w:tblGrid>
            <w:tr w:rsidR="00A51802" w:rsidTr="004F4B7A">
              <w:trPr>
                <w:trHeight w:val="1049"/>
              </w:trPr>
              <w:tc>
                <w:tcPr>
                  <w:tcW w:w="92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 w:rsidP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Информация о работе с письменными и устными обращениями граждан </w:t>
                  </w:r>
                  <w:r w:rsidR="004F4B7A"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>в Комитете по строительству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с 01.01.2016 по 31.03.2016</w:t>
                  </w:r>
                </w:p>
              </w:tc>
            </w:tr>
          </w:tbl>
          <w:p w:rsidR="00A51802" w:rsidRDefault="00A51802">
            <w:pPr>
              <w:spacing w:after="0" w:line="240" w:lineRule="auto"/>
            </w:pPr>
          </w:p>
        </w:tc>
      </w:tr>
      <w:tr w:rsidR="00A51802" w:rsidTr="004F4B7A">
        <w:trPr>
          <w:trHeight w:val="360"/>
        </w:trPr>
        <w:tc>
          <w:tcPr>
            <w:tcW w:w="0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4492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52"/>
            </w:tblGrid>
            <w:tr w:rsidR="00A51802" w:rsidTr="004F4B7A">
              <w:trPr>
                <w:trHeight w:val="282"/>
              </w:trPr>
              <w:tc>
                <w:tcPr>
                  <w:tcW w:w="47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A51802">
                  <w:pPr>
                    <w:spacing w:after="0" w:line="240" w:lineRule="auto"/>
                    <w:jc w:val="right"/>
                  </w:pPr>
                </w:p>
              </w:tc>
            </w:tr>
          </w:tbl>
          <w:p w:rsidR="00A51802" w:rsidRDefault="00A51802">
            <w:pPr>
              <w:spacing w:after="0" w:line="240" w:lineRule="auto"/>
            </w:pPr>
          </w:p>
        </w:tc>
      </w:tr>
      <w:tr w:rsidR="00A51802" w:rsidTr="004F4B7A">
        <w:trPr>
          <w:trHeight w:val="201"/>
        </w:trPr>
        <w:tc>
          <w:tcPr>
            <w:tcW w:w="0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4492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</w:tr>
      <w:tr w:rsidR="00B50287" w:rsidTr="004F4B7A">
        <w:tc>
          <w:tcPr>
            <w:tcW w:w="0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0"/>
              <w:gridCol w:w="2616"/>
              <w:gridCol w:w="27"/>
            </w:tblGrid>
            <w:tr w:rsidR="00B50287" w:rsidTr="004F4B7A">
              <w:trPr>
                <w:trHeight w:val="282"/>
              </w:trPr>
              <w:tc>
                <w:tcPr>
                  <w:tcW w:w="6663" w:type="dxa"/>
                  <w:gridSpan w:val="3"/>
                  <w:tcBorders>
                    <w:top w:val="nil"/>
                    <w:left w:val="nil"/>
                    <w:bottom w:val="single" w:sz="7" w:space="0" w:color="696969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1. Общее количество поступивших обращений:</w:t>
                  </w:r>
                </w:p>
              </w:tc>
            </w:tr>
            <w:tr w:rsidR="004F4B7A" w:rsidTr="004F4B7A">
              <w:trPr>
                <w:gridAfter w:val="1"/>
                <w:wAfter w:w="27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</w:p>
              </w:tc>
              <w:tc>
                <w:tcPr>
                  <w:tcW w:w="2616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Текущий год</w:t>
                  </w:r>
                </w:p>
              </w:tc>
            </w:tr>
            <w:tr w:rsidR="004F4B7A" w:rsidTr="004F4B7A">
              <w:trPr>
                <w:gridAfter w:val="1"/>
                <w:wAfter w:w="27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Всего: обращений/вопросов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 w:rsidP="00CC0F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8B"/>
                      <w:sz w:val="22"/>
                      <w:u w:val="single"/>
                    </w:rPr>
                    <w:t>1451</w:t>
                  </w:r>
                  <w:bookmarkStart w:id="0" w:name="_GoBack"/>
                  <w:bookmarkEnd w:id="0"/>
                </w:p>
              </w:tc>
            </w:tr>
            <w:tr w:rsidR="004F4B7A" w:rsidTr="004F4B7A">
              <w:trPr>
                <w:gridAfter w:val="1"/>
                <w:wAfter w:w="27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Из них повторных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8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499</w:t>
                    </w:r>
                  </w:hyperlink>
                </w:p>
              </w:tc>
            </w:tr>
          </w:tbl>
          <w:p w:rsidR="00A51802" w:rsidRDefault="00A51802">
            <w:pPr>
              <w:spacing w:after="0" w:line="240" w:lineRule="auto"/>
            </w:pPr>
          </w:p>
        </w:tc>
      </w:tr>
      <w:tr w:rsidR="00A51802" w:rsidTr="004F4B7A">
        <w:trPr>
          <w:trHeight w:val="55"/>
        </w:trPr>
        <w:tc>
          <w:tcPr>
            <w:tcW w:w="0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4492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</w:tr>
      <w:tr w:rsidR="00B50287" w:rsidTr="004F4B7A">
        <w:tc>
          <w:tcPr>
            <w:tcW w:w="0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69"/>
              <w:gridCol w:w="2616"/>
              <w:gridCol w:w="98"/>
            </w:tblGrid>
            <w:tr w:rsidR="00B50287" w:rsidTr="004F4B7A">
              <w:trPr>
                <w:gridAfter w:val="1"/>
                <w:wAfter w:w="98" w:type="dxa"/>
                <w:trHeight w:val="282"/>
              </w:trPr>
              <w:tc>
                <w:tcPr>
                  <w:tcW w:w="6585" w:type="dxa"/>
                  <w:gridSpan w:val="2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 том числе:</w:t>
                  </w:r>
                </w:p>
              </w:tc>
            </w:tr>
            <w:tr w:rsidR="00A51802" w:rsidTr="004F4B7A">
              <w:trPr>
                <w:trHeight w:val="282"/>
              </w:trPr>
              <w:tc>
                <w:tcPr>
                  <w:tcW w:w="396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видам обращений: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A51802">
                  <w:pPr>
                    <w:spacing w:after="0" w:line="240" w:lineRule="auto"/>
                  </w:pPr>
                </w:p>
              </w:tc>
              <w:tc>
                <w:tcPr>
                  <w:tcW w:w="98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A51802">
                  <w:pPr>
                    <w:spacing w:after="0" w:line="240" w:lineRule="auto"/>
                  </w:pPr>
                </w:p>
              </w:tc>
            </w:tr>
            <w:tr w:rsidR="004F4B7A" w:rsidTr="004F4B7A">
              <w:trPr>
                <w:gridAfter w:val="1"/>
                <w:wAfter w:w="98" w:type="dxa"/>
                <w:trHeight w:val="282"/>
              </w:trPr>
              <w:tc>
                <w:tcPr>
                  <w:tcW w:w="396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заявление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9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1451</w:t>
                    </w:r>
                  </w:hyperlink>
                </w:p>
              </w:tc>
            </w:tr>
            <w:tr w:rsidR="004F4B7A" w:rsidTr="004F4B7A">
              <w:trPr>
                <w:gridAfter w:val="1"/>
                <w:wAfter w:w="98" w:type="dxa"/>
                <w:trHeight w:val="282"/>
              </w:trPr>
              <w:tc>
                <w:tcPr>
                  <w:tcW w:w="396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категории заявителя: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</w:p>
              </w:tc>
            </w:tr>
            <w:tr w:rsidR="004F4B7A" w:rsidTr="004F4B7A">
              <w:trPr>
                <w:gridAfter w:val="1"/>
                <w:wAfter w:w="98" w:type="dxa"/>
                <w:trHeight w:val="282"/>
              </w:trPr>
              <w:tc>
                <w:tcPr>
                  <w:tcW w:w="396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не указана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10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1440</w:t>
                    </w:r>
                  </w:hyperlink>
                </w:p>
              </w:tc>
            </w:tr>
            <w:tr w:rsidR="004F4B7A" w:rsidTr="004F4B7A">
              <w:trPr>
                <w:gridAfter w:val="1"/>
                <w:wAfter w:w="98" w:type="dxa"/>
                <w:trHeight w:val="282"/>
              </w:trPr>
              <w:tc>
                <w:tcPr>
                  <w:tcW w:w="396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Блокадники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11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4F4B7A" w:rsidTr="004F4B7A">
              <w:trPr>
                <w:gridAfter w:val="1"/>
                <w:wAfter w:w="98" w:type="dxa"/>
                <w:trHeight w:val="282"/>
              </w:trPr>
              <w:tc>
                <w:tcPr>
                  <w:tcW w:w="396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Ветеран труда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12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4F4B7A" w:rsidTr="004F4B7A">
              <w:trPr>
                <w:gridAfter w:val="1"/>
                <w:wAfter w:w="98" w:type="dxa"/>
                <w:trHeight w:val="282"/>
              </w:trPr>
              <w:tc>
                <w:tcPr>
                  <w:tcW w:w="396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ИВОВ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13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4F4B7A" w:rsidTr="004F4B7A">
              <w:trPr>
                <w:gridAfter w:val="1"/>
                <w:wAfter w:w="98" w:type="dxa"/>
                <w:trHeight w:val="282"/>
              </w:trPr>
              <w:tc>
                <w:tcPr>
                  <w:tcW w:w="396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Многодетная семья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14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4F4B7A" w:rsidTr="004F4B7A">
              <w:trPr>
                <w:gridAfter w:val="1"/>
                <w:wAfter w:w="98" w:type="dxa"/>
                <w:trHeight w:val="282"/>
              </w:trPr>
              <w:tc>
                <w:tcPr>
                  <w:tcW w:w="396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Одинокие мать (отец)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15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4F4B7A" w:rsidTr="004F4B7A">
              <w:trPr>
                <w:gridAfter w:val="1"/>
                <w:wAfter w:w="98" w:type="dxa"/>
                <w:trHeight w:val="282"/>
              </w:trPr>
              <w:tc>
                <w:tcPr>
                  <w:tcW w:w="396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Участники </w:t>
                  </w: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ликвид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.а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варии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на ЧАЭС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16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A51802" w:rsidTr="004F4B7A">
              <w:trPr>
                <w:trHeight w:val="282"/>
              </w:trPr>
              <w:tc>
                <w:tcPr>
                  <w:tcW w:w="396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признаку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A51802">
                  <w:pPr>
                    <w:spacing w:after="0" w:line="240" w:lineRule="auto"/>
                  </w:pPr>
                </w:p>
              </w:tc>
              <w:tc>
                <w:tcPr>
                  <w:tcW w:w="98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A51802">
                  <w:pPr>
                    <w:spacing w:after="0" w:line="240" w:lineRule="auto"/>
                  </w:pPr>
                </w:p>
              </w:tc>
            </w:tr>
            <w:tr w:rsidR="004F4B7A" w:rsidTr="004F4B7A">
              <w:trPr>
                <w:gridAfter w:val="1"/>
                <w:wAfter w:w="98" w:type="dxa"/>
                <w:trHeight w:val="282"/>
              </w:trPr>
              <w:tc>
                <w:tcPr>
                  <w:tcW w:w="396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17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16</w:t>
                    </w:r>
                  </w:hyperlink>
                </w:p>
              </w:tc>
            </w:tr>
            <w:tr w:rsidR="004F4B7A" w:rsidTr="004F4B7A">
              <w:trPr>
                <w:gridAfter w:val="1"/>
                <w:wAfter w:w="98" w:type="dxa"/>
                <w:trHeight w:val="282"/>
              </w:trPr>
              <w:tc>
                <w:tcPr>
                  <w:tcW w:w="396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18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1435</w:t>
                    </w:r>
                  </w:hyperlink>
                </w:p>
              </w:tc>
            </w:tr>
            <w:tr w:rsidR="004F4B7A" w:rsidTr="004F4B7A">
              <w:trPr>
                <w:gridAfter w:val="1"/>
                <w:wAfter w:w="98" w:type="dxa"/>
                <w:trHeight w:val="282"/>
              </w:trPr>
              <w:tc>
                <w:tcPr>
                  <w:tcW w:w="396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формам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</w:p>
              </w:tc>
            </w:tr>
            <w:tr w:rsidR="004F4B7A" w:rsidTr="004F4B7A">
              <w:trPr>
                <w:gridAfter w:val="1"/>
                <w:wAfter w:w="98" w:type="dxa"/>
                <w:trHeight w:val="282"/>
              </w:trPr>
              <w:tc>
                <w:tcPr>
                  <w:tcW w:w="396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e - </w:t>
                  </w: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mail</w:t>
                  </w:r>
                  <w:proofErr w:type="spellEnd"/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19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174</w:t>
                    </w:r>
                  </w:hyperlink>
                </w:p>
              </w:tc>
            </w:tr>
            <w:tr w:rsidR="004F4B7A" w:rsidTr="004F4B7A">
              <w:trPr>
                <w:gridAfter w:val="1"/>
                <w:wAfter w:w="98" w:type="dxa"/>
                <w:trHeight w:val="282"/>
              </w:trPr>
              <w:tc>
                <w:tcPr>
                  <w:tcW w:w="396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Письмо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20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1203</w:t>
                    </w:r>
                  </w:hyperlink>
                </w:p>
              </w:tc>
            </w:tr>
            <w:tr w:rsidR="004F4B7A" w:rsidTr="004F4B7A">
              <w:trPr>
                <w:gridAfter w:val="1"/>
                <w:wAfter w:w="98" w:type="dxa"/>
                <w:trHeight w:val="282"/>
              </w:trPr>
              <w:tc>
                <w:tcPr>
                  <w:tcW w:w="396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Телефакс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21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35</w:t>
                    </w:r>
                  </w:hyperlink>
                </w:p>
              </w:tc>
            </w:tr>
            <w:tr w:rsidR="004F4B7A" w:rsidTr="004F4B7A">
              <w:trPr>
                <w:gridAfter w:val="1"/>
                <w:wAfter w:w="98" w:type="dxa"/>
                <w:trHeight w:val="282"/>
              </w:trPr>
              <w:tc>
                <w:tcPr>
                  <w:tcW w:w="396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Электронная почта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22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39</w:t>
                    </w:r>
                  </w:hyperlink>
                </w:p>
              </w:tc>
            </w:tr>
          </w:tbl>
          <w:p w:rsidR="00A51802" w:rsidRDefault="00A51802">
            <w:pPr>
              <w:spacing w:after="0" w:line="240" w:lineRule="auto"/>
            </w:pPr>
          </w:p>
        </w:tc>
      </w:tr>
      <w:tr w:rsidR="00A51802" w:rsidTr="004F4B7A">
        <w:trPr>
          <w:trHeight w:val="91"/>
        </w:trPr>
        <w:tc>
          <w:tcPr>
            <w:tcW w:w="0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4492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</w:tr>
      <w:tr w:rsidR="00B50287" w:rsidTr="004F4B7A">
        <w:tc>
          <w:tcPr>
            <w:tcW w:w="0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  <w:gridSpan w:val="3"/>
          </w:tcPr>
          <w:p w:rsidR="00A51802" w:rsidRDefault="00A51802">
            <w:pPr>
              <w:spacing w:after="0" w:line="240" w:lineRule="auto"/>
            </w:pPr>
          </w:p>
        </w:tc>
      </w:tr>
      <w:tr w:rsidR="00A51802" w:rsidTr="004F4B7A">
        <w:trPr>
          <w:trHeight w:val="102"/>
        </w:trPr>
        <w:tc>
          <w:tcPr>
            <w:tcW w:w="0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4492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</w:tr>
      <w:tr w:rsidR="00B50287" w:rsidTr="004F4B7A">
        <w:tc>
          <w:tcPr>
            <w:tcW w:w="0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72"/>
              <w:gridCol w:w="1224"/>
              <w:gridCol w:w="48"/>
              <w:gridCol w:w="3792"/>
              <w:gridCol w:w="1163"/>
            </w:tblGrid>
            <w:tr w:rsidR="00B50287" w:rsidTr="00B70EDA">
              <w:trPr>
                <w:gridAfter w:val="2"/>
                <w:wAfter w:w="4955" w:type="dxa"/>
                <w:trHeight w:val="282"/>
              </w:trPr>
              <w:tc>
                <w:tcPr>
                  <w:tcW w:w="1572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2</w:t>
                  </w:r>
                  <w:r w:rsidR="001B63B5"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. Содержание</w:t>
                  </w:r>
                </w:p>
              </w:tc>
              <w:tc>
                <w:tcPr>
                  <w:tcW w:w="1272" w:type="dxa"/>
                  <w:gridSpan w:val="2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обращений:</w:t>
                  </w:r>
                </w:p>
              </w:tc>
            </w:tr>
            <w:tr w:rsidR="004F4B7A" w:rsidTr="004F4B7A">
              <w:trPr>
                <w:trHeight w:val="282"/>
              </w:trPr>
              <w:tc>
                <w:tcPr>
                  <w:tcW w:w="1572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БЛАГОУСТРОЙСТВО, ДОРОГИ</w:t>
                  </w:r>
                </w:p>
              </w:tc>
              <w:tc>
                <w:tcPr>
                  <w:tcW w:w="5064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4F4B7A" w:rsidTr="004F4B7A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БЛАГОУСТРОЙСТВО, ДОРОГИ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23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4F4B7A" w:rsidTr="004F4B7A">
              <w:trPr>
                <w:trHeight w:val="282"/>
              </w:trPr>
              <w:tc>
                <w:tcPr>
                  <w:tcW w:w="1572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5064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</w:tr>
            <w:tr w:rsidR="004F4B7A" w:rsidTr="004F4B7A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ВОПРОСЫ ТРУДА И ЗАРПЛАТЫ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24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4F4B7A" w:rsidTr="004F4B7A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СТАЖЕ И ТРУДОВЫХ КНИЖКАХ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25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4F4B7A" w:rsidTr="004F4B7A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ТЕХНИКА БЕЗОПАСНОСТИ. УВЕЧЬЯ НА ПРОИЗВОДСТВЕ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26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4F4B7A" w:rsidTr="004F4B7A">
              <w:trPr>
                <w:trHeight w:val="282"/>
              </w:trPr>
              <w:tc>
                <w:tcPr>
                  <w:tcW w:w="1572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 xml:space="preserve">Вопросы, не вошедшие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классификатор тематик</w:t>
                  </w:r>
                </w:p>
              </w:tc>
              <w:tc>
                <w:tcPr>
                  <w:tcW w:w="5064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</w:tr>
            <w:tr w:rsidR="004F4B7A" w:rsidTr="004F4B7A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Вопросы, не вошедшие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классификатор тематик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27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4F4B7A" w:rsidTr="004F4B7A">
              <w:trPr>
                <w:trHeight w:val="282"/>
              </w:trPr>
              <w:tc>
                <w:tcPr>
                  <w:tcW w:w="1572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ЖИЛИЩНЫЕ ВОПРОСЫ</w:t>
                  </w:r>
                </w:p>
              </w:tc>
              <w:tc>
                <w:tcPr>
                  <w:tcW w:w="5064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</w:tr>
            <w:tr w:rsidR="004F4B7A" w:rsidTr="004F4B7A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ЖИЛИЩНЫЕ ВОПРОСЫ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28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4F4B7A" w:rsidTr="004F4B7A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ПРЕДОСТАВЛЕНИИ ОТДЕЛЬНЫХ КВАРТИР И УЛУЧШЕНИИ ЖИЛИЩНЫХ УСЛОВИЙ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29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4F4B7A" w:rsidTr="004F4B7A">
              <w:trPr>
                <w:trHeight w:val="282"/>
              </w:trPr>
              <w:tc>
                <w:tcPr>
                  <w:tcW w:w="1572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5064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643</w:t>
                  </w:r>
                </w:p>
              </w:tc>
            </w:tr>
            <w:tr w:rsidR="004F4B7A" w:rsidTr="004F4B7A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БЛАГОУСТРОЙСТВО ГОРОДОВ И ПОСЕЛКОВ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30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133</w:t>
                    </w:r>
                  </w:hyperlink>
                </w:p>
              </w:tc>
            </w:tr>
            <w:tr w:rsidR="004F4B7A" w:rsidTr="004F4B7A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.В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ОПРОСЫ КОММ.-БЫТОВОГО ОБСЛУЖИВАНИЯ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31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4F4B7A" w:rsidTr="004F4B7A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ОБСЛУЖИВАНИЕ АВТОЛЮБИТЕЛЕ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Й(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АВТОСЕРВИС,АЗС,ГАРАЖИ,СТОЯНКИ)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32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510</w:t>
                    </w:r>
                  </w:hyperlink>
                </w:p>
              </w:tc>
            </w:tr>
            <w:tr w:rsidR="004F4B7A" w:rsidTr="004F4B7A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ЖИЛОГО ФОНДА, РАБОТА ОРГАНОВ ЖКХ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33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4F4B7A" w:rsidTr="004F4B7A">
              <w:trPr>
                <w:trHeight w:val="282"/>
              </w:trPr>
              <w:tc>
                <w:tcPr>
                  <w:tcW w:w="1572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ВЫСШЕМ ОБРАЗОВАНИИ</w:t>
                  </w:r>
                </w:p>
              </w:tc>
              <w:tc>
                <w:tcPr>
                  <w:tcW w:w="5064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4F4B7A" w:rsidTr="004F4B7A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ВЫСШЕМ ОБРАЗОВАНИИ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34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4F4B7A" w:rsidTr="004F4B7A">
              <w:trPr>
                <w:trHeight w:val="282"/>
              </w:trPr>
              <w:tc>
                <w:tcPr>
                  <w:tcW w:w="1572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</w:t>
                  </w:r>
                </w:p>
              </w:tc>
              <w:tc>
                <w:tcPr>
                  <w:tcW w:w="5064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792</w:t>
                  </w:r>
                </w:p>
              </w:tc>
            </w:tr>
            <w:tr w:rsidR="004F4B7A" w:rsidTr="004F4B7A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АРХИТЕКТУРА И ПРОЕКТИРОВАНИЕ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35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4F4B7A" w:rsidTr="004F4B7A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ВОПРОСЫ СТРОИТЕЛЬСТВА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36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164</w:t>
                    </w:r>
                  </w:hyperlink>
                </w:p>
              </w:tc>
            </w:tr>
            <w:tr w:rsidR="004F4B7A" w:rsidTr="004F4B7A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ЖИЛСТРОИТЕЛЬСТВО В ГОРОДАХ И ПОСЕЛКАХ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37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81</w:t>
                    </w:r>
                  </w:hyperlink>
                </w:p>
              </w:tc>
            </w:tr>
            <w:tr w:rsidR="004F4B7A" w:rsidTr="004F4B7A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ПО ВОПРОСАМ ДОЛЕВОГО СТРОИТЕЛЬСТВА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38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486</w:t>
                    </w:r>
                  </w:hyperlink>
                </w:p>
              </w:tc>
            </w:tr>
            <w:tr w:rsidR="004F4B7A" w:rsidTr="004F4B7A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 И РЕКОНСТРУКЦИЯ АВТОДОРОГ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,М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ОСТОВ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39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4F4B7A" w:rsidTr="004F4B7A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18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 ОБЪЕКТОВ СОЦНАЗНАЧЕНИЯ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40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55</w:t>
                    </w:r>
                  </w:hyperlink>
                </w:p>
              </w:tc>
            </w:tr>
            <w:tr w:rsidR="004F4B7A" w:rsidTr="004F4B7A">
              <w:trPr>
                <w:trHeight w:val="282"/>
              </w:trPr>
              <w:tc>
                <w:tcPr>
                  <w:tcW w:w="1572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ЖИЛИЩНОГО ФОНДА</w:t>
                  </w:r>
                </w:p>
              </w:tc>
              <w:tc>
                <w:tcPr>
                  <w:tcW w:w="5064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4F4B7A" w:rsidTr="004F4B7A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19</w:t>
                  </w:r>
                </w:p>
              </w:tc>
              <w:tc>
                <w:tcPr>
                  <w:tcW w:w="3840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ЖИЛИЩНОГО ФОНДА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4B7A" w:rsidRDefault="00D51F0F">
                  <w:pPr>
                    <w:spacing w:after="0" w:line="240" w:lineRule="auto"/>
                    <w:jc w:val="center"/>
                  </w:pPr>
                  <w:hyperlink r:id="rId41" w:history="1">
                    <w:r w:rsidR="004F4B7A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</w:tbl>
          <w:p w:rsidR="00A51802" w:rsidRDefault="00A51802">
            <w:pPr>
              <w:spacing w:after="0" w:line="240" w:lineRule="auto"/>
            </w:pPr>
          </w:p>
        </w:tc>
      </w:tr>
      <w:tr w:rsidR="00A51802" w:rsidTr="004F4B7A">
        <w:trPr>
          <w:trHeight w:val="88"/>
        </w:trPr>
        <w:tc>
          <w:tcPr>
            <w:tcW w:w="0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4492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</w:tr>
      <w:tr w:rsidR="00B50287" w:rsidTr="004F4B7A">
        <w:tc>
          <w:tcPr>
            <w:tcW w:w="0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  <w:gridSpan w:val="3"/>
          </w:tcPr>
          <w:p w:rsidR="00A51802" w:rsidRDefault="00A51802">
            <w:pPr>
              <w:spacing w:after="0" w:line="240" w:lineRule="auto"/>
            </w:pPr>
          </w:p>
        </w:tc>
      </w:tr>
      <w:tr w:rsidR="00A51802" w:rsidTr="004F4B7A">
        <w:trPr>
          <w:trHeight w:val="88"/>
        </w:trPr>
        <w:tc>
          <w:tcPr>
            <w:tcW w:w="0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4492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</w:tr>
      <w:tr w:rsidR="00B50287" w:rsidTr="004F4B7A">
        <w:tc>
          <w:tcPr>
            <w:tcW w:w="0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79"/>
              <w:gridCol w:w="1224"/>
              <w:gridCol w:w="3840"/>
              <w:gridCol w:w="1451"/>
              <w:gridCol w:w="1163"/>
            </w:tblGrid>
            <w:tr w:rsidR="00B50287" w:rsidTr="004F4B7A">
              <w:trPr>
                <w:trHeight w:val="282"/>
              </w:trPr>
              <w:tc>
                <w:tcPr>
                  <w:tcW w:w="1579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4F4B7A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3</w:t>
                  </w:r>
                  <w:r w:rsidR="001B63B5"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. Сведения   о</w:t>
                  </w:r>
                </w:p>
              </w:tc>
              <w:tc>
                <w:tcPr>
                  <w:tcW w:w="1224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тематике обращений:</w:t>
                  </w:r>
                </w:p>
              </w:tc>
            </w:tr>
            <w:tr w:rsidR="00B50287" w:rsidTr="004F4B7A">
              <w:trPr>
                <w:trHeight w:val="282"/>
              </w:trPr>
              <w:tc>
                <w:tcPr>
                  <w:tcW w:w="157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A5180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Тема: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Количество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%</w:t>
                  </w:r>
                </w:p>
              </w:tc>
            </w:tr>
            <w:tr w:rsidR="00B50287" w:rsidTr="004F4B7A">
              <w:trPr>
                <w:trHeight w:val="282"/>
              </w:trPr>
              <w:tc>
                <w:tcPr>
                  <w:tcW w:w="1579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БЛАГОУСТРОЙСТВО, ДОРОГИ</w:t>
                  </w:r>
                </w:p>
              </w:tc>
              <w:tc>
                <w:tcPr>
                  <w:tcW w:w="122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0,07</w:t>
                  </w:r>
                </w:p>
              </w:tc>
            </w:tr>
            <w:tr w:rsidR="00A51802" w:rsidTr="004F4B7A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A5180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БЛАГОУСТРОЙСТВО, ДОРОГИ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D51F0F">
                  <w:pPr>
                    <w:spacing w:after="0" w:line="240" w:lineRule="auto"/>
                    <w:jc w:val="center"/>
                  </w:pPr>
                  <w:hyperlink r:id="rId42" w:history="1">
                    <w:r w:rsidR="001B63B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0,07</w:t>
                  </w:r>
                </w:p>
              </w:tc>
            </w:tr>
            <w:tr w:rsidR="00B50287" w:rsidTr="004F4B7A">
              <w:trPr>
                <w:trHeight w:val="282"/>
              </w:trPr>
              <w:tc>
                <w:tcPr>
                  <w:tcW w:w="1579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22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0,42</w:t>
                  </w:r>
                </w:p>
              </w:tc>
            </w:tr>
            <w:tr w:rsidR="00A51802" w:rsidTr="004F4B7A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A5180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ВОПРОСЫ ТРУДА И ЗАРПЛАТЫ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D51F0F">
                  <w:pPr>
                    <w:spacing w:after="0" w:line="240" w:lineRule="auto"/>
                    <w:jc w:val="center"/>
                  </w:pPr>
                  <w:hyperlink r:id="rId43" w:history="1">
                    <w:r w:rsidR="001B63B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0,07</w:t>
                  </w:r>
                </w:p>
              </w:tc>
            </w:tr>
            <w:tr w:rsidR="00A51802" w:rsidTr="004F4B7A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A5180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СТАЖЕ И ТРУДОВЫХ КНИЖКАХ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D51F0F">
                  <w:pPr>
                    <w:spacing w:after="0" w:line="240" w:lineRule="auto"/>
                    <w:jc w:val="center"/>
                  </w:pPr>
                  <w:hyperlink r:id="rId44" w:history="1">
                    <w:r w:rsidR="001B63B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0,21</w:t>
                  </w:r>
                </w:p>
              </w:tc>
            </w:tr>
            <w:tr w:rsidR="00A51802" w:rsidTr="004F4B7A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A5180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ТЕХНИКА БЕЗОПАСНОСТИ. УВЕЧЬЯ НА ПРОИЗВОДСТВЕ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D51F0F">
                  <w:pPr>
                    <w:spacing w:after="0" w:line="240" w:lineRule="auto"/>
                    <w:jc w:val="center"/>
                  </w:pPr>
                  <w:hyperlink r:id="rId45" w:history="1">
                    <w:r w:rsidR="001B63B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0,14</w:t>
                  </w:r>
                </w:p>
              </w:tc>
            </w:tr>
            <w:tr w:rsidR="00B50287" w:rsidTr="004F4B7A">
              <w:trPr>
                <w:trHeight w:val="282"/>
              </w:trPr>
              <w:tc>
                <w:tcPr>
                  <w:tcW w:w="1579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Вопросы, не вошедшие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классификатор тематик</w:t>
                  </w:r>
                </w:p>
              </w:tc>
              <w:tc>
                <w:tcPr>
                  <w:tcW w:w="122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0,28</w:t>
                  </w:r>
                </w:p>
              </w:tc>
            </w:tr>
            <w:tr w:rsidR="00A51802" w:rsidTr="004F4B7A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A5180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Вопросы, не вошедшие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классификатор тематик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D51F0F">
                  <w:pPr>
                    <w:spacing w:after="0" w:line="240" w:lineRule="auto"/>
                    <w:jc w:val="center"/>
                  </w:pPr>
                  <w:hyperlink r:id="rId46" w:history="1">
                    <w:r w:rsidR="001B63B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0,28</w:t>
                  </w:r>
                </w:p>
              </w:tc>
            </w:tr>
            <w:tr w:rsidR="00B50287" w:rsidTr="004F4B7A">
              <w:trPr>
                <w:trHeight w:val="282"/>
              </w:trPr>
              <w:tc>
                <w:tcPr>
                  <w:tcW w:w="1579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ЖИЛИЩНЫЕ ВОПРОСЫ</w:t>
                  </w:r>
                </w:p>
              </w:tc>
              <w:tc>
                <w:tcPr>
                  <w:tcW w:w="122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0,28</w:t>
                  </w:r>
                </w:p>
              </w:tc>
            </w:tr>
            <w:tr w:rsidR="00A51802" w:rsidTr="004F4B7A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A5180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ЖИЛИЩНЫЕ ВОПРОСЫ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D51F0F">
                  <w:pPr>
                    <w:spacing w:after="0" w:line="240" w:lineRule="auto"/>
                    <w:jc w:val="center"/>
                  </w:pPr>
                  <w:hyperlink r:id="rId47" w:history="1">
                    <w:r w:rsidR="001B63B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0,21</w:t>
                  </w:r>
                </w:p>
              </w:tc>
            </w:tr>
            <w:tr w:rsidR="00A51802" w:rsidTr="004F4B7A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A5180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ПРЕДОСТАВЛЕНИИ ОТДЕЛЬНЫХ КВАРТИР И УЛУЧШЕНИИ ЖИЛИЩНЫХ УСЛОВИЙ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D51F0F">
                  <w:pPr>
                    <w:spacing w:after="0" w:line="240" w:lineRule="auto"/>
                    <w:jc w:val="center"/>
                  </w:pPr>
                  <w:hyperlink r:id="rId48" w:history="1">
                    <w:r w:rsidR="001B63B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0,07</w:t>
                  </w:r>
                </w:p>
              </w:tc>
            </w:tr>
            <w:tr w:rsidR="00B50287" w:rsidTr="004F4B7A">
              <w:trPr>
                <w:trHeight w:val="282"/>
              </w:trPr>
              <w:tc>
                <w:tcPr>
                  <w:tcW w:w="1579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22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643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44,32</w:t>
                  </w:r>
                </w:p>
              </w:tc>
            </w:tr>
            <w:tr w:rsidR="00A51802" w:rsidTr="004F4B7A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A5180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БЛАГОУСТРОЙСТВО ГОРОДОВ И ПОСЕЛКОВ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D51F0F">
                  <w:pPr>
                    <w:spacing w:after="0" w:line="240" w:lineRule="auto"/>
                    <w:jc w:val="center"/>
                  </w:pPr>
                  <w:hyperlink r:id="rId49" w:history="1">
                    <w:r w:rsidR="001B63B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133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9,17</w:t>
                  </w:r>
                </w:p>
              </w:tc>
            </w:tr>
            <w:tr w:rsidR="00A51802" w:rsidTr="004F4B7A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A5180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ОБСЛУЖИВАНИЕ АВТОЛЮБИТЕЛЕ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Й(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АВТОСЕРВИС,АЗС,ГАРАЖИ,СТОЯНКИ)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D51F0F">
                  <w:pPr>
                    <w:spacing w:after="0" w:line="240" w:lineRule="auto"/>
                    <w:jc w:val="center"/>
                  </w:pPr>
                  <w:hyperlink r:id="rId50" w:history="1">
                    <w:r w:rsidR="001B63B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510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35,15</w:t>
                  </w:r>
                </w:p>
              </w:tc>
            </w:tr>
            <w:tr w:rsidR="00B50287" w:rsidTr="004F4B7A">
              <w:trPr>
                <w:trHeight w:val="282"/>
              </w:trPr>
              <w:tc>
                <w:tcPr>
                  <w:tcW w:w="1579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</w:t>
                  </w:r>
                </w:p>
              </w:tc>
              <w:tc>
                <w:tcPr>
                  <w:tcW w:w="122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792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54,57</w:t>
                  </w:r>
                </w:p>
              </w:tc>
            </w:tr>
            <w:tr w:rsidR="00A51802" w:rsidTr="004F4B7A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A5180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АРХИТЕКТУРА И ПРОЕКТИРОВАНИЕ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D51F0F">
                  <w:pPr>
                    <w:spacing w:after="0" w:line="240" w:lineRule="auto"/>
                    <w:jc w:val="center"/>
                  </w:pPr>
                  <w:hyperlink r:id="rId51" w:history="1">
                    <w:r w:rsidR="001B63B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0,41</w:t>
                  </w:r>
                </w:p>
              </w:tc>
            </w:tr>
            <w:tr w:rsidR="00A51802" w:rsidTr="004F4B7A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A5180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ВОПРОСЫ СТРОИТЕЛЬСТВА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D51F0F">
                  <w:pPr>
                    <w:spacing w:after="0" w:line="240" w:lineRule="auto"/>
                    <w:jc w:val="center"/>
                  </w:pPr>
                  <w:hyperlink r:id="rId52" w:history="1">
                    <w:r w:rsidR="001B63B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164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11,3</w:t>
                  </w:r>
                </w:p>
              </w:tc>
            </w:tr>
            <w:tr w:rsidR="00A51802" w:rsidTr="004F4B7A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A5180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ЖИЛСТРОИТЕЛЬСТВО В ГОРОДАХ И ПОСЕЛКАХ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D51F0F">
                  <w:pPr>
                    <w:spacing w:after="0" w:line="240" w:lineRule="auto"/>
                    <w:jc w:val="center"/>
                  </w:pPr>
                  <w:hyperlink r:id="rId53" w:history="1">
                    <w:r w:rsidR="001B63B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81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5,58</w:t>
                  </w:r>
                </w:p>
              </w:tc>
            </w:tr>
            <w:tr w:rsidR="00A51802" w:rsidTr="004F4B7A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A5180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ПО ВОПРОСАМ ДОЛЕВОГО СТРОИТЕЛЬСТВА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D51F0F">
                  <w:pPr>
                    <w:spacing w:after="0" w:line="240" w:lineRule="auto"/>
                    <w:jc w:val="center"/>
                  </w:pPr>
                  <w:hyperlink r:id="rId54" w:history="1">
                    <w:r w:rsidR="001B63B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486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33,49</w:t>
                  </w:r>
                </w:p>
              </w:tc>
            </w:tr>
            <w:tr w:rsidR="00A51802" w:rsidTr="004F4B7A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A5180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 ОБЪЕКТОВ СОЦНАЗНАЧЕНИЯ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D51F0F">
                  <w:pPr>
                    <w:spacing w:after="0" w:line="240" w:lineRule="auto"/>
                    <w:jc w:val="center"/>
                  </w:pPr>
                  <w:hyperlink r:id="rId55" w:history="1">
                    <w:r w:rsidR="001B63B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55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3,79</w:t>
                  </w:r>
                </w:p>
              </w:tc>
            </w:tr>
            <w:tr w:rsidR="00B50287" w:rsidTr="004F4B7A">
              <w:trPr>
                <w:trHeight w:val="282"/>
              </w:trPr>
              <w:tc>
                <w:tcPr>
                  <w:tcW w:w="1579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ЖИЛИЩНОГО ФОНДА</w:t>
                  </w:r>
                </w:p>
              </w:tc>
              <w:tc>
                <w:tcPr>
                  <w:tcW w:w="122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0,07</w:t>
                  </w:r>
                </w:p>
              </w:tc>
            </w:tr>
            <w:tr w:rsidR="00A51802" w:rsidTr="004F4B7A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A51802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ЖИЛИЩНОГО ФОНДА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D51F0F">
                  <w:pPr>
                    <w:spacing w:after="0" w:line="240" w:lineRule="auto"/>
                    <w:jc w:val="center"/>
                  </w:pPr>
                  <w:hyperlink r:id="rId56" w:history="1">
                    <w:r w:rsidR="001B63B5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1802" w:rsidRDefault="001B63B5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0,07</w:t>
                  </w:r>
                </w:p>
              </w:tc>
            </w:tr>
          </w:tbl>
          <w:p w:rsidR="00A51802" w:rsidRDefault="00A51802">
            <w:pPr>
              <w:spacing w:after="0" w:line="240" w:lineRule="auto"/>
            </w:pPr>
          </w:p>
        </w:tc>
      </w:tr>
      <w:tr w:rsidR="00A51802" w:rsidTr="004F4B7A">
        <w:trPr>
          <w:trHeight w:val="69"/>
        </w:trPr>
        <w:tc>
          <w:tcPr>
            <w:tcW w:w="0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4492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</w:tr>
      <w:tr w:rsidR="00B50287" w:rsidTr="004F4B7A">
        <w:tc>
          <w:tcPr>
            <w:tcW w:w="0" w:type="dxa"/>
            <w:gridSpan w:val="4"/>
          </w:tcPr>
          <w:p w:rsidR="00A51802" w:rsidRDefault="00A51802">
            <w:pPr>
              <w:spacing w:after="0" w:line="240" w:lineRule="auto"/>
            </w:pPr>
          </w:p>
        </w:tc>
      </w:tr>
      <w:tr w:rsidR="00A51802" w:rsidTr="004F4B7A">
        <w:trPr>
          <w:trHeight w:val="60"/>
        </w:trPr>
        <w:tc>
          <w:tcPr>
            <w:tcW w:w="0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4492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</w:tr>
      <w:tr w:rsidR="00B50287" w:rsidTr="004F4B7A">
        <w:trPr>
          <w:trHeight w:val="1860"/>
        </w:trPr>
        <w:tc>
          <w:tcPr>
            <w:tcW w:w="0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:rsidR="00A51802" w:rsidRDefault="00A51802">
            <w:pPr>
              <w:pStyle w:val="EmptyCellLayoutStyle"/>
              <w:spacing w:after="0" w:line="240" w:lineRule="auto"/>
            </w:pPr>
          </w:p>
        </w:tc>
        <w:tc>
          <w:tcPr>
            <w:tcW w:w="4492" w:type="dxa"/>
            <w:gridSpan w:val="2"/>
          </w:tcPr>
          <w:p w:rsidR="00A51802" w:rsidRDefault="00A51802">
            <w:pPr>
              <w:spacing w:after="0" w:line="240" w:lineRule="auto"/>
            </w:pPr>
          </w:p>
        </w:tc>
      </w:tr>
    </w:tbl>
    <w:p w:rsidR="00A51802" w:rsidRDefault="00A51802">
      <w:pPr>
        <w:spacing w:after="0" w:line="240" w:lineRule="auto"/>
      </w:pPr>
    </w:p>
    <w:sectPr w:rsidR="00A51802">
      <w:headerReference w:type="even" r:id="rId57"/>
      <w:headerReference w:type="default" r:id="rId58"/>
      <w:footerReference w:type="even" r:id="rId59"/>
      <w:footerReference w:type="default" r:id="rId60"/>
      <w:headerReference w:type="first" r:id="rId61"/>
      <w:footerReference w:type="first" r:id="rId62"/>
      <w:pgSz w:w="12240" w:h="15840"/>
      <w:pgMar w:top="720" w:right="720" w:bottom="72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F0F" w:rsidRDefault="00D51F0F">
      <w:pPr>
        <w:spacing w:after="0" w:line="240" w:lineRule="auto"/>
      </w:pPr>
      <w:r>
        <w:separator/>
      </w:r>
    </w:p>
  </w:endnote>
  <w:endnote w:type="continuationSeparator" w:id="0">
    <w:p w:rsidR="00D51F0F" w:rsidRDefault="00D51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D6F" w:rsidRDefault="00AC5D6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D6F" w:rsidRDefault="00AC5D6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D6F" w:rsidRDefault="00AC5D6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F0F" w:rsidRDefault="00D51F0F">
      <w:pPr>
        <w:spacing w:after="0" w:line="240" w:lineRule="auto"/>
      </w:pPr>
      <w:r>
        <w:separator/>
      </w:r>
    </w:p>
  </w:footnote>
  <w:footnote w:type="continuationSeparator" w:id="0">
    <w:p w:rsidR="00D51F0F" w:rsidRDefault="00D51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D6F" w:rsidRDefault="00AC5D6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4"/>
      <w:gridCol w:w="2448"/>
    </w:tblGrid>
    <w:tr w:rsidR="00A51802">
      <w:tc>
        <w:tcPr>
          <w:tcW w:w="6804" w:type="dxa"/>
        </w:tcPr>
        <w:p w:rsidR="00A51802" w:rsidRDefault="00A51802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448"/>
          </w:tblGrid>
          <w:tr w:rsidR="00A51802">
            <w:trPr>
              <w:trHeight w:val="210"/>
            </w:trPr>
            <w:tc>
              <w:tcPr>
                <w:tcW w:w="244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A51802" w:rsidRDefault="00A51802">
                <w:pPr>
                  <w:spacing w:after="0" w:line="240" w:lineRule="auto"/>
                  <w:jc w:val="right"/>
                </w:pPr>
              </w:p>
            </w:tc>
          </w:tr>
        </w:tbl>
        <w:p w:rsidR="00A51802" w:rsidRDefault="00A51802">
          <w:pPr>
            <w:spacing w:after="0" w:line="240" w:lineRule="auto"/>
          </w:pPr>
        </w:p>
      </w:tc>
    </w:tr>
    <w:tr w:rsidR="00A51802">
      <w:tc>
        <w:tcPr>
          <w:tcW w:w="6804" w:type="dxa"/>
        </w:tcPr>
        <w:p w:rsidR="00A51802" w:rsidRDefault="00A51802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p w:rsidR="00A51802" w:rsidRDefault="00A51802">
          <w:pPr>
            <w:pStyle w:val="EmptyCellLayoutStyle"/>
            <w:spacing w:after="0" w:line="240" w:lineRule="auto"/>
          </w:pPr>
        </w:p>
      </w:tc>
    </w:tr>
    <w:tr w:rsidR="00A51802">
      <w:tc>
        <w:tcPr>
          <w:tcW w:w="6804" w:type="dxa"/>
        </w:tcPr>
        <w:p w:rsidR="00A51802" w:rsidRDefault="00A51802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606"/>
          </w:tblGrid>
          <w:tr w:rsidR="00A51802" w:rsidTr="00AC5D6F">
            <w:trPr>
              <w:trHeight w:val="202"/>
            </w:trPr>
            <w:tc>
              <w:tcPr>
                <w:tcW w:w="160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A51802" w:rsidRDefault="00A51802" w:rsidP="00AC5D6F">
                <w:pPr>
                  <w:spacing w:after="0" w:line="240" w:lineRule="auto"/>
                  <w:jc w:val="center"/>
                </w:pPr>
              </w:p>
            </w:tc>
          </w:tr>
        </w:tbl>
        <w:p w:rsidR="00A51802" w:rsidRDefault="00A51802">
          <w:pPr>
            <w:spacing w:after="0" w:line="240" w:lineRule="auto"/>
          </w:pP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D6F" w:rsidRDefault="00AC5D6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802"/>
    <w:rsid w:val="000020C8"/>
    <w:rsid w:val="001B63B5"/>
    <w:rsid w:val="004821C6"/>
    <w:rsid w:val="004F4B7A"/>
    <w:rsid w:val="00A400D0"/>
    <w:rsid w:val="00A51802"/>
    <w:rsid w:val="00AC5D6F"/>
    <w:rsid w:val="00B50287"/>
    <w:rsid w:val="00B70EDA"/>
    <w:rsid w:val="00CC0F4D"/>
    <w:rsid w:val="00D5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3">
    <w:name w:val="header"/>
    <w:basedOn w:val="a"/>
    <w:link w:val="a4"/>
    <w:uiPriority w:val="99"/>
    <w:unhideWhenUsed/>
    <w:rsid w:val="00AC5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5D6F"/>
  </w:style>
  <w:style w:type="paragraph" w:styleId="a5">
    <w:name w:val="footer"/>
    <w:basedOn w:val="a"/>
    <w:link w:val="a6"/>
    <w:uiPriority w:val="99"/>
    <w:unhideWhenUsed/>
    <w:rsid w:val="00AC5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5D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3">
    <w:name w:val="header"/>
    <w:basedOn w:val="a"/>
    <w:link w:val="a4"/>
    <w:uiPriority w:val="99"/>
    <w:unhideWhenUsed/>
    <w:rsid w:val="00AC5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5D6F"/>
  </w:style>
  <w:style w:type="paragraph" w:styleId="a5">
    <w:name w:val="footer"/>
    <w:basedOn w:val="a"/>
    <w:link w:val="a6"/>
    <w:uiPriority w:val="99"/>
    <w:unhideWhenUsed/>
    <w:rsid w:val="00AC5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5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20%D0%9F%D0%BE%20%D0%BA%D0%B0%D1%82%D0%B5%D0%B3%D0%BE%D1%80%D0%B8%D0%B8%20%D0%B7%D0%B0%D1%8F%D0%B2%D0%B8%D1%82%D0%B5%D0%BB%D1%8F:%20%D0%B8%D0%B2%D0%BE%D0%B2&amp;TypeReport=1&amp;Period=1&amp;AddParam=25006'))" TargetMode="External"/><Relationship Id="rId18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20%D0%9F%D0%BE%20%D0%BF%D1%80%D0%B8%D0%B7%D0%BD%D0%B0%D0%BA%D1%83%20%D0%BE%D0%B1%D1%80%D0%B0%D1%89%D0%B5%D0%BD%D0%B8%D1%8F:%20%D0%BD%D0%B5%20%D0%BA%D0%BE%D0%BB%D0%BB%D0%B5%D0%BA%D1%82%D0%B8%D0%B2%D0%BD%D1%8B%D0%B5&amp;TypeReport=1&amp;Period=1&amp;AddParam=0'))" TargetMode="External"/><Relationship Id="rId26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E%D0%B4%D0%B5%D1%80%D0%B6%D0%B0%D0%BD%D0%B8%D0%B5%20%D0%BE%D0%B1%D1%80%D0%B0%D1%89%D0%B5%D0%BD%D0%B8%D0%B9:%20%D0%A2%D0%95%D0%A5%D0%9D%D0%98%D0%9A%D0%90%20%D0%91%D0%95%D0%97%D0%9E%D0%9F%D0%90%D0%A1%D0%9D%D0%9E%D0%A1%D0%A2%D0%98.%20%D0%A3%D0%92%D0%95%D0%A7%D0%AC%D0%AF%20%D0%9D%D0%90%20%D0%9F%D0%A0%D0%9E%D0%98%D0%97%D0%92%D0%9E%D0%94%D0%A1%D0%A2%D0%92%D0%95&amp;TypeReport=3&amp;Period=1&amp;AddParam=117032'))" TargetMode="External"/><Relationship Id="rId39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E%D0%B4%D0%B5%D1%80%D0%B6%D0%B0%D0%BD%D0%B8%D0%B5%20%D0%BE%D0%B1%D1%80%D0%B0%D1%89%D0%B5%D0%BD%D0%B8%D0%B9:%20%D0%A1%D0%A2%D0%A0%D0%9E%D0%98%D0%A2%D0%95%D0%9B%D0%AC%D0%A1%D0%A2%D0%92%D0%9E%20%D0%98%20%D0%A0%D0%95%D0%9A%D0%9E%D0%9D%D0%A1%D0%A2%D0%A0%D0%A3%D0%9A%D0%A6%D0%98%D0%AF%20%D0%90%D0%92%D0%A2%D0%9E%D0%94%D0%9E%D0%A0%D0%9E%D0%93,%D0%9C%D0%9E%D0%A1%D0%A2%D0%9E%D0%92&amp;TypeReport=3&amp;Period=1&amp;AddParam=117011'))" TargetMode="External"/><Relationship Id="rId21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20%D0%9F%D0%BE%20%D1%84%D0%BE%D1%80%D0%BC%D0%B0%D0%BC%20%D0%BE%D0%B1%D1%80%D0%B0%D1%89%D0%B5%D0%BD%D0%B8%D1%8F:%20%D1%82%D0%B5%D0%BB%D0%B5%D1%84%D0%B0%D0%BA%D1%81&amp;TypeReport=1&amp;Period=1&amp;AddParam=27005'))" TargetMode="External"/><Relationship Id="rId34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E%D0%B4%D0%B5%D1%80%D0%B6%D0%B0%D0%BD%D0%B8%D0%B5%20%D0%BE%D0%B1%D1%80%D0%B0%D1%89%D0%B5%D0%BD%D0%B8%D0%B9:%20%D0%9E%20%D0%92%D0%AB%D0%A1%D0%A8%D0%95%D0%9C%20%D0%9E%D0%91%D0%A0%D0%90%D0%97%D0%9E%D0%92%D0%90%D0%9D%D0%98%D0%98&amp;TypeReport=3&amp;Period=1&amp;AddParam=117062'))" TargetMode="External"/><Relationship Id="rId42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2%D0%B5%D0%B4%D0%B5%D0%BD%D0%B8%D1%8F%20%D0%BE%20%D1%82%D0%B5%D0%BC%D0%B0%D1%82%D0%B8%D0%BA%D0%B5%20%D0%BE%D0%B1%D1%80%D0%B0%D1%89%D0%B5%D0%BD%D0%B8%D0%B9:%20%D0%91%D0%9B%D0%90%D0%93%D0%9E%D0%A3%D0%A1%D0%A2%D0%A0%D0%9E%D0%99%D0%A1%D0%A2%D0%92%D0%9E,%20%D0%94%D0%9E%D0%A0%D0%9E%D0%93%D0%98&amp;TypeReport=5&amp;Period=1&amp;AddParam=117160'))" TargetMode="External"/><Relationship Id="rId47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2%D0%B5%D0%B4%D0%B5%D0%BD%D0%B8%D1%8F%20%D0%BE%20%D1%82%D0%B5%D0%BC%D0%B0%D1%82%D0%B8%D0%BA%D0%B5%20%D0%BE%D0%B1%D1%80%D0%B0%D1%89%D0%B5%D0%BD%D0%B8%D0%B9:%20%D0%94%D0%A0%D0%A3%D0%93%D0%98%D0%95%20%D0%96%D0%98%D0%9B%D0%98%D0%A9%D0%9D%D0%AB%D0%95%20%D0%92%D0%9E%D0%9F%D0%A0%D0%9E%D0%A1%D0%AB&amp;TypeReport=5&amp;Period=1&amp;AddParam=117080'))" TargetMode="External"/><Relationship Id="rId50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2%D0%B5%D0%B4%D0%B5%D0%BD%D0%B8%D1%8F%20%D0%BE%20%D1%82%D0%B5%D0%BC%D0%B0%D1%82%D0%B8%D0%BA%D0%B5%20%D0%BE%D0%B1%D1%80%D0%B0%D1%89%D0%B5%D0%BD%D0%B8%D0%B9:%20%D0%9E%D0%91%D0%A1%D0%9B%D0%A3%D0%96%D0%98%D0%92%D0%90%D0%9D%D0%98%D0%95%20%D0%90%D0%92%D0%A2%D0%9E%D0%9B%D0%AE%D0%91%D0%98%D0%A2%D0%95%D0%9B%D0%95%D0%99(%D0%90%D0%92%D0%A2%D0%9E%D0%A1%D0%95%D0%A0%D0%92%D0%98%D0%A1,%D0%90%D0%97%D0%A1,%D0%93%D0%90%D0%A0%D0%90%D0%96%D0%98,%D0%A1%D0%A2%D0%9E%D0%AF%D0%9D%D0%9A%D0%98)&amp;TypeReport=5&amp;Period=1&amp;AddParam=117088'))" TargetMode="External"/><Relationship Id="rId55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2%D0%B5%D0%B4%D0%B5%D0%BD%D0%B8%D1%8F%20%D0%BE%20%D1%82%D0%B5%D0%BC%D0%B0%D1%82%D0%B8%D0%BA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5&amp;Period=1&amp;AddParam=117009'))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20%D0%9F%D0%BE%20%D0%BA%D0%B0%D1%82%D0%B5%D0%B3%D0%BE%D1%80%D0%B8%D0%B8%20%D0%B7%D0%B0%D1%8F%D0%B2%D0%B8%D1%82%D0%B5%D0%BB%D1%8F:%20%D1%83%D1%87%D0%B0%D1%81%D1%82%D0%BD%D0%B8%D0%BA%D0%B8%20%D0%BB%D0%B8%D0%BA%D0%B2%D0%B8%D0%B4.%D0%B0%D0%B2%D0%B0%D1%80%D0%B8%D0%B8%20%D0%BD%D0%B0%20%D1%87%D0%B0%D1%8D%D1%81&amp;TypeReport=1&amp;Period=1&amp;AddParam=25014'))" TargetMode="External"/><Relationship Id="rId29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E%D0%B4%D0%B5%D1%80%D0%B6%D0%B0%D0%BD%D0%B8%D0%B5%20%D0%BE%D0%B1%D1%80%D0%B0%D1%89%D0%B5%D0%BD%D0%B8%D0%B9:%20%D0%9E%20%D0%9F%D0%A0%D0%95%D0%94%D0%9E%D0%A1%D0%A2%D0%90%D0%92%D0%9B%D0%95%D0%9D%D0%98%D0%98%20%D0%9E%D0%A2%D0%94%D0%95%D0%9B%D0%AC%D0%9D%D0%AB%D0%A5%20%D0%9A%D0%92%D0%90%D0%A0%D0%A2%D0%98%D0%A0%20%D0%98%20%D0%A3%D0%9B%D0%A3%D0%A7%D0%A8%D0%95%D0%9D%D0%98%D0%98%20%D0%96%D0%98%D0%9B%D0%98%D0%A9%D0%9D%D0%AB%D0%A5%20%D0%A3%D0%A1%D0%9B%D0%9E%D0%92%D0%98%D0%99&amp;TypeReport=3&amp;Period=1&amp;AddParam=117077'))" TargetMode="External"/><Relationship Id="rId11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20%D0%9F%D0%BE%20%D0%BA%D0%B0%D1%82%D0%B5%D0%B3%D0%BE%D1%80%D0%B8%D0%B8%20%D0%B7%D0%B0%D1%8F%D0%B2%D0%B8%D1%82%D0%B5%D0%BB%D1%8F:%20%D0%B1%D0%BB%D0%BE%D0%BA%D0%B0%D0%B4%D0%BD%D0%B8%D0%BA%D0%B8&amp;TypeReport=1&amp;Period=1&amp;AddParam=25005'))" TargetMode="External"/><Relationship Id="rId24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E%D0%B4%D0%B5%D1%80%D0%B6%D0%B0%D0%BD%D0%B8%D0%B5%20%D0%BE%D0%B1%D1%80%D0%B0%D1%89%D0%B5%D0%BD%D0%B8%D0%B9:%20%D0%94%D0%A0%D0%A3%D0%93%D0%98%D0%95%20%D0%92%D0%9E%D0%9F%D0%A0%D0%9E%D0%A1%D0%AB%20%D0%A2%D0%A0%D0%A3%D0%94%D0%90%20%D0%98%20%D0%97%D0%90%D0%A0%D0%9F%D0%9B%D0%90%D0%A2%D0%AB&amp;TypeReport=3&amp;Period=1&amp;AddParam=117033'))" TargetMode="External"/><Relationship Id="rId32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E%D0%B4%D0%B5%D1%80%D0%B6%D0%B0%D0%BD%D0%B8%D0%B5%20%D0%BE%D0%B1%D1%80%D0%B0%D1%89%D0%B5%D0%BD%D0%B8%D0%B9:%20%D0%9E%D0%91%D0%A1%D0%9B%D0%A3%D0%96%D0%98%D0%92%D0%90%D0%9D%D0%98%D0%95%20%D0%90%D0%92%D0%A2%D0%9E%D0%9B%D0%AE%D0%91%D0%98%D0%A2%D0%95%D0%9B%D0%95%D0%99(%D0%90%D0%92%D0%A2%D0%9E%D0%A1%D0%95%D0%A0%D0%92%D0%98%D0%A1,%D0%90%D0%97%D0%A1,%D0%93%D0%90%D0%A0%D0%90%D0%96%D0%98,%D0%A1%D0%A2%D0%9E%D0%AF%D0%9D%D0%9A%D0%98)&amp;TypeReport=3&amp;Period=1&amp;AddParam=117088'))" TargetMode="External"/><Relationship Id="rId37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E%D0%B4%D0%B5%D1%80%D0%B6%D0%B0%D0%BD%D0%B8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3&amp;Period=1&amp;AddParam=117007'))" TargetMode="External"/><Relationship Id="rId40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E%D0%B4%D0%B5%D1%80%D0%B6%D0%B0%D0%BD%D0%B8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3&amp;Period=1&amp;AddParam=117009'))" TargetMode="External"/><Relationship Id="rId45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2%D0%B5%D0%B4%D0%B5%D0%BD%D0%B8%D1%8F%20%D0%BE%20%D1%82%D0%B5%D0%BC%D0%B0%D1%82%D0%B8%D0%BA%D0%B5%20%D0%BE%D0%B1%D1%80%D0%B0%D1%89%D0%B5%D0%BD%D0%B8%D0%B9:%20%D0%A2%D0%95%D0%A5%D0%9D%D0%98%D0%9A%D0%90%20%D0%91%D0%95%D0%97%D0%9E%D0%9F%D0%90%D0%A1%D0%9D%D0%9E%D0%A1%D0%A2%D0%98.%20%D0%A3%D0%92%D0%95%D0%A7%D0%AC%D0%AF%20%D0%9D%D0%90%20%D0%9F%D0%A0%D0%9E%D0%98%D0%97%D0%92%D0%9E%D0%94%D0%A1%D0%A2%D0%92%D0%95&amp;TypeReport=5&amp;Period=1&amp;AddParam=117032'))" TargetMode="External"/><Relationship Id="rId53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2%D0%B5%D0%B4%D0%B5%D0%BD%D0%B8%D1%8F%20%D0%BE%20%D1%82%D0%B5%D0%BC%D0%B0%D1%82%D0%B8%D0%BA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5&amp;Period=1&amp;AddParam=117007'))" TargetMode="External"/><Relationship Id="rId58" Type="http://schemas.openxmlformats.org/officeDocument/2006/relationships/header" Target="header2.xml"/><Relationship Id="rId5" Type="http://schemas.openxmlformats.org/officeDocument/2006/relationships/webSettings" Target="webSettings.xml"/><Relationship Id="rId61" Type="http://schemas.openxmlformats.org/officeDocument/2006/relationships/header" Target="header3.xml"/><Relationship Id="rId19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20%D0%9F%D0%BE%20%D1%84%D0%BE%D1%80%D0%BC%D0%B0%D0%BC%20%D0%BE%D0%B1%D1%80%D0%B0%D1%89%D0%B5%D0%BD%D0%B8%D1%8F:%20e%20-%20mail&amp;TypeReport=1&amp;Period=1&amp;AddParam=27007'))" TargetMode="External"/><Relationship Id="rId14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20%D0%9F%D0%BE%20%D0%BA%D0%B0%D1%82%D0%B5%D0%B3%D0%BE%D1%80%D0%B8%D0%B8%20%D0%B7%D0%B0%D1%8F%D0%B2%D0%B8%D1%82%D0%B5%D0%BB%D1%8F:%20%D0%BC%D0%BD%D0%BE%D0%B3%D0%BE%D0%B4%D0%B5%D1%82%D0%BD%D0%B0%D1%8F%20%D1%81%D0%B5%D0%BC%D1%8C%D1%8F&amp;TypeReport=1&amp;Period=1&amp;AddParam=25007'))" TargetMode="External"/><Relationship Id="rId22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20%D0%9F%D0%BE%20%D1%84%D0%BE%D1%80%D0%BC%D0%B0%D0%BC%20%D0%BE%D0%B1%D1%80%D0%B0%D1%89%D0%B5%D0%BD%D0%B8%D1%8F:%20%D1%8D%D0%BB%D0%B5%D0%BA%D1%82%D1%80%D0%BE%D0%BD%D0%BD%D0%B0%D1%8F%20%D0%BF%D0%BE%D1%87%D1%82%D0%B0&amp;TypeReport=1&amp;Period=1&amp;AddParam=27004'))" TargetMode="External"/><Relationship Id="rId27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E%D0%B4%D0%B5%D1%80%D0%B6%D0%B0%D0%BD%D0%B8%D0%B5%20%D0%BE%D0%B1%D1%80%D0%B0%D1%89%D0%B5%D0%BD%D0%B8%D0%B9:%20%D0%92%D0%BE%D0%BF%D1%80%D0%BE%D1%81%D1%8B,%20%D0%BD%D0%B5%20%D0%B2%D0%BE%D1%88%D0%B5%D0%B4%D1%88%D0%B8%D0%B5%20%D0%B2%20%D0%BA%D0%BB%D0%B0%D1%81%D1%81%D0%B8%D1%84%D0%B8%D0%BA%D0%B0%D1%82%D0%BE%D1%80%20%D1%82%D0%B5%D0%BC%D0%B0%D1%82%D0%B8%D0%BA&amp;TypeReport=3&amp;Period=1&amp;AddParam=117159'))" TargetMode="External"/><Relationship Id="rId30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E%D0%B4%D0%B5%D1%80%D0%B6%D0%B0%D0%BD%D0%B8%D0%B5%20%D0%BE%D0%B1%D1%80%D0%B0%D1%89%D0%B5%D0%BD%D0%B8%D0%B9:%20%D0%91%D0%9B%D0%90%D0%93%D0%9E%D0%A3%D0%A1%D0%A2%D0%A0%D0%9E%D0%99%D0%A1%D0%A2%D0%92%D0%9E%20%D0%93%D0%9E%D0%A0%D0%9E%D0%94%D0%9E%D0%92%20%D0%98%20%D0%9F%D0%9E%D0%A1%D0%95%D0%9B%D0%9A%D0%9E%D0%92&amp;TypeReport=3&amp;Period=1&amp;AddParam=117087'))" TargetMode="External"/><Relationship Id="rId35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E%D0%B4%D0%B5%D1%80%D0%B6%D0%B0%D0%BD%D0%B8%D0%B5%20%D0%BE%D0%B1%D1%80%D0%B0%D1%89%D0%B5%D0%BD%D0%B8%D0%B9:%20%D0%90%D0%A0%D0%A5%D0%98%D0%A2%D0%95%D0%9A%D0%A2%D0%A3%D0%A0%D0%90%20%D0%98%20%D0%9F%D0%A0%D0%9E%D0%95%D0%9A%D0%A2%D0%98%D0%A0%D0%9E%D0%92%D0%90%D0%9D%D0%98%D0%95&amp;TypeReport=3&amp;Period=1&amp;AddParam=117005'))" TargetMode="External"/><Relationship Id="rId43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2%D0%B5%D0%B4%D0%B5%D0%BD%D0%B8%D1%8F%20%D0%BE%20%D1%82%D0%B5%D0%BC%D0%B0%D1%82%D0%B8%D0%BA%D0%B5%20%D0%BE%D0%B1%D1%80%D0%B0%D1%89%D0%B5%D0%BD%D0%B8%D0%B9:%20%D0%94%D0%A0%D0%A3%D0%93%D0%98%D0%95%20%D0%92%D0%9E%D0%9F%D0%A0%D0%9E%D0%A1%D0%AB%20%D0%A2%D0%A0%D0%A3%D0%94%D0%90%20%D0%98%20%D0%97%D0%90%D0%A0%D0%9F%D0%9B%D0%90%D0%A2%D0%AB&amp;TypeReport=5&amp;Period=1&amp;AddParam=117033'))" TargetMode="External"/><Relationship Id="rId48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2%D0%B5%D0%B4%D0%B5%D0%BD%D0%B8%D1%8F%20%D0%BE%20%D1%82%D0%B5%D0%BC%D0%B0%D1%82%D0%B8%D0%BA%D0%B5%20%D0%BE%D0%B1%D1%80%D0%B0%D1%89%D0%B5%D0%BD%D0%B8%D0%B9:%20%D0%9E%20%D0%9F%D0%A0%D0%95%D0%94%D0%9E%D0%A1%D0%A2%D0%90%D0%92%D0%9B%D0%95%D0%9D%D0%98%D0%98%20%D0%9E%D0%A2%D0%94%D0%95%D0%9B%D0%AC%D0%9D%D0%AB%D0%A5%20%D0%9A%D0%92%D0%90%D0%A0%D0%A2%D0%98%D0%A0%20%D0%98%20%D0%A3%D0%9B%D0%A3%D0%A7%D0%A8%D0%95%D0%9D%D0%98%D0%98%20%D0%96%D0%98%D0%9B%D0%98%D0%A9%D0%9D%D0%AB%D0%A5%20%D0%A3%D0%A1%D0%9B%D0%9E%D0%92%D0%98%D0%99&amp;TypeReport=5&amp;Period=1&amp;AddParam=117077'))" TargetMode="External"/><Relationship Id="rId56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2%D0%B5%D0%B4%D0%B5%D0%BD%D0%B8%D1%8F%20%D0%BE%20%D1%82%D0%B5%D0%BC%D0%B0%D1%82%D0%B8%D0%BA%D0%B5%20%D0%BE%D0%B1%D1%80%D0%B0%D1%89%D0%B5%D0%BD%D0%B8%D0%B9:%20%D0%AD%D0%9A%D0%A1%D0%9F%D0%9B%D0%A3%D0%90%D0%A2%D0%90%D0%A6%D0%98%D0%AF%20%D0%96%D0%98%D0%9B%D0%98%D0%A9%D0%9D%D0%9E%D0%93%D0%9E%20%D0%A4%D0%9E%D0%9D%D0%94%D0%90&amp;TypeReport=5&amp;Period=1&amp;AddParam=117163'))" TargetMode="External"/><Relationship Id="rId64" Type="http://schemas.openxmlformats.org/officeDocument/2006/relationships/theme" Target="theme/theme1.xml"/><Relationship Id="rId8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9E%D0%B1%D1%89%D0%B5%D0%B5%20%D0%BA%D0%BE%D0%BB%D0%B8%D1%87%D0%B5%D1%81%D1%82%D0%B2%D0%BE%20%D0%BF%D0%BE%D1%81%D1%82%D1%83%D0%BF%D0%B8%D0%B2%D1%88%D0%B8%D1%85%20%D0%BE%D0%B1%D1%80%D0%B0%D1%89%D0%B5%D0%BD%D0%B8%D0%B9%20(%D0%BF%D0%BE%D0%B2%D1%82%D0%BE%D1%80%D0%BD%D1%8B%D1%85)&amp;TypeReport=0&amp;Period=1&amp;AddParam=1'))" TargetMode="External"/><Relationship Id="rId51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2%D0%B5%D0%B4%D0%B5%D0%BD%D0%B8%D1%8F%20%D0%BE%20%D1%82%D0%B5%D0%BC%D0%B0%D1%82%D0%B8%D0%BA%D0%B5%20%D0%BE%D0%B1%D1%80%D0%B0%D1%89%D0%B5%D0%BD%D0%B8%D0%B9:%20%D0%90%D0%A0%D0%A5%D0%98%D0%A2%D0%95%D0%9A%D0%A2%D0%A3%D0%A0%D0%90%20%D0%98%20%D0%9F%D0%A0%D0%9E%D0%95%D0%9A%D0%A2%D0%98%D0%A0%D0%9E%D0%92%D0%90%D0%9D%D0%98%D0%95&amp;TypeReport=5&amp;Period=1&amp;AddParam=117005'))" TargetMode="External"/><Relationship Id="rId3" Type="http://schemas.microsoft.com/office/2007/relationships/stylesWithEffects" Target="stylesWithEffects.xml"/><Relationship Id="rId12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20%D0%9F%D0%BE%20%D0%BA%D0%B0%D1%82%D0%B5%D0%B3%D0%BE%D1%80%D0%B8%D0%B8%20%D0%B7%D0%B0%D1%8F%D0%B2%D0%B8%D1%82%D0%B5%D0%BB%D1%8F:%20%D0%B2%D0%B5%D1%82%D0%B5%D1%80%D0%B0%D0%BD%20%D1%82%D1%80%D1%83%D0%B4%D0%B0&amp;TypeReport=1&amp;Period=1&amp;AddParam=25002'))" TargetMode="External"/><Relationship Id="rId17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20%D0%9F%D0%BE%20%D0%BF%D1%80%D0%B8%D0%B7%D0%BD%D0%B0%D0%BA%D1%83%20%D0%BE%D0%B1%D1%80%D0%B0%D1%89%D0%B5%D0%BD%D0%B8%D1%8F:%20%D0%BA%D0%BE%D0%BB%D0%BB%D0%B5%D0%BA%D1%82%D0%B8%D0%B2%D0%BD%D1%8B%D0%B5&amp;TypeReport=1&amp;Period=1&amp;AddParam=1'))" TargetMode="External"/><Relationship Id="rId25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E%D0%B4%D0%B5%D1%80%D0%B6%D0%B0%D0%BD%D0%B8%D0%B5%20%D0%BE%D0%B1%D1%80%D0%B0%D1%89%D0%B5%D0%BD%D0%B8%D0%B9:%20%D0%9E%20%D0%A1%D0%A2%D0%90%D0%96%D0%95%20%D0%98%20%D0%A2%D0%A0%D0%A3%D0%94%D0%9E%D0%92%D0%AB%D0%A5%20%D0%9A%D0%9D%D0%98%D0%96%D0%9A%D0%90%D0%A5&amp;TypeReport=3&amp;Period=1&amp;AddParam=117029'))" TargetMode="External"/><Relationship Id="rId33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E%D0%B4%D0%B5%D1%80%D0%B6%D0%B0%D0%BD%D0%B8%D0%B5%20%D0%BE%D0%B1%D1%80%D0%B0%D1%89%D0%B5%D0%BD%D0%B8%D0%B9:%20%D0%AD%D0%9A%D0%A1%D0%9F%D0%9B%D0%A3%D0%90%D0%A2%D0%90%D0%A6%D0%98%D0%AF%20%D0%98%20%D0%A0%D0%95%D0%9C%D0%9E%D0%9D%D0%A2%20%D0%96%D0%98%D0%9B%D0%9E%D0%93%D0%9E%20%D0%A4%D0%9E%D0%9D%D0%94%D0%90,%20%D0%A0%D0%90%D0%91%D0%9E%D0%A2%D0%90%20%D0%9E%D0%A0%D0%93%D0%90%D0%9D%D0%9E%D0%92%20%D0%96%D0%9A%D0%A5&amp;TypeReport=3&amp;Period=1&amp;AddParam=117091'))" TargetMode="External"/><Relationship Id="rId38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E%D0%B4%D0%B5%D1%80%D0%B6%D0%B0%D0%BD%D0%B8%D0%B5%20%D0%BE%D0%B1%D1%80%D0%B0%D1%89%D0%B5%D0%BD%D0%B8%D0%B9:%20%D0%9F%D0%9E%20%D0%92%D0%9E%D0%9F%D0%A0%D0%9E%D0%A1%D0%90%D0%9C%20%D0%94%D0%9E%D0%9B%D0%95%D0%92%D0%9E%D0%93%D0%9E%20%D0%A1%D0%A2%D0%A0%D0%9E%D0%98%D0%A2%D0%95%D0%9B%D0%AC%D0%A1%D0%A2%D0%92%D0%90&amp;TypeReport=3&amp;Period=1&amp;AddParam=117169'))" TargetMode="External"/><Relationship Id="rId46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2%D0%B5%D0%B4%D0%B5%D0%BD%D0%B8%D1%8F%20%D0%BE%20%D1%82%D0%B5%D0%BC%D0%B0%D1%82%D0%B8%D0%BA%D0%B5%20%D0%BE%D0%B1%D1%80%D0%B0%D1%89%D0%B5%D0%BD%D0%B8%D0%B9:%20%D0%92%D0%BE%D0%BF%D1%80%D0%BE%D1%81%D1%8B,%20%D0%BD%D0%B5%20%D0%B2%D0%BE%D1%88%D0%B5%D0%B4%D1%88%D0%B8%D0%B5%20%D0%B2%20%D0%BA%D0%BB%D0%B0%D1%81%D1%81%D0%B8%D1%84%D0%B8%D0%BA%D0%B0%D1%82%D0%BE%D1%80%20%D1%82%D0%B5%D0%BC%D0%B0%D1%82%D0%B8%D0%BA&amp;TypeReport=5&amp;Period=1&amp;AddParam=117159'))" TargetMode="External"/><Relationship Id="rId59" Type="http://schemas.openxmlformats.org/officeDocument/2006/relationships/footer" Target="footer1.xml"/><Relationship Id="rId20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20%D0%9F%D0%BE%20%D1%84%D0%BE%D1%80%D0%BC%D0%B0%D0%BC%20%D0%BE%D0%B1%D1%80%D0%B0%D1%89%D0%B5%D0%BD%D0%B8%D1%8F:%20%D0%BF%D0%B8%D1%81%D1%8C%D0%BC%D0%BE&amp;TypeReport=1&amp;Period=1&amp;AddParam=27001'))" TargetMode="External"/><Relationship Id="rId41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E%D0%B4%D0%B5%D1%80%D0%B6%D0%B0%D0%BD%D0%B8%D0%B5%20%D0%BE%D0%B1%D1%80%D0%B0%D1%89%D0%B5%D0%BD%D0%B8%D0%B9:%20%D0%AD%D0%9A%D0%A1%D0%9F%D0%9B%D0%A3%D0%90%D0%A2%D0%90%D0%A6%D0%98%D0%AF%20%D0%96%D0%98%D0%9B%D0%98%D0%A9%D0%9D%D0%9E%D0%93%D0%9E%20%D0%A4%D0%9E%D0%9D%D0%94%D0%90&amp;TypeReport=3&amp;Period=1&amp;AddParam=117163'))" TargetMode="External"/><Relationship Id="rId54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2%D0%B5%D0%B4%D0%B5%D0%BD%D0%B8%D1%8F%20%D0%BE%20%D1%82%D0%B5%D0%BC%D0%B0%D1%82%D0%B8%D0%BA%D0%B5%20%D0%BE%D0%B1%D1%80%D0%B0%D1%89%D0%B5%D0%BD%D0%B8%D0%B9:%20%D0%9F%D0%9E%20%D0%92%D0%9E%D0%9F%D0%A0%D0%9E%D0%A1%D0%90%D0%9C%20%D0%94%D0%9E%D0%9B%D0%95%D0%92%D0%9E%D0%93%D0%9E%20%D0%A1%D0%A2%D0%A0%D0%9E%D0%98%D0%A2%D0%95%D0%9B%D0%AC%D0%A1%D0%A2%D0%92%D0%90&amp;TypeReport=5&amp;Period=1&amp;AddParam=117169'))" TargetMode="External"/><Relationship Id="rId62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20%D0%9F%D0%BE%20%D0%BA%D0%B0%D1%82%D0%B5%D0%B3%D0%BE%D1%80%D0%B8%D0%B8%20%D0%B7%D0%B0%D1%8F%D0%B2%D0%B8%D1%82%D0%B5%D0%BB%D1%8F:%20%D0%BE%D0%B4%D0%B8%D0%BD%D0%BE%D0%BA%D0%B8%D0%B5%20%D0%BC%D0%B0%D1%82%D1%8C%20(%D0%BE%D1%82%D0%B5%D1%86)&amp;TypeReport=1&amp;Period=1&amp;AddParam=25009'))" TargetMode="External"/><Relationship Id="rId23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E%D0%B4%D0%B5%D1%80%D0%B6%D0%B0%D0%BD%D0%B8%D0%B5%20%D0%BE%D0%B1%D1%80%D0%B0%D1%89%D0%B5%D0%BD%D0%B8%D0%B9:%20%D0%91%D0%9B%D0%90%D0%93%D0%9E%D0%A3%D0%A1%D0%A2%D0%A0%D0%9E%D0%99%D0%A1%D0%A2%D0%92%D0%9E,%20%D0%94%D0%9E%D0%A0%D0%9E%D0%93%D0%98&amp;TypeReport=3&amp;Period=1&amp;AddParam=117160'))" TargetMode="External"/><Relationship Id="rId28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E%D0%B4%D0%B5%D1%80%D0%B6%D0%B0%D0%BD%D0%B8%D0%B5%20%D0%BE%D0%B1%D1%80%D0%B0%D1%89%D0%B5%D0%BD%D0%B8%D0%B9:%20%D0%94%D0%A0%D0%A3%D0%93%D0%98%D0%95%20%D0%96%D0%98%D0%9B%D0%98%D0%A9%D0%9D%D0%AB%D0%95%20%D0%92%D0%9E%D0%9F%D0%A0%D0%9E%D0%A1%D0%AB&amp;TypeReport=3&amp;Period=1&amp;AddParam=117080'))" TargetMode="External"/><Relationship Id="rId36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E%D0%B4%D0%B5%D1%80%D0%B6%D0%B0%D0%BD%D0%B8%D0%B5%20%D0%BE%D0%B1%D1%80%D0%B0%D1%89%D0%B5%D0%BD%D0%B8%D0%B9:%20%D0%94%D0%A0%D0%A3%D0%93%D0%98%D0%95%20%D0%92%D0%9E%D0%9F%D0%A0%D0%9E%D0%A1%D0%AB%20%D0%A1%D0%A2%D0%A0%D0%9E%D0%98%D0%A2%D0%95%D0%9B%D0%AC%D0%A1%D0%A2%D0%92%D0%90&amp;TypeReport=3&amp;Period=1&amp;AddParam=117010'))" TargetMode="External"/><Relationship Id="rId49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2%D0%B5%D0%B4%D0%B5%D0%BD%D0%B8%D1%8F%20%D0%BE%20%D1%82%D0%B5%D0%BC%D0%B0%D1%82%D0%B8%D0%BA%D0%B5%20%D0%BE%D0%B1%D1%80%D0%B0%D1%89%D0%B5%D0%BD%D0%B8%D0%B9:%20%D0%91%D0%9B%D0%90%D0%93%D0%9E%D0%A3%D0%A1%D0%A2%D0%A0%D0%9E%D0%99%D0%A1%D0%A2%D0%92%D0%9E%20%D0%93%D0%9E%D0%A0%D0%9E%D0%94%D0%9E%D0%92%20%D0%98%20%D0%9F%D0%9E%D0%A1%D0%95%D0%9B%D0%9A%D0%9E%D0%92&amp;TypeReport=5&amp;Period=1&amp;AddParam=117087'))" TargetMode="External"/><Relationship Id="rId57" Type="http://schemas.openxmlformats.org/officeDocument/2006/relationships/header" Target="header1.xml"/><Relationship Id="rId10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20%D0%9F%D0%BE%20%D0%BA%D0%B0%D1%82%D0%B5%D0%B3%D0%BE%D1%80%D0%B8%D0%B8%20%D0%B7%D0%B0%D1%8F%D0%B2%D0%B8%D1%82%D0%B5%D0%BB%D1%8F:%20%20%D0%BD%D0%B5%20%D1%83%D0%BA%D0%B0%D0%B7%D0%B0%D0%BD%D0%B0&amp;TypeReport=1&amp;Period=1&amp;AddParam=25'))" TargetMode="External"/><Relationship Id="rId31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E%D0%B4%D0%B5%D1%80%D0%B6%D0%B0%D0%BD%D0%B8%D0%B5%20%D0%BE%D0%B1%D1%80%D0%B0%D1%89%D0%B5%D0%BD%D0%B8%D0%B9:%20%D0%94%D0%A0.%D0%92%D0%9E%D0%9F%D0%A0%D0%9E%D0%A1%D0%AB%20%D0%9A%D0%9E%D0%9C%D0%9C.-%D0%91%D0%AB%D0%A2%D0%9E%D0%92%D0%9E%D0%93%D0%9E%20%D0%9E%D0%91%D0%A1%D0%9B%D0%A3%D0%96%D0%98%D0%92%D0%90%D0%9D%D0%98%D0%AF&amp;TypeReport=3&amp;Period=1&amp;AddParam=117084'))" TargetMode="External"/><Relationship Id="rId44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2%D0%B5%D0%B4%D0%B5%D0%BD%D0%B8%D1%8F%20%D0%BE%20%D1%82%D0%B5%D0%BC%D0%B0%D1%82%D0%B8%D0%BA%D0%B5%20%D0%BE%D0%B1%D1%80%D0%B0%D1%89%D0%B5%D0%BD%D0%B8%D0%B9:%20%D0%9E%20%D0%A1%D0%A2%D0%90%D0%96%D0%95%20%D0%98%20%D0%A2%D0%A0%D0%A3%D0%94%D0%9E%D0%92%D0%AB%D0%A5%20%D0%9A%D0%9D%D0%98%D0%96%D0%9A%D0%90%D0%A5&amp;TypeReport=5&amp;Period=1&amp;AddParam=117029'))" TargetMode="External"/><Relationship Id="rId52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D0%A1%D0%B2%D0%B5%D0%B4%D0%B5%D0%BD%D0%B8%D1%8F%20%D0%BE%20%D1%82%D0%B5%D0%BC%D0%B0%D1%82%D0%B8%D0%BA%D0%B5%20%D0%BE%D0%B1%D1%80%D0%B0%D1%89%D0%B5%D0%BD%D0%B8%D0%B9:%20%D0%94%D0%A0%D0%A3%D0%93%D0%98%D0%95%20%D0%92%D0%9E%D0%9F%D0%A0%D0%9E%D0%A1%D0%AB%20%D0%A1%D0%A2%D0%A0%D0%9E%D0%98%D0%A2%D0%95%D0%9B%D0%AC%D0%A1%D0%A2%D0%92%D0%90&amp;TypeReport=5&amp;Period=1&amp;AddParam=117010'))" TargetMode="External"/><Relationship Id="rId6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1.2016&amp;TypeTem=117&amp;EndDate=31.03.2016&amp;FieldDetail=%20%D0%9F%D0%BE%20%D0%B2%D0%B8%D0%B4%D0%B0%D0%BC%20%D0%BE%D0%B1%D1%80%D0%B0%D1%89%D0%B5%D0%BD%D0%B8%D0%B9:%20%D0%B7%D0%B0%D1%8F%D0%B2%D0%BB%D0%B5%D0%BD%D0%B8%D0%B5&amp;TypeReport=1&amp;Period=1&amp;AddParam=28002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4808</Words>
  <Characters>27406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ApproachQuarter</vt:lpstr>
    </vt:vector>
  </TitlesOfParts>
  <Company/>
  <LinksUpToDate>false</LinksUpToDate>
  <CharactersWithSpaces>32150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ApproachQuarter</dc:title>
  <dc:creator>Элеонора Наседкина</dc:creator>
  <dc:description>05. Информация о работе с письменными и устными обращениями граждан (типовой отчет)</dc:description>
  <cp:lastModifiedBy>Элеонора Наседкина</cp:lastModifiedBy>
  <cp:revision>7</cp:revision>
  <dcterms:created xsi:type="dcterms:W3CDTF">2016-10-05T07:08:00Z</dcterms:created>
  <dcterms:modified xsi:type="dcterms:W3CDTF">2016-10-06T07:38:00Z</dcterms:modified>
</cp:coreProperties>
</file>